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2431" w:rsidRDefault="00822431" w:rsidP="00822431">
      <w:pPr>
        <w:spacing w:line="288" w:lineRule="auto"/>
        <w:ind w:left="57"/>
        <w:jc w:val="center"/>
        <w:rPr>
          <w:rFonts w:ascii="Arial Narrow" w:hAnsi="Arial Narrow"/>
          <w:spacing w:val="20"/>
          <w:sz w:val="16"/>
        </w:rPr>
      </w:pPr>
      <w:r>
        <w:rPr>
          <w:noProof/>
          <w:sz w:val="16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2870835</wp:posOffset>
            </wp:positionH>
            <wp:positionV relativeFrom="paragraph">
              <wp:posOffset>-148590</wp:posOffset>
            </wp:positionV>
            <wp:extent cx="561975" cy="638175"/>
            <wp:effectExtent l="19050" t="0" r="952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2431" w:rsidRDefault="00822431" w:rsidP="00822431">
      <w:pPr>
        <w:pStyle w:val="30"/>
      </w:pPr>
    </w:p>
    <w:p w:rsidR="00822431" w:rsidRPr="007B257F" w:rsidRDefault="00822431" w:rsidP="00822431"/>
    <w:p w:rsidR="00822431" w:rsidRDefault="00B61CFC" w:rsidP="00822431">
      <w:pPr>
        <w:pStyle w:val="30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ГЛАВА</w:t>
      </w:r>
      <w:r w:rsidR="00822431">
        <w:rPr>
          <w:rFonts w:ascii="Times New Roman" w:hAnsi="Times New Roman"/>
          <w:b/>
          <w:sz w:val="28"/>
        </w:rPr>
        <w:t xml:space="preserve"> ГОРОДСКОГО ПОСЕЛЕНИЯ - </w:t>
      </w:r>
    </w:p>
    <w:p w:rsidR="00822431" w:rsidRDefault="00822431" w:rsidP="00822431">
      <w:pPr>
        <w:pStyle w:val="5"/>
        <w:jc w:val="center"/>
      </w:pPr>
      <w:r>
        <w:t>ГОРОД ПАВЛОВСК</w:t>
      </w:r>
    </w:p>
    <w:p w:rsidR="00822431" w:rsidRDefault="00822431" w:rsidP="00822431">
      <w:pPr>
        <w:jc w:val="center"/>
        <w:rPr>
          <w:b/>
          <w:sz w:val="28"/>
        </w:rPr>
      </w:pPr>
      <w:r>
        <w:rPr>
          <w:b/>
          <w:sz w:val="28"/>
        </w:rPr>
        <w:t>ПАВЛОВСКОГО МУНИЦИПАЛЬНОГО РАЙОНА</w:t>
      </w:r>
    </w:p>
    <w:p w:rsidR="00822431" w:rsidRDefault="00822431" w:rsidP="00822431">
      <w:pPr>
        <w:pStyle w:val="6"/>
      </w:pPr>
      <w:r>
        <w:t>ВОРОНЕЖСКОЙ ОБЛАСТИ</w:t>
      </w:r>
    </w:p>
    <w:p w:rsidR="00822431" w:rsidRDefault="00822431" w:rsidP="00822431">
      <w:pPr>
        <w:jc w:val="center"/>
      </w:pPr>
    </w:p>
    <w:p w:rsidR="00822431" w:rsidRPr="001A3AB6" w:rsidRDefault="00822431" w:rsidP="00822431">
      <w:pPr>
        <w:jc w:val="center"/>
        <w:rPr>
          <w:b/>
          <w:sz w:val="32"/>
          <w:szCs w:val="32"/>
        </w:rPr>
      </w:pPr>
      <w:proofErr w:type="gramStart"/>
      <w:r w:rsidRPr="001A3AB6">
        <w:rPr>
          <w:b/>
          <w:sz w:val="32"/>
          <w:szCs w:val="32"/>
        </w:rPr>
        <w:t>П</w:t>
      </w:r>
      <w:proofErr w:type="gramEnd"/>
      <w:r w:rsidRPr="001A3AB6">
        <w:rPr>
          <w:b/>
          <w:sz w:val="32"/>
          <w:szCs w:val="32"/>
        </w:rPr>
        <w:t xml:space="preserve"> О С Т А Н О В Л Е Н И Е </w:t>
      </w:r>
    </w:p>
    <w:p w:rsidR="00822431" w:rsidRPr="001A3AB6" w:rsidRDefault="00822431" w:rsidP="00822431">
      <w:pPr>
        <w:pBdr>
          <w:bottom w:val="thinThickSmallGap" w:sz="24" w:space="1" w:color="auto"/>
        </w:pBdr>
        <w:tabs>
          <w:tab w:val="left" w:pos="0"/>
        </w:tabs>
      </w:pPr>
    </w:p>
    <w:p w:rsidR="00822431" w:rsidRDefault="00313D5E" w:rsidP="00822431">
      <w:pPr>
        <w:pBdr>
          <w:bottom w:val="single" w:sz="4" w:space="1" w:color="auto"/>
        </w:pBdr>
        <w:ind w:right="5101"/>
      </w:pPr>
      <w:r>
        <w:t>о</w:t>
      </w:r>
      <w:r w:rsidR="00822431">
        <w:t xml:space="preserve">т </w:t>
      </w:r>
      <w:r>
        <w:t>23.09.2021 г.</w:t>
      </w:r>
      <w:r w:rsidR="00822431">
        <w:t xml:space="preserve">                 </w:t>
      </w:r>
      <w:r w:rsidR="00822431">
        <w:tab/>
      </w:r>
      <w:r w:rsidR="00822431">
        <w:tab/>
        <w:t xml:space="preserve">             № </w:t>
      </w:r>
      <w:r>
        <w:t>24</w:t>
      </w:r>
      <w:r w:rsidR="00822431">
        <w:t xml:space="preserve"> </w:t>
      </w:r>
    </w:p>
    <w:p w:rsidR="00822431" w:rsidRDefault="00822431" w:rsidP="00FF35C8">
      <w:pPr>
        <w:shd w:val="clear" w:color="auto" w:fill="FFFFFF"/>
        <w:spacing w:line="274" w:lineRule="exact"/>
        <w:ind w:right="5102"/>
      </w:pPr>
      <w:r>
        <w:t xml:space="preserve">                         г. Павловск</w:t>
      </w:r>
    </w:p>
    <w:p w:rsidR="00822431" w:rsidRDefault="00822431" w:rsidP="00907BC6">
      <w:pPr>
        <w:ind w:right="4960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О </w:t>
      </w:r>
      <w:r w:rsidR="0017271C">
        <w:rPr>
          <w:bCs/>
          <w:sz w:val="28"/>
          <w:szCs w:val="28"/>
        </w:rPr>
        <w:t xml:space="preserve">назначении </w:t>
      </w:r>
      <w:r>
        <w:rPr>
          <w:bCs/>
          <w:sz w:val="28"/>
          <w:szCs w:val="28"/>
        </w:rPr>
        <w:t>публичных слушаний</w:t>
      </w:r>
      <w:r w:rsidR="00FF35C8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по</w:t>
      </w:r>
      <w:r w:rsidR="00907BC6" w:rsidRPr="00BA3FCD">
        <w:rPr>
          <w:sz w:val="16"/>
          <w:szCs w:val="16"/>
        </w:rPr>
        <w:t xml:space="preserve">  </w:t>
      </w:r>
      <w:r w:rsidR="00907BC6" w:rsidRPr="00907BC6">
        <w:rPr>
          <w:sz w:val="28"/>
          <w:szCs w:val="28"/>
        </w:rPr>
        <w:t>проект</w:t>
      </w:r>
      <w:r w:rsidR="00DF1E40">
        <w:rPr>
          <w:sz w:val="28"/>
          <w:szCs w:val="28"/>
        </w:rPr>
        <w:t>у</w:t>
      </w:r>
      <w:r w:rsidR="00B91B8E">
        <w:rPr>
          <w:sz w:val="28"/>
          <w:szCs w:val="28"/>
        </w:rPr>
        <w:t xml:space="preserve"> планировки</w:t>
      </w:r>
      <w:r w:rsidR="00DA3D9F">
        <w:rPr>
          <w:sz w:val="28"/>
          <w:szCs w:val="28"/>
        </w:rPr>
        <w:t xml:space="preserve"> территории</w:t>
      </w:r>
      <w:r w:rsidR="00B91B8E">
        <w:rPr>
          <w:sz w:val="28"/>
          <w:szCs w:val="28"/>
        </w:rPr>
        <w:t xml:space="preserve"> </w:t>
      </w:r>
      <w:r w:rsidR="00907BC6" w:rsidRPr="00907BC6">
        <w:rPr>
          <w:sz w:val="28"/>
          <w:szCs w:val="28"/>
        </w:rPr>
        <w:t>и</w:t>
      </w:r>
      <w:r w:rsidR="00B91B8E">
        <w:rPr>
          <w:sz w:val="28"/>
          <w:szCs w:val="28"/>
        </w:rPr>
        <w:t xml:space="preserve"> </w:t>
      </w:r>
      <w:r w:rsidR="00907BC6" w:rsidRPr="00907BC6">
        <w:rPr>
          <w:sz w:val="28"/>
          <w:szCs w:val="28"/>
        </w:rPr>
        <w:t>проект</w:t>
      </w:r>
      <w:r w:rsidR="00DF1E40">
        <w:rPr>
          <w:sz w:val="28"/>
          <w:szCs w:val="28"/>
        </w:rPr>
        <w:t>у</w:t>
      </w:r>
      <w:r w:rsidR="00B91B8E">
        <w:rPr>
          <w:sz w:val="28"/>
          <w:szCs w:val="28"/>
        </w:rPr>
        <w:t xml:space="preserve"> </w:t>
      </w:r>
      <w:r w:rsidR="00907BC6" w:rsidRPr="00907BC6">
        <w:rPr>
          <w:sz w:val="28"/>
          <w:szCs w:val="28"/>
        </w:rPr>
        <w:t xml:space="preserve">межевания территории  </w:t>
      </w:r>
      <w:r w:rsidR="00907BC6" w:rsidRPr="00BA3FCD">
        <w:rPr>
          <w:sz w:val="16"/>
          <w:szCs w:val="16"/>
        </w:rPr>
        <w:t xml:space="preserve"> </w:t>
      </w:r>
    </w:p>
    <w:p w:rsidR="00822431" w:rsidRDefault="00822431" w:rsidP="00822431">
      <w:pPr>
        <w:jc w:val="both"/>
        <w:rPr>
          <w:sz w:val="28"/>
          <w:szCs w:val="28"/>
        </w:rPr>
      </w:pPr>
    </w:p>
    <w:p w:rsidR="00907BC6" w:rsidRPr="00BA3FCD" w:rsidRDefault="00907BC6" w:rsidP="00907BC6">
      <w:pPr>
        <w:rPr>
          <w:sz w:val="16"/>
          <w:szCs w:val="16"/>
        </w:rPr>
      </w:pPr>
    </w:p>
    <w:p w:rsidR="00907BC6" w:rsidRDefault="00907BC6" w:rsidP="002F3123">
      <w:pPr>
        <w:suppressAutoHyphens w:val="0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proofErr w:type="gramStart"/>
      <w:r w:rsidRPr="00907BC6">
        <w:rPr>
          <w:sz w:val="28"/>
          <w:szCs w:val="28"/>
        </w:rPr>
        <w:t xml:space="preserve">В соответствии со ст. 28 Федерального закона от 06.10.2003 № 131-ФЗ «Об общих принципах организации местного самоуправления в Российской Федерации», ст. 46 Градостроительного кодекса РФ, </w:t>
      </w:r>
      <w:r>
        <w:rPr>
          <w:sz w:val="28"/>
          <w:szCs w:val="28"/>
          <w:lang w:eastAsia="en-US"/>
        </w:rPr>
        <w:t>решением Совета народных депутатов городского поселения - город Павловск от 26.12.2014</w:t>
      </w:r>
      <w:r w:rsidR="0017271C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 xml:space="preserve"> №</w:t>
      </w:r>
      <w:r w:rsidR="0017271C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>277 «</w:t>
      </w:r>
      <w:r w:rsidR="00EF248F">
        <w:rPr>
          <w:sz w:val="28"/>
          <w:szCs w:val="28"/>
        </w:rPr>
        <w:t>О порядке организации и проведения публичных слушаний, общественных обсуждений в городском поселении – город Павловск</w:t>
      </w:r>
      <w:r>
        <w:rPr>
          <w:sz w:val="28"/>
          <w:szCs w:val="28"/>
          <w:lang w:eastAsia="en-US"/>
        </w:rPr>
        <w:t>»</w:t>
      </w:r>
      <w:r>
        <w:rPr>
          <w:color w:val="000000"/>
          <w:sz w:val="28"/>
          <w:szCs w:val="28"/>
        </w:rPr>
        <w:t xml:space="preserve">, </w:t>
      </w:r>
      <w:r w:rsidR="00B61CFC">
        <w:rPr>
          <w:color w:val="000000"/>
          <w:sz w:val="28"/>
          <w:szCs w:val="28"/>
        </w:rPr>
        <w:t xml:space="preserve">руководствуясь </w:t>
      </w:r>
      <w:r>
        <w:rPr>
          <w:color w:val="000000"/>
          <w:sz w:val="28"/>
          <w:szCs w:val="28"/>
        </w:rPr>
        <w:t xml:space="preserve">Уставом городского </w:t>
      </w:r>
      <w:r>
        <w:rPr>
          <w:sz w:val="28"/>
          <w:szCs w:val="28"/>
        </w:rPr>
        <w:t>поселения – город Павловск,</w:t>
      </w:r>
      <w:r>
        <w:rPr>
          <w:color w:val="000000"/>
          <w:sz w:val="28"/>
          <w:szCs w:val="28"/>
        </w:rPr>
        <w:t xml:space="preserve"> </w:t>
      </w:r>
      <w:r w:rsidR="002F3123">
        <w:rPr>
          <w:color w:val="000000"/>
          <w:sz w:val="28"/>
          <w:szCs w:val="28"/>
        </w:rPr>
        <w:t>в</w:t>
      </w:r>
      <w:r w:rsidR="002F3123" w:rsidRPr="002F3123">
        <w:rPr>
          <w:rFonts w:eastAsiaTheme="minorHAnsi"/>
          <w:sz w:val="28"/>
          <w:szCs w:val="28"/>
          <w:lang w:eastAsia="en-US"/>
        </w:rPr>
        <w:t xml:space="preserve"> целях соблюдения права человека</w:t>
      </w:r>
      <w:proofErr w:type="gramEnd"/>
      <w:r w:rsidR="002F3123" w:rsidRPr="002F3123">
        <w:rPr>
          <w:rFonts w:eastAsiaTheme="minorHAnsi"/>
          <w:sz w:val="28"/>
          <w:szCs w:val="28"/>
          <w:lang w:eastAsia="en-US"/>
        </w:rPr>
        <w:t xml:space="preserve"> на благоприятные условия жизнедеятельности, прав и законных интересов правообладателей земельных участков и объектов капитального строительства</w:t>
      </w:r>
      <w:r>
        <w:rPr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="00B61CFC">
        <w:rPr>
          <w:color w:val="000000"/>
          <w:sz w:val="28"/>
          <w:szCs w:val="28"/>
        </w:rPr>
        <w:t xml:space="preserve">глава </w:t>
      </w:r>
      <w:r>
        <w:rPr>
          <w:color w:val="000000"/>
          <w:sz w:val="28"/>
          <w:szCs w:val="28"/>
        </w:rPr>
        <w:t xml:space="preserve">городского поселения - город Павловск </w:t>
      </w:r>
    </w:p>
    <w:p w:rsidR="00907BC6" w:rsidRPr="00907BC6" w:rsidRDefault="00907BC6" w:rsidP="00907BC6">
      <w:pPr>
        <w:ind w:firstLine="708"/>
        <w:rPr>
          <w:sz w:val="28"/>
          <w:szCs w:val="28"/>
        </w:rPr>
      </w:pPr>
    </w:p>
    <w:p w:rsidR="00907BC6" w:rsidRDefault="00907BC6" w:rsidP="00907BC6">
      <w:pPr>
        <w:pStyle w:val="3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ПОСТАНОВЛЯЕТ:</w:t>
      </w:r>
    </w:p>
    <w:p w:rsidR="00907BC6" w:rsidRPr="00907BC6" w:rsidRDefault="00907BC6" w:rsidP="00907BC6">
      <w:pPr>
        <w:ind w:firstLine="708"/>
        <w:rPr>
          <w:sz w:val="28"/>
          <w:szCs w:val="28"/>
        </w:rPr>
      </w:pPr>
    </w:p>
    <w:p w:rsidR="00225BC9" w:rsidRDefault="00225BC9" w:rsidP="00237FB2">
      <w:pPr>
        <w:tabs>
          <w:tab w:val="left" w:pos="10063"/>
        </w:tabs>
        <w:ind w:right="-2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 Назначить на </w:t>
      </w:r>
      <w:r w:rsidR="00DF1E40">
        <w:rPr>
          <w:rFonts w:eastAsiaTheme="minorHAnsi"/>
          <w:sz w:val="28"/>
          <w:szCs w:val="28"/>
          <w:lang w:eastAsia="en-US"/>
        </w:rPr>
        <w:t>20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DF1E40">
        <w:rPr>
          <w:rFonts w:eastAsiaTheme="minorHAnsi"/>
          <w:sz w:val="28"/>
          <w:szCs w:val="28"/>
          <w:lang w:eastAsia="en-US"/>
        </w:rPr>
        <w:t>октября</w:t>
      </w:r>
      <w:r>
        <w:rPr>
          <w:rFonts w:eastAsiaTheme="minorHAnsi"/>
          <w:sz w:val="28"/>
          <w:szCs w:val="28"/>
          <w:lang w:eastAsia="en-US"/>
        </w:rPr>
        <w:t xml:space="preserve"> 20</w:t>
      </w:r>
      <w:r w:rsidR="008166F5">
        <w:rPr>
          <w:rFonts w:eastAsiaTheme="minorHAnsi"/>
          <w:sz w:val="28"/>
          <w:szCs w:val="28"/>
          <w:lang w:eastAsia="en-US"/>
        </w:rPr>
        <w:t>21</w:t>
      </w:r>
      <w:r>
        <w:rPr>
          <w:rFonts w:eastAsiaTheme="minorHAnsi"/>
          <w:sz w:val="28"/>
          <w:szCs w:val="28"/>
          <w:lang w:eastAsia="en-US"/>
        </w:rPr>
        <w:t xml:space="preserve"> года в 17 ч </w:t>
      </w:r>
      <w:r w:rsidR="008166F5">
        <w:rPr>
          <w:rFonts w:eastAsiaTheme="minorHAnsi"/>
          <w:sz w:val="28"/>
          <w:szCs w:val="28"/>
          <w:lang w:eastAsia="en-US"/>
        </w:rPr>
        <w:t>3</w:t>
      </w:r>
      <w:r>
        <w:rPr>
          <w:rFonts w:eastAsiaTheme="minorHAnsi"/>
          <w:sz w:val="28"/>
          <w:szCs w:val="28"/>
          <w:lang w:eastAsia="en-US"/>
        </w:rPr>
        <w:t>0 мин публичные слушания по проекту планировки территории и проекту межевания территории</w:t>
      </w:r>
      <w:r w:rsidR="00704529">
        <w:rPr>
          <w:rFonts w:eastAsiaTheme="minorHAnsi"/>
          <w:sz w:val="28"/>
          <w:szCs w:val="28"/>
          <w:lang w:eastAsia="en-US"/>
        </w:rPr>
        <w:t xml:space="preserve"> линейного объекта</w:t>
      </w:r>
      <w:r w:rsidR="00704529" w:rsidRPr="00EB34A8">
        <w:rPr>
          <w:rFonts w:eastAsia="MS Mincho"/>
          <w:color w:val="000000"/>
          <w:sz w:val="28"/>
          <w:szCs w:val="28"/>
        </w:rPr>
        <w:t>:</w:t>
      </w:r>
      <w:r w:rsidR="00DF1E40">
        <w:rPr>
          <w:rFonts w:eastAsia="MS Mincho"/>
          <w:color w:val="000000"/>
          <w:sz w:val="28"/>
          <w:szCs w:val="28"/>
        </w:rPr>
        <w:t xml:space="preserve"> Р</w:t>
      </w:r>
      <w:r w:rsidR="00DF1E40" w:rsidRPr="0033172B">
        <w:rPr>
          <w:color w:val="000000"/>
          <w:sz w:val="28"/>
          <w:szCs w:val="28"/>
        </w:rPr>
        <w:t>еконструкци</w:t>
      </w:r>
      <w:r w:rsidR="00DF1E40">
        <w:rPr>
          <w:color w:val="000000"/>
          <w:sz w:val="28"/>
          <w:szCs w:val="28"/>
        </w:rPr>
        <w:t>я</w:t>
      </w:r>
      <w:r w:rsidR="00DF1E40" w:rsidRPr="0033172B">
        <w:rPr>
          <w:color w:val="000000"/>
          <w:sz w:val="28"/>
          <w:szCs w:val="28"/>
        </w:rPr>
        <w:t xml:space="preserve"> водопроводных сетей и сооружений в г.</w:t>
      </w:r>
      <w:r w:rsidR="00DF1E40">
        <w:rPr>
          <w:color w:val="000000"/>
          <w:sz w:val="28"/>
          <w:szCs w:val="28"/>
        </w:rPr>
        <w:t xml:space="preserve"> </w:t>
      </w:r>
      <w:r w:rsidR="00DF1E40" w:rsidRPr="0033172B">
        <w:rPr>
          <w:color w:val="000000"/>
          <w:sz w:val="28"/>
          <w:szCs w:val="28"/>
        </w:rPr>
        <w:t>Павловск Воронежской области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225BC9" w:rsidRPr="00225BC9" w:rsidRDefault="00225BC9" w:rsidP="00237FB2">
      <w:pPr>
        <w:pStyle w:val="affc"/>
        <w:suppressAutoHyphens w:val="0"/>
        <w:ind w:left="0" w:right="-55" w:firstLine="709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2. Местом проведения публичных слушаний определить </w:t>
      </w:r>
      <w:r w:rsidRPr="00225BC9">
        <w:rPr>
          <w:sz w:val="28"/>
          <w:szCs w:val="28"/>
        </w:rPr>
        <w:t>актов</w:t>
      </w:r>
      <w:r w:rsidR="00237FB2">
        <w:rPr>
          <w:sz w:val="28"/>
          <w:szCs w:val="28"/>
        </w:rPr>
        <w:t>ый</w:t>
      </w:r>
      <w:r w:rsidRPr="00225BC9">
        <w:rPr>
          <w:sz w:val="28"/>
          <w:szCs w:val="28"/>
        </w:rPr>
        <w:t xml:space="preserve"> зал в корп. №9 </w:t>
      </w:r>
      <w:proofErr w:type="spellStart"/>
      <w:r w:rsidRPr="00225BC9">
        <w:rPr>
          <w:sz w:val="28"/>
          <w:szCs w:val="28"/>
        </w:rPr>
        <w:t>мкр</w:t>
      </w:r>
      <w:proofErr w:type="spellEnd"/>
      <w:r w:rsidRPr="00225BC9">
        <w:rPr>
          <w:sz w:val="28"/>
          <w:szCs w:val="28"/>
        </w:rPr>
        <w:t xml:space="preserve">. </w:t>
      </w:r>
      <w:proofErr w:type="gramStart"/>
      <w:r w:rsidRPr="00225BC9">
        <w:rPr>
          <w:sz w:val="28"/>
          <w:szCs w:val="28"/>
        </w:rPr>
        <w:t>Гранитный</w:t>
      </w:r>
      <w:proofErr w:type="gramEnd"/>
      <w:r w:rsidRPr="00225BC9">
        <w:rPr>
          <w:sz w:val="28"/>
          <w:szCs w:val="28"/>
        </w:rPr>
        <w:t xml:space="preserve"> в городе Павловске Воронежской области.</w:t>
      </w:r>
    </w:p>
    <w:p w:rsidR="00225BC9" w:rsidRDefault="00225BC9" w:rsidP="00237FB2">
      <w:pPr>
        <w:suppressAutoHyphens w:val="0"/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3. Установить, что участниками публичных слушаний по проекту планировки территории </w:t>
      </w:r>
      <w:r w:rsidR="00237FB2">
        <w:rPr>
          <w:rFonts w:eastAsiaTheme="minorHAnsi"/>
          <w:sz w:val="28"/>
          <w:szCs w:val="28"/>
          <w:lang w:eastAsia="en-US"/>
        </w:rPr>
        <w:t>и проекту межевания территории</w:t>
      </w:r>
      <w:r>
        <w:rPr>
          <w:rFonts w:eastAsiaTheme="minorHAnsi"/>
          <w:sz w:val="28"/>
          <w:szCs w:val="28"/>
          <w:lang w:eastAsia="en-US"/>
        </w:rPr>
        <w:t xml:space="preserve"> являются граждане, постоянно проживающие на территории</w:t>
      </w:r>
      <w:r w:rsidR="00237FB2">
        <w:rPr>
          <w:rFonts w:eastAsiaTheme="minorHAnsi"/>
          <w:sz w:val="28"/>
          <w:szCs w:val="28"/>
          <w:lang w:eastAsia="en-US"/>
        </w:rPr>
        <w:t xml:space="preserve"> городского поселения - город Павловск</w:t>
      </w:r>
      <w:r>
        <w:rPr>
          <w:rFonts w:eastAsiaTheme="minorHAnsi"/>
          <w:sz w:val="28"/>
          <w:szCs w:val="28"/>
          <w:lang w:eastAsia="en-US"/>
        </w:rPr>
        <w:t>, правообладатели находящихся в границах территории земельных участков и (или) расположенных на них объектов капитального строительства, а также правообладатели помещений, являющихся частью указанных объектов капитального строительства.</w:t>
      </w:r>
    </w:p>
    <w:p w:rsidR="00225BC9" w:rsidRPr="00DA3D9F" w:rsidRDefault="00DA3D9F" w:rsidP="00DA3D9F">
      <w:pPr>
        <w:ind w:firstLine="709"/>
        <w:jc w:val="both"/>
        <w:rPr>
          <w:sz w:val="28"/>
          <w:szCs w:val="28"/>
        </w:rPr>
      </w:pPr>
      <w:r w:rsidRPr="00DA3D9F">
        <w:rPr>
          <w:sz w:val="28"/>
          <w:szCs w:val="28"/>
        </w:rPr>
        <w:t>4</w:t>
      </w:r>
      <w:r>
        <w:rPr>
          <w:sz w:val="28"/>
          <w:szCs w:val="28"/>
        </w:rPr>
        <w:t>. П</w:t>
      </w:r>
      <w:r w:rsidR="00225BC9" w:rsidRPr="00DA3D9F">
        <w:rPr>
          <w:sz w:val="28"/>
          <w:szCs w:val="28"/>
        </w:rPr>
        <w:t xml:space="preserve">оручить подготовку и проведение публичных слушаний с соблюдением процедуры их проведения комиссии в составе: </w:t>
      </w:r>
    </w:p>
    <w:p w:rsidR="00225BC9" w:rsidRDefault="00225BC9" w:rsidP="00225BC9">
      <w:pPr>
        <w:pStyle w:val="text3cl"/>
        <w:spacing w:before="0" w:after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председатель комиссии: </w:t>
      </w:r>
    </w:p>
    <w:p w:rsidR="00225BC9" w:rsidRDefault="00225BC9" w:rsidP="00225BC9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Колесник Надежда Владимировна - </w:t>
      </w:r>
      <w:r w:rsidRPr="00433488">
        <w:rPr>
          <w:rFonts w:ascii="Times New Roman" w:hAnsi="Times New Roman"/>
          <w:sz w:val="28"/>
          <w:szCs w:val="28"/>
        </w:rPr>
        <w:t>начальник сектора по градостроительству, архитектуре и земельным отношениям администрации городского поселения - город Павловск;</w:t>
      </w:r>
    </w:p>
    <w:p w:rsidR="00225BC9" w:rsidRDefault="00225BC9" w:rsidP="00225BC9">
      <w:pPr>
        <w:pStyle w:val="text3cl"/>
        <w:spacing w:before="0" w:after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члены комиссии:</w:t>
      </w:r>
    </w:p>
    <w:p w:rsidR="00225BC9" w:rsidRPr="006C6676" w:rsidRDefault="00225BC9" w:rsidP="00225BC9">
      <w:pPr>
        <w:pStyle w:val="ConsPlusNormal"/>
        <w:ind w:firstLine="709"/>
        <w:jc w:val="both"/>
        <w:rPr>
          <w:sz w:val="28"/>
          <w:szCs w:val="28"/>
        </w:rPr>
      </w:pPr>
      <w:proofErr w:type="spellStart"/>
      <w:r w:rsidRPr="006C6676">
        <w:rPr>
          <w:rFonts w:ascii="Times New Roman" w:hAnsi="Times New Roman"/>
          <w:sz w:val="28"/>
          <w:szCs w:val="28"/>
        </w:rPr>
        <w:t>Доротенко</w:t>
      </w:r>
      <w:proofErr w:type="spellEnd"/>
      <w:r w:rsidRPr="006C6676">
        <w:rPr>
          <w:rFonts w:ascii="Times New Roman" w:hAnsi="Times New Roman"/>
          <w:sz w:val="28"/>
          <w:szCs w:val="28"/>
        </w:rPr>
        <w:t xml:space="preserve"> Ксения Владимировна - юрисконсульт организационно - правового сектора администрации городского поселения - город Павловск;</w:t>
      </w:r>
      <w:r w:rsidRPr="006C6676">
        <w:rPr>
          <w:sz w:val="28"/>
          <w:szCs w:val="28"/>
        </w:rPr>
        <w:t xml:space="preserve"> </w:t>
      </w:r>
    </w:p>
    <w:p w:rsidR="00225BC9" w:rsidRDefault="00225BC9" w:rsidP="00225BC9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Шевченко Алена Валерьевна - ведущий специалист сектора </w:t>
      </w:r>
      <w:r w:rsidRPr="00433488">
        <w:rPr>
          <w:rFonts w:ascii="Times New Roman" w:hAnsi="Times New Roman"/>
          <w:sz w:val="28"/>
          <w:szCs w:val="28"/>
        </w:rPr>
        <w:t>по градостроительству, архитектуре и земельным отношениям администрации городского поселения - город Павловск</w:t>
      </w:r>
      <w:r>
        <w:rPr>
          <w:rFonts w:ascii="Times New Roman" w:hAnsi="Times New Roman"/>
          <w:sz w:val="28"/>
          <w:szCs w:val="28"/>
        </w:rPr>
        <w:t>;</w:t>
      </w:r>
    </w:p>
    <w:p w:rsidR="00225BC9" w:rsidRDefault="008166F5" w:rsidP="00225BC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Малахова</w:t>
      </w:r>
      <w:r w:rsidR="00225BC9">
        <w:rPr>
          <w:sz w:val="28"/>
          <w:szCs w:val="28"/>
        </w:rPr>
        <w:t xml:space="preserve"> Наталья Станиславовна - </w:t>
      </w:r>
      <w:r w:rsidR="00225BC9" w:rsidRPr="00651329">
        <w:rPr>
          <w:sz w:val="28"/>
          <w:szCs w:val="28"/>
        </w:rPr>
        <w:t>директор</w:t>
      </w:r>
      <w:r w:rsidR="00225BC9" w:rsidRPr="00B004F2">
        <w:rPr>
          <w:sz w:val="28"/>
          <w:szCs w:val="28"/>
        </w:rPr>
        <w:t xml:space="preserve"> казенного учреждения городского поселения - город Павловск Павловского муниципального района Воронежской области «Управление городского хозяйства»;</w:t>
      </w:r>
    </w:p>
    <w:p w:rsidR="00225BC9" w:rsidRPr="00B004F2" w:rsidRDefault="00225BC9" w:rsidP="00225BC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Глущенко Елена Александровна - главный</w:t>
      </w:r>
      <w:r w:rsidRPr="00B004F2">
        <w:rPr>
          <w:sz w:val="28"/>
          <w:szCs w:val="28"/>
        </w:rPr>
        <w:t xml:space="preserve"> инженер казенного учреждения городского поселения - город Павловск Павловского муниципального района Воронежской </w:t>
      </w:r>
      <w:r w:rsidRPr="00114649">
        <w:rPr>
          <w:sz w:val="28"/>
          <w:szCs w:val="28"/>
        </w:rPr>
        <w:t>области «Управление городского хозяйства»</w:t>
      </w:r>
      <w:r>
        <w:rPr>
          <w:sz w:val="28"/>
          <w:szCs w:val="28"/>
        </w:rPr>
        <w:t>;</w:t>
      </w:r>
    </w:p>
    <w:p w:rsidR="00225BC9" w:rsidRDefault="00225BC9" w:rsidP="00225BC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Дурова Юлия Дмитриевна - </w:t>
      </w:r>
      <w:r w:rsidRPr="00B004F2">
        <w:rPr>
          <w:sz w:val="28"/>
          <w:szCs w:val="28"/>
        </w:rPr>
        <w:t xml:space="preserve">инженер казенного учреждения городского поселения - город Павловск Павловского муниципального района Воронежской </w:t>
      </w:r>
      <w:r w:rsidRPr="00114649">
        <w:rPr>
          <w:sz w:val="28"/>
          <w:szCs w:val="28"/>
        </w:rPr>
        <w:t>области «Управление городского хозяйства»</w:t>
      </w:r>
      <w:r>
        <w:rPr>
          <w:sz w:val="28"/>
          <w:szCs w:val="28"/>
        </w:rPr>
        <w:t>.</w:t>
      </w:r>
    </w:p>
    <w:p w:rsidR="00907BC6" w:rsidRPr="00907BC6" w:rsidRDefault="00907BC6" w:rsidP="00304B79">
      <w:pPr>
        <w:jc w:val="both"/>
        <w:rPr>
          <w:sz w:val="28"/>
          <w:szCs w:val="28"/>
        </w:rPr>
      </w:pPr>
      <w:r w:rsidRPr="00907BC6">
        <w:rPr>
          <w:sz w:val="28"/>
          <w:szCs w:val="28"/>
        </w:rPr>
        <w:tab/>
      </w:r>
      <w:r w:rsidR="00DA3D9F">
        <w:rPr>
          <w:sz w:val="28"/>
          <w:szCs w:val="28"/>
        </w:rPr>
        <w:t>5</w:t>
      </w:r>
      <w:r w:rsidRPr="00907BC6">
        <w:rPr>
          <w:sz w:val="28"/>
          <w:szCs w:val="28"/>
        </w:rPr>
        <w:t xml:space="preserve">. Комиссии по подготовке и проведению публичных слушаний оповестить население </w:t>
      </w:r>
      <w:r w:rsidR="00304B79">
        <w:rPr>
          <w:sz w:val="28"/>
          <w:szCs w:val="28"/>
        </w:rPr>
        <w:t xml:space="preserve">городского поселения - город Павловск </w:t>
      </w:r>
      <w:r w:rsidRPr="00907BC6">
        <w:rPr>
          <w:sz w:val="28"/>
          <w:szCs w:val="28"/>
        </w:rPr>
        <w:t xml:space="preserve">Павловского муниципального района </w:t>
      </w:r>
      <w:r w:rsidR="00304B79">
        <w:rPr>
          <w:sz w:val="28"/>
          <w:szCs w:val="28"/>
        </w:rPr>
        <w:t xml:space="preserve"> Воронежской области </w:t>
      </w:r>
      <w:r w:rsidRPr="00907BC6">
        <w:rPr>
          <w:sz w:val="28"/>
          <w:szCs w:val="28"/>
        </w:rPr>
        <w:t xml:space="preserve">о дате и месте проведения публичных слушаний, о способе ознакомления с материалами по вопросам публичных слушаний, опубликовать </w:t>
      </w:r>
      <w:r w:rsidR="00EF248F">
        <w:rPr>
          <w:sz w:val="28"/>
          <w:szCs w:val="28"/>
        </w:rPr>
        <w:t xml:space="preserve">заключение о результатах публичных </w:t>
      </w:r>
      <w:r w:rsidRPr="00907BC6">
        <w:rPr>
          <w:sz w:val="28"/>
          <w:szCs w:val="28"/>
        </w:rPr>
        <w:t>слушаний.</w:t>
      </w:r>
    </w:p>
    <w:p w:rsidR="00822431" w:rsidRDefault="00DA3D9F" w:rsidP="00822431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</w:t>
      </w:r>
      <w:r w:rsidR="00822431">
        <w:rPr>
          <w:color w:val="000000"/>
          <w:sz w:val="28"/>
          <w:szCs w:val="28"/>
        </w:rPr>
        <w:t xml:space="preserve">. Определить местонахождение комиссии </w:t>
      </w:r>
      <w:r w:rsidR="00304B79" w:rsidRPr="00907BC6">
        <w:rPr>
          <w:sz w:val="28"/>
          <w:szCs w:val="28"/>
        </w:rPr>
        <w:t>по подготовке и проведению публичных слушаний</w:t>
      </w:r>
      <w:r w:rsidR="00822431">
        <w:rPr>
          <w:color w:val="000000"/>
          <w:sz w:val="28"/>
          <w:szCs w:val="28"/>
        </w:rPr>
        <w:t xml:space="preserve">: г. Павловск, </w:t>
      </w:r>
      <w:proofErr w:type="spellStart"/>
      <w:r w:rsidR="008166F5">
        <w:rPr>
          <w:color w:val="000000"/>
          <w:sz w:val="28"/>
          <w:szCs w:val="28"/>
        </w:rPr>
        <w:t>мкр</w:t>
      </w:r>
      <w:proofErr w:type="spellEnd"/>
      <w:r w:rsidR="008166F5">
        <w:rPr>
          <w:color w:val="000000"/>
          <w:sz w:val="28"/>
          <w:szCs w:val="28"/>
        </w:rPr>
        <w:t>. Северный</w:t>
      </w:r>
      <w:r w:rsidR="00822431">
        <w:rPr>
          <w:color w:val="000000"/>
          <w:sz w:val="28"/>
          <w:szCs w:val="28"/>
        </w:rPr>
        <w:t xml:space="preserve">, д. </w:t>
      </w:r>
      <w:r w:rsidR="008166F5">
        <w:rPr>
          <w:color w:val="000000"/>
          <w:sz w:val="28"/>
          <w:szCs w:val="28"/>
        </w:rPr>
        <w:t>23а</w:t>
      </w:r>
      <w:r w:rsidR="00822431">
        <w:rPr>
          <w:color w:val="000000"/>
          <w:sz w:val="28"/>
          <w:szCs w:val="28"/>
        </w:rPr>
        <w:t xml:space="preserve"> (администрации городского поселения - город Павловск), тел. </w:t>
      </w:r>
      <w:r w:rsidR="008166F5">
        <w:rPr>
          <w:color w:val="000000"/>
          <w:sz w:val="28"/>
          <w:szCs w:val="28"/>
        </w:rPr>
        <w:t>7-02-42</w:t>
      </w:r>
      <w:r w:rsidR="00822431">
        <w:rPr>
          <w:color w:val="000000"/>
          <w:sz w:val="28"/>
          <w:szCs w:val="28"/>
        </w:rPr>
        <w:t>, приемные часы в рабочие дни – с 8.00 до 17.00.</w:t>
      </w:r>
    </w:p>
    <w:p w:rsidR="00822431" w:rsidRDefault="00822431" w:rsidP="00822431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Регистрация жителей городского поселения - город Павловск, желающих выступать на публичных слушаниях, производится по месту нахождения комиссии</w:t>
      </w:r>
      <w:r w:rsidR="00304B79">
        <w:rPr>
          <w:color w:val="000000"/>
          <w:sz w:val="28"/>
          <w:szCs w:val="28"/>
        </w:rPr>
        <w:t xml:space="preserve"> </w:t>
      </w:r>
      <w:r w:rsidR="00304B79" w:rsidRPr="00907BC6">
        <w:rPr>
          <w:sz w:val="28"/>
          <w:szCs w:val="28"/>
        </w:rPr>
        <w:t>по подготовке и проведению публичных слушаний</w:t>
      </w:r>
      <w:r>
        <w:rPr>
          <w:color w:val="000000"/>
          <w:sz w:val="28"/>
          <w:szCs w:val="28"/>
        </w:rPr>
        <w:t xml:space="preserve"> и прекращается за </w:t>
      </w:r>
      <w:r w:rsidR="00DA3D9F">
        <w:rPr>
          <w:color w:val="000000"/>
          <w:sz w:val="28"/>
          <w:szCs w:val="28"/>
        </w:rPr>
        <w:t>два</w:t>
      </w:r>
      <w:r>
        <w:rPr>
          <w:color w:val="000000"/>
          <w:sz w:val="28"/>
          <w:szCs w:val="28"/>
        </w:rPr>
        <w:t xml:space="preserve"> рабочих дня до дня проведения публичных слушаний.</w:t>
      </w:r>
    </w:p>
    <w:p w:rsidR="00822431" w:rsidRDefault="00822431" w:rsidP="00822431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Замечания и предложения принимаются комиссией</w:t>
      </w:r>
      <w:r w:rsidR="00304B79">
        <w:rPr>
          <w:color w:val="000000"/>
          <w:sz w:val="28"/>
          <w:szCs w:val="28"/>
        </w:rPr>
        <w:t xml:space="preserve"> </w:t>
      </w:r>
      <w:r w:rsidR="00304B79" w:rsidRPr="00907BC6">
        <w:rPr>
          <w:sz w:val="28"/>
          <w:szCs w:val="28"/>
        </w:rPr>
        <w:t>по подготовке и проведению публичных слушаний</w:t>
      </w:r>
      <w:r>
        <w:rPr>
          <w:color w:val="000000"/>
          <w:sz w:val="28"/>
          <w:szCs w:val="28"/>
        </w:rPr>
        <w:t xml:space="preserve"> по </w:t>
      </w:r>
      <w:r w:rsidR="00DF1E40">
        <w:rPr>
          <w:color w:val="000000"/>
          <w:sz w:val="28"/>
          <w:szCs w:val="28"/>
        </w:rPr>
        <w:t>19</w:t>
      </w:r>
      <w:r w:rsidRPr="00F55B2B">
        <w:rPr>
          <w:sz w:val="28"/>
          <w:szCs w:val="28"/>
        </w:rPr>
        <w:t xml:space="preserve"> </w:t>
      </w:r>
      <w:r w:rsidR="00DF1E40">
        <w:rPr>
          <w:sz w:val="28"/>
          <w:szCs w:val="28"/>
        </w:rPr>
        <w:t>октября</w:t>
      </w:r>
      <w:r w:rsidRPr="00F55B2B">
        <w:rPr>
          <w:sz w:val="28"/>
          <w:szCs w:val="28"/>
        </w:rPr>
        <w:t xml:space="preserve"> 20</w:t>
      </w:r>
      <w:r w:rsidR="008166F5">
        <w:rPr>
          <w:sz w:val="28"/>
          <w:szCs w:val="28"/>
        </w:rPr>
        <w:t>21</w:t>
      </w:r>
      <w:r w:rsidRPr="00F55B2B">
        <w:rPr>
          <w:sz w:val="28"/>
          <w:szCs w:val="28"/>
        </w:rPr>
        <w:t>г.</w:t>
      </w:r>
      <w:r>
        <w:rPr>
          <w:color w:val="000000"/>
          <w:sz w:val="28"/>
          <w:szCs w:val="28"/>
        </w:rPr>
        <w:t xml:space="preserve"> включительно.</w:t>
      </w:r>
    </w:p>
    <w:p w:rsidR="005C2345" w:rsidRDefault="00AE7B26" w:rsidP="005C2345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AE7B26">
        <w:rPr>
          <w:sz w:val="28"/>
          <w:szCs w:val="28"/>
        </w:rPr>
        <w:t>С проект</w:t>
      </w:r>
      <w:r>
        <w:rPr>
          <w:sz w:val="28"/>
          <w:szCs w:val="28"/>
        </w:rPr>
        <w:t>ами,</w:t>
      </w:r>
      <w:r w:rsidRPr="00AE7B26">
        <w:rPr>
          <w:sz w:val="28"/>
          <w:szCs w:val="28"/>
        </w:rPr>
        <w:t xml:space="preserve"> </w:t>
      </w:r>
      <w:r w:rsidRPr="007F1852">
        <w:rPr>
          <w:sz w:val="28"/>
          <w:szCs w:val="28"/>
        </w:rPr>
        <w:t>указанн</w:t>
      </w:r>
      <w:r>
        <w:rPr>
          <w:sz w:val="28"/>
          <w:szCs w:val="28"/>
        </w:rPr>
        <w:t>ым</w:t>
      </w:r>
      <w:r w:rsidR="005C2345">
        <w:rPr>
          <w:sz w:val="28"/>
          <w:szCs w:val="28"/>
        </w:rPr>
        <w:t>и</w:t>
      </w:r>
      <w:r>
        <w:rPr>
          <w:sz w:val="28"/>
          <w:szCs w:val="28"/>
        </w:rPr>
        <w:t xml:space="preserve"> в пункте 1 настоящего постановления</w:t>
      </w:r>
      <w:r w:rsidRPr="00AE7B26">
        <w:rPr>
          <w:color w:val="000000"/>
          <w:sz w:val="28"/>
          <w:szCs w:val="28"/>
        </w:rPr>
        <w:t>,</w:t>
      </w:r>
      <w:r w:rsidR="00DA3D9F">
        <w:rPr>
          <w:sz w:val="28"/>
          <w:szCs w:val="28"/>
        </w:rPr>
        <w:t xml:space="preserve"> можно ознакомиться до </w:t>
      </w:r>
      <w:r w:rsidR="00DF1E40">
        <w:rPr>
          <w:sz w:val="28"/>
          <w:szCs w:val="28"/>
        </w:rPr>
        <w:t>19 октября</w:t>
      </w:r>
      <w:r>
        <w:rPr>
          <w:sz w:val="28"/>
          <w:szCs w:val="28"/>
        </w:rPr>
        <w:t xml:space="preserve"> </w:t>
      </w:r>
      <w:r w:rsidR="008166F5">
        <w:rPr>
          <w:sz w:val="28"/>
          <w:szCs w:val="28"/>
        </w:rPr>
        <w:t>2021</w:t>
      </w:r>
      <w:r>
        <w:rPr>
          <w:sz w:val="28"/>
          <w:szCs w:val="28"/>
        </w:rPr>
        <w:t>г.</w:t>
      </w:r>
      <w:r w:rsidRPr="00AE7B26">
        <w:rPr>
          <w:sz w:val="28"/>
          <w:szCs w:val="28"/>
        </w:rPr>
        <w:t xml:space="preserve"> </w:t>
      </w:r>
      <w:r w:rsidR="005C2345">
        <w:rPr>
          <w:sz w:val="28"/>
          <w:szCs w:val="28"/>
        </w:rPr>
        <w:t xml:space="preserve">по адресу: </w:t>
      </w:r>
      <w:r w:rsidR="005C2345">
        <w:rPr>
          <w:color w:val="000000"/>
          <w:sz w:val="28"/>
          <w:szCs w:val="28"/>
        </w:rPr>
        <w:t xml:space="preserve">г. Павловск, </w:t>
      </w:r>
      <w:proofErr w:type="spellStart"/>
      <w:r w:rsidR="008166F5">
        <w:rPr>
          <w:color w:val="000000"/>
          <w:sz w:val="28"/>
          <w:szCs w:val="28"/>
        </w:rPr>
        <w:t>мкр</w:t>
      </w:r>
      <w:proofErr w:type="spellEnd"/>
      <w:r w:rsidR="008166F5">
        <w:rPr>
          <w:color w:val="000000"/>
          <w:sz w:val="28"/>
          <w:szCs w:val="28"/>
        </w:rPr>
        <w:t xml:space="preserve">. Северный, д. 23а </w:t>
      </w:r>
      <w:r w:rsidR="005C2345">
        <w:rPr>
          <w:color w:val="000000"/>
          <w:sz w:val="28"/>
          <w:szCs w:val="28"/>
        </w:rPr>
        <w:t>(администраци</w:t>
      </w:r>
      <w:r w:rsidR="008166F5">
        <w:rPr>
          <w:color w:val="000000"/>
          <w:sz w:val="28"/>
          <w:szCs w:val="28"/>
        </w:rPr>
        <w:t>я</w:t>
      </w:r>
      <w:r w:rsidR="005C2345">
        <w:rPr>
          <w:color w:val="000000"/>
          <w:sz w:val="28"/>
          <w:szCs w:val="28"/>
        </w:rPr>
        <w:t xml:space="preserve"> городск</w:t>
      </w:r>
      <w:r w:rsidR="008166F5">
        <w:rPr>
          <w:color w:val="000000"/>
          <w:sz w:val="28"/>
          <w:szCs w:val="28"/>
        </w:rPr>
        <w:t>ого поселения - город Павловск)</w:t>
      </w:r>
      <w:r w:rsidR="005C2345">
        <w:rPr>
          <w:color w:val="000000"/>
          <w:sz w:val="28"/>
          <w:szCs w:val="28"/>
        </w:rPr>
        <w:t>.</w:t>
      </w:r>
    </w:p>
    <w:p w:rsidR="0017271C" w:rsidRDefault="00AC46F1" w:rsidP="00CD5C10">
      <w:pPr>
        <w:tabs>
          <w:tab w:val="left" w:pos="342"/>
        </w:tabs>
        <w:ind w:right="-1"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="00C4461A">
        <w:rPr>
          <w:color w:val="000000"/>
          <w:sz w:val="28"/>
          <w:szCs w:val="28"/>
        </w:rPr>
        <w:t xml:space="preserve">. </w:t>
      </w:r>
      <w:r w:rsidR="00822431">
        <w:rPr>
          <w:color w:val="000000"/>
          <w:sz w:val="28"/>
          <w:szCs w:val="28"/>
        </w:rPr>
        <w:t xml:space="preserve"> </w:t>
      </w:r>
      <w:r w:rsidR="0017271C" w:rsidRPr="00327387">
        <w:rPr>
          <w:sz w:val="28"/>
          <w:szCs w:val="28"/>
        </w:rPr>
        <w:t xml:space="preserve">Опубликовать настоящее </w:t>
      </w:r>
      <w:r w:rsidR="0017271C">
        <w:rPr>
          <w:sz w:val="28"/>
          <w:szCs w:val="28"/>
        </w:rPr>
        <w:t xml:space="preserve">постановление </w:t>
      </w:r>
      <w:r w:rsidR="00094169">
        <w:rPr>
          <w:sz w:val="28"/>
          <w:szCs w:val="28"/>
        </w:rPr>
        <w:t>и проект постановления администрации городского поселения – город Павловск Павловского муниципального района «</w:t>
      </w:r>
      <w:r w:rsidR="00094169" w:rsidRPr="00927443">
        <w:rPr>
          <w:sz w:val="28"/>
          <w:szCs w:val="28"/>
        </w:rPr>
        <w:t xml:space="preserve">Об утверждении </w:t>
      </w:r>
      <w:r w:rsidR="00094169" w:rsidRPr="007F1852">
        <w:rPr>
          <w:sz w:val="28"/>
          <w:szCs w:val="28"/>
        </w:rPr>
        <w:t>проекта планировки и проекта межевания</w:t>
      </w:r>
      <w:r w:rsidR="00094169">
        <w:rPr>
          <w:sz w:val="28"/>
          <w:szCs w:val="28"/>
        </w:rPr>
        <w:t xml:space="preserve"> территории </w:t>
      </w:r>
      <w:r w:rsidR="00094169" w:rsidRPr="007F1852">
        <w:rPr>
          <w:rFonts w:eastAsia="MS Mincho"/>
          <w:color w:val="000000"/>
          <w:sz w:val="28"/>
          <w:szCs w:val="28"/>
        </w:rPr>
        <w:t>линейного объекта:</w:t>
      </w:r>
      <w:r w:rsidR="00DF1E40">
        <w:rPr>
          <w:rFonts w:eastAsia="MS Mincho"/>
          <w:color w:val="000000"/>
          <w:sz w:val="28"/>
          <w:szCs w:val="28"/>
        </w:rPr>
        <w:t xml:space="preserve"> Р</w:t>
      </w:r>
      <w:r w:rsidR="00DF1E40" w:rsidRPr="0033172B">
        <w:rPr>
          <w:color w:val="000000"/>
          <w:sz w:val="28"/>
          <w:szCs w:val="28"/>
        </w:rPr>
        <w:t>еконструкци</w:t>
      </w:r>
      <w:r w:rsidR="00DF1E40">
        <w:rPr>
          <w:color w:val="000000"/>
          <w:sz w:val="28"/>
          <w:szCs w:val="28"/>
        </w:rPr>
        <w:t>я</w:t>
      </w:r>
      <w:r w:rsidR="00DF1E40" w:rsidRPr="0033172B">
        <w:rPr>
          <w:color w:val="000000"/>
          <w:sz w:val="28"/>
          <w:szCs w:val="28"/>
        </w:rPr>
        <w:t xml:space="preserve"> водопроводных сетей и сооружений в г.</w:t>
      </w:r>
      <w:r w:rsidR="00DF1E40">
        <w:rPr>
          <w:color w:val="000000"/>
          <w:sz w:val="28"/>
          <w:szCs w:val="28"/>
        </w:rPr>
        <w:t xml:space="preserve"> </w:t>
      </w:r>
      <w:r w:rsidR="00DF1E40" w:rsidRPr="0033172B">
        <w:rPr>
          <w:color w:val="000000"/>
          <w:sz w:val="28"/>
          <w:szCs w:val="28"/>
        </w:rPr>
        <w:t>Павловск Воронежской области</w:t>
      </w:r>
      <w:r w:rsidR="00094169">
        <w:rPr>
          <w:color w:val="000000"/>
          <w:sz w:val="28"/>
          <w:szCs w:val="28"/>
        </w:rPr>
        <w:t>»</w:t>
      </w:r>
      <w:r w:rsidR="00DF1E40">
        <w:rPr>
          <w:color w:val="000000"/>
          <w:sz w:val="28"/>
          <w:szCs w:val="28"/>
        </w:rPr>
        <w:t xml:space="preserve"> </w:t>
      </w:r>
      <w:r w:rsidR="00094169">
        <w:rPr>
          <w:color w:val="000000"/>
          <w:sz w:val="28"/>
          <w:szCs w:val="28"/>
        </w:rPr>
        <w:t>(</w:t>
      </w:r>
      <w:proofErr w:type="gramStart"/>
      <w:r w:rsidR="00094169">
        <w:rPr>
          <w:color w:val="000000"/>
          <w:sz w:val="28"/>
          <w:szCs w:val="28"/>
        </w:rPr>
        <w:t>согласно приложения</w:t>
      </w:r>
      <w:proofErr w:type="gramEnd"/>
      <w:r w:rsidR="00094169">
        <w:rPr>
          <w:color w:val="000000"/>
          <w:sz w:val="28"/>
          <w:szCs w:val="28"/>
        </w:rPr>
        <w:t xml:space="preserve"> к настоящему постановлению) </w:t>
      </w:r>
      <w:r w:rsidR="00094169">
        <w:rPr>
          <w:sz w:val="28"/>
          <w:szCs w:val="28"/>
        </w:rPr>
        <w:t xml:space="preserve"> </w:t>
      </w:r>
      <w:r w:rsidR="0017271C" w:rsidRPr="00327387">
        <w:rPr>
          <w:sz w:val="28"/>
          <w:szCs w:val="28"/>
        </w:rPr>
        <w:t xml:space="preserve">в </w:t>
      </w:r>
      <w:r w:rsidR="0017271C">
        <w:rPr>
          <w:sz w:val="28"/>
          <w:szCs w:val="28"/>
        </w:rPr>
        <w:t xml:space="preserve">муниципальной </w:t>
      </w:r>
      <w:r w:rsidR="0017271C" w:rsidRPr="00327387">
        <w:rPr>
          <w:sz w:val="28"/>
          <w:szCs w:val="28"/>
        </w:rPr>
        <w:t>газете «Павловский муниципальный вестник»</w:t>
      </w:r>
      <w:r w:rsidR="0017271C">
        <w:rPr>
          <w:sz w:val="28"/>
          <w:szCs w:val="28"/>
        </w:rPr>
        <w:t xml:space="preserve"> и разместить в сети «Интернет» на официальном сайте администрации городского поселения – город Павловск </w:t>
      </w:r>
      <w:proofErr w:type="spellStart"/>
      <w:r w:rsidR="0017271C">
        <w:rPr>
          <w:sz w:val="28"/>
          <w:szCs w:val="28"/>
          <w:lang w:val="en-US"/>
        </w:rPr>
        <w:t>pavlovskadmin</w:t>
      </w:r>
      <w:proofErr w:type="spellEnd"/>
      <w:r w:rsidR="0017271C" w:rsidRPr="00897BFF">
        <w:rPr>
          <w:sz w:val="28"/>
          <w:szCs w:val="28"/>
        </w:rPr>
        <w:t>.</w:t>
      </w:r>
      <w:proofErr w:type="spellStart"/>
      <w:r w:rsidR="0017271C">
        <w:rPr>
          <w:sz w:val="28"/>
          <w:szCs w:val="28"/>
          <w:lang w:val="en-US"/>
        </w:rPr>
        <w:t>ru</w:t>
      </w:r>
      <w:proofErr w:type="spellEnd"/>
      <w:r w:rsidR="0017271C">
        <w:rPr>
          <w:sz w:val="28"/>
          <w:szCs w:val="28"/>
        </w:rPr>
        <w:t>.</w:t>
      </w:r>
    </w:p>
    <w:p w:rsidR="00822431" w:rsidRDefault="005C2345" w:rsidP="00BC135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8</w:t>
      </w:r>
      <w:r w:rsidR="00822431">
        <w:rPr>
          <w:sz w:val="28"/>
          <w:szCs w:val="28"/>
        </w:rPr>
        <w:t xml:space="preserve">. </w:t>
      </w:r>
      <w:proofErr w:type="gramStart"/>
      <w:r w:rsidR="00BC135F" w:rsidRPr="0031572F">
        <w:rPr>
          <w:sz w:val="28"/>
          <w:szCs w:val="28"/>
        </w:rPr>
        <w:t>Контроль за</w:t>
      </w:r>
      <w:proofErr w:type="gramEnd"/>
      <w:r w:rsidR="00BC135F" w:rsidRPr="0031572F">
        <w:rPr>
          <w:sz w:val="28"/>
          <w:szCs w:val="28"/>
        </w:rPr>
        <w:t xml:space="preserve"> исполнением настоящего постановления возложить на начальника сектора по градостроительству, архитектуре и земельным отношениям администрации городского поселения - город Павловск Павловского муниципального района Воронежской области Н.В. Колесник</w:t>
      </w:r>
      <w:r w:rsidR="00656F1A">
        <w:rPr>
          <w:sz w:val="28"/>
          <w:szCs w:val="28"/>
        </w:rPr>
        <w:t>.</w:t>
      </w:r>
    </w:p>
    <w:p w:rsidR="00725262" w:rsidRDefault="00725262" w:rsidP="00822431">
      <w:pPr>
        <w:jc w:val="both"/>
        <w:rPr>
          <w:sz w:val="28"/>
          <w:szCs w:val="28"/>
        </w:rPr>
      </w:pPr>
    </w:p>
    <w:p w:rsidR="00AC46F1" w:rsidRDefault="00AC46F1" w:rsidP="00822431">
      <w:pPr>
        <w:jc w:val="both"/>
        <w:rPr>
          <w:sz w:val="28"/>
          <w:szCs w:val="28"/>
        </w:rPr>
      </w:pPr>
    </w:p>
    <w:p w:rsidR="00822431" w:rsidRDefault="00AC46F1" w:rsidP="00822431">
      <w:pPr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822431">
        <w:rPr>
          <w:sz w:val="28"/>
          <w:szCs w:val="28"/>
        </w:rPr>
        <w:t>лав</w:t>
      </w:r>
      <w:r>
        <w:rPr>
          <w:sz w:val="28"/>
          <w:szCs w:val="28"/>
        </w:rPr>
        <w:t>а</w:t>
      </w:r>
      <w:r w:rsidR="00822431">
        <w:rPr>
          <w:sz w:val="28"/>
          <w:szCs w:val="28"/>
        </w:rPr>
        <w:t xml:space="preserve"> городского поселения - </w:t>
      </w:r>
    </w:p>
    <w:p w:rsidR="00822431" w:rsidRDefault="00822431" w:rsidP="0082243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город Павловск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</w:t>
      </w:r>
      <w:r>
        <w:rPr>
          <w:sz w:val="28"/>
          <w:szCs w:val="28"/>
        </w:rPr>
        <w:tab/>
        <w:t xml:space="preserve">                                 </w:t>
      </w:r>
      <w:r w:rsidR="0081182A">
        <w:rPr>
          <w:sz w:val="28"/>
          <w:szCs w:val="28"/>
        </w:rPr>
        <w:t xml:space="preserve">            </w:t>
      </w:r>
      <w:r>
        <w:rPr>
          <w:sz w:val="28"/>
          <w:szCs w:val="28"/>
        </w:rPr>
        <w:t xml:space="preserve"> В.А. </w:t>
      </w:r>
      <w:r w:rsidR="00AC46F1">
        <w:rPr>
          <w:sz w:val="28"/>
          <w:szCs w:val="28"/>
        </w:rPr>
        <w:t>Щербаков</w:t>
      </w:r>
    </w:p>
    <w:p w:rsidR="00F55B2B" w:rsidRDefault="00F55B2B" w:rsidP="00822431">
      <w:pPr>
        <w:pStyle w:val="Standard"/>
        <w:ind w:left="4962" w:right="-143"/>
        <w:jc w:val="center"/>
      </w:pPr>
    </w:p>
    <w:p w:rsidR="00747D7B" w:rsidRDefault="00747D7B" w:rsidP="00822431">
      <w:pPr>
        <w:pStyle w:val="Standard"/>
        <w:ind w:left="4962" w:right="-143"/>
        <w:jc w:val="center"/>
      </w:pPr>
    </w:p>
    <w:p w:rsidR="00747D7B" w:rsidRDefault="00747D7B" w:rsidP="00822431">
      <w:pPr>
        <w:pStyle w:val="Standard"/>
        <w:ind w:left="4962" w:right="-143"/>
        <w:jc w:val="center"/>
      </w:pPr>
    </w:p>
    <w:p w:rsidR="00747D7B" w:rsidRDefault="00747D7B" w:rsidP="00822431">
      <w:pPr>
        <w:pStyle w:val="Standard"/>
        <w:ind w:left="4962" w:right="-143"/>
        <w:jc w:val="center"/>
      </w:pPr>
    </w:p>
    <w:p w:rsidR="00747D7B" w:rsidRDefault="00747D7B" w:rsidP="00822431">
      <w:pPr>
        <w:pStyle w:val="Standard"/>
        <w:ind w:left="4962" w:right="-143"/>
        <w:jc w:val="center"/>
      </w:pPr>
    </w:p>
    <w:p w:rsidR="00747D7B" w:rsidRDefault="00747D7B" w:rsidP="00822431">
      <w:pPr>
        <w:pStyle w:val="Standard"/>
        <w:ind w:left="4962" w:right="-143"/>
        <w:jc w:val="center"/>
      </w:pPr>
    </w:p>
    <w:p w:rsidR="00F92946" w:rsidRDefault="00F92946" w:rsidP="00822431">
      <w:pPr>
        <w:pStyle w:val="Standard"/>
        <w:ind w:left="4962" w:right="-143"/>
        <w:jc w:val="center"/>
      </w:pPr>
    </w:p>
    <w:p w:rsidR="00F92946" w:rsidRDefault="00F92946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5C2345" w:rsidRDefault="005C2345" w:rsidP="00822431">
      <w:pPr>
        <w:pStyle w:val="Standard"/>
        <w:ind w:left="4962" w:right="-143"/>
        <w:jc w:val="center"/>
      </w:pPr>
    </w:p>
    <w:p w:rsidR="00C16020" w:rsidRDefault="00C16020" w:rsidP="00822431">
      <w:pPr>
        <w:pStyle w:val="Standard"/>
        <w:ind w:left="4962" w:right="-143"/>
        <w:jc w:val="center"/>
      </w:pPr>
    </w:p>
    <w:p w:rsidR="00C16020" w:rsidRDefault="00C16020" w:rsidP="00822431">
      <w:pPr>
        <w:pStyle w:val="Standard"/>
        <w:ind w:left="4962" w:right="-143"/>
        <w:jc w:val="center"/>
      </w:pPr>
    </w:p>
    <w:p w:rsidR="00C16020" w:rsidRDefault="00C16020" w:rsidP="00822431">
      <w:pPr>
        <w:pStyle w:val="Standard"/>
        <w:ind w:left="4962" w:right="-143"/>
        <w:jc w:val="center"/>
      </w:pPr>
    </w:p>
    <w:p w:rsidR="00AC46F1" w:rsidRDefault="00AC46F1" w:rsidP="00822431">
      <w:pPr>
        <w:pStyle w:val="Standard"/>
        <w:ind w:left="4962" w:right="-143"/>
        <w:jc w:val="center"/>
      </w:pPr>
    </w:p>
    <w:p w:rsidR="00AC46F1" w:rsidRDefault="00AC46F1" w:rsidP="00822431">
      <w:pPr>
        <w:pStyle w:val="Standard"/>
        <w:ind w:left="4962" w:right="-143"/>
        <w:jc w:val="center"/>
      </w:pPr>
    </w:p>
    <w:p w:rsidR="006916BF" w:rsidRDefault="006916BF" w:rsidP="00822431">
      <w:pPr>
        <w:pStyle w:val="Standard"/>
        <w:ind w:left="4962" w:right="-143"/>
        <w:jc w:val="center"/>
      </w:pPr>
    </w:p>
    <w:p w:rsidR="00DF1E40" w:rsidRDefault="00DF1E40" w:rsidP="00822431">
      <w:pPr>
        <w:pStyle w:val="Standard"/>
        <w:ind w:left="4962" w:right="-143"/>
        <w:jc w:val="center"/>
      </w:pPr>
    </w:p>
    <w:p w:rsidR="00DF1E40" w:rsidRDefault="00DF1E40" w:rsidP="00822431">
      <w:pPr>
        <w:pStyle w:val="Standard"/>
        <w:ind w:left="4962" w:right="-143"/>
        <w:jc w:val="center"/>
      </w:pPr>
    </w:p>
    <w:p w:rsidR="00DF1E40" w:rsidRDefault="00DF1E40" w:rsidP="00822431">
      <w:pPr>
        <w:pStyle w:val="Standard"/>
        <w:ind w:left="4962" w:right="-143"/>
        <w:jc w:val="center"/>
      </w:pPr>
    </w:p>
    <w:p w:rsidR="00DF1E40" w:rsidRDefault="00DF1E40" w:rsidP="00822431">
      <w:pPr>
        <w:pStyle w:val="Standard"/>
        <w:ind w:left="4962" w:right="-143"/>
        <w:jc w:val="center"/>
      </w:pPr>
    </w:p>
    <w:p w:rsidR="00DF1E40" w:rsidRDefault="00DF1E40" w:rsidP="00822431">
      <w:pPr>
        <w:pStyle w:val="Standard"/>
        <w:ind w:left="4962" w:right="-143"/>
        <w:jc w:val="center"/>
      </w:pPr>
    </w:p>
    <w:p w:rsidR="006916BF" w:rsidRDefault="006916BF" w:rsidP="00822431">
      <w:pPr>
        <w:pStyle w:val="Standard"/>
        <w:ind w:left="4962" w:right="-143"/>
        <w:jc w:val="center"/>
      </w:pPr>
    </w:p>
    <w:p w:rsidR="006916BF" w:rsidRDefault="006916BF" w:rsidP="00822431">
      <w:pPr>
        <w:pStyle w:val="Standard"/>
        <w:ind w:left="4962" w:right="-143"/>
        <w:jc w:val="center"/>
      </w:pPr>
    </w:p>
    <w:p w:rsidR="006916BF" w:rsidRDefault="006916BF" w:rsidP="00822431">
      <w:pPr>
        <w:pStyle w:val="Standard"/>
        <w:ind w:left="4962" w:right="-143"/>
        <w:jc w:val="center"/>
      </w:pPr>
    </w:p>
    <w:p w:rsidR="00822431" w:rsidRPr="005C2710" w:rsidRDefault="00822431" w:rsidP="00822431">
      <w:pPr>
        <w:pStyle w:val="Standard"/>
        <w:ind w:left="4962" w:right="-143"/>
        <w:jc w:val="center"/>
      </w:pPr>
      <w:r w:rsidRPr="005C2710">
        <w:lastRenderedPageBreak/>
        <w:t xml:space="preserve">Приложение </w:t>
      </w:r>
    </w:p>
    <w:p w:rsidR="00822431" w:rsidRPr="005C2710" w:rsidRDefault="00822431" w:rsidP="00822431">
      <w:pPr>
        <w:ind w:left="4962"/>
        <w:jc w:val="center"/>
      </w:pPr>
      <w:r w:rsidRPr="005C2710">
        <w:t xml:space="preserve">к постановлению </w:t>
      </w:r>
      <w:r w:rsidR="004E57FC">
        <w:t>главы</w:t>
      </w:r>
    </w:p>
    <w:p w:rsidR="00822431" w:rsidRPr="005C2710" w:rsidRDefault="00822431" w:rsidP="00822431">
      <w:pPr>
        <w:ind w:left="4962"/>
        <w:jc w:val="center"/>
      </w:pPr>
      <w:r w:rsidRPr="005C2710">
        <w:t>городского поселения - город Павловск</w:t>
      </w:r>
    </w:p>
    <w:p w:rsidR="00822431" w:rsidRPr="005C2710" w:rsidRDefault="00822431" w:rsidP="00822431">
      <w:pPr>
        <w:ind w:left="4962"/>
        <w:jc w:val="center"/>
      </w:pPr>
      <w:r w:rsidRPr="005C2710">
        <w:t xml:space="preserve">от  </w:t>
      </w:r>
      <w:r w:rsidR="004E57FC">
        <w:t>23.09.2021 г.</w:t>
      </w:r>
      <w:bookmarkStart w:id="0" w:name="_GoBack"/>
      <w:bookmarkEnd w:id="0"/>
      <w:r w:rsidRPr="005C2710">
        <w:t xml:space="preserve">   № </w:t>
      </w:r>
      <w:r w:rsidR="004E57FC">
        <w:t>24</w:t>
      </w:r>
    </w:p>
    <w:p w:rsidR="00822431" w:rsidRPr="005C2710" w:rsidRDefault="00822431" w:rsidP="00822431">
      <w:pPr>
        <w:pStyle w:val="Standard"/>
        <w:ind w:left="284"/>
        <w:contextualSpacing/>
        <w:jc w:val="center"/>
        <w:rPr>
          <w:b/>
          <w:bCs/>
        </w:rPr>
      </w:pPr>
    </w:p>
    <w:p w:rsidR="00822431" w:rsidRPr="00C4461A" w:rsidRDefault="00822431" w:rsidP="00656F1A">
      <w:pPr>
        <w:jc w:val="center"/>
        <w:rPr>
          <w:b/>
          <w:color w:val="000000"/>
          <w:sz w:val="27"/>
          <w:szCs w:val="27"/>
        </w:rPr>
      </w:pPr>
      <w:r w:rsidRPr="00C4461A">
        <w:rPr>
          <w:b/>
          <w:color w:val="000000"/>
          <w:sz w:val="27"/>
          <w:szCs w:val="27"/>
        </w:rPr>
        <w:t>Проект</w:t>
      </w:r>
    </w:p>
    <w:p w:rsidR="00822431" w:rsidRDefault="00822431" w:rsidP="00822431">
      <w:pPr>
        <w:ind w:left="2832" w:firstLine="708"/>
        <w:jc w:val="center"/>
        <w:rPr>
          <w:color w:val="000000"/>
          <w:sz w:val="27"/>
          <w:szCs w:val="27"/>
        </w:rPr>
      </w:pPr>
    </w:p>
    <w:p w:rsidR="00822431" w:rsidRDefault="00822431" w:rsidP="00822431">
      <w:pPr>
        <w:ind w:left="2832" w:firstLine="708"/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2889885</wp:posOffset>
            </wp:positionH>
            <wp:positionV relativeFrom="paragraph">
              <wp:posOffset>19685</wp:posOffset>
            </wp:positionV>
            <wp:extent cx="559435" cy="635000"/>
            <wp:effectExtent l="1905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63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2431" w:rsidRDefault="00822431" w:rsidP="00822431">
      <w:pPr>
        <w:ind w:left="2832" w:firstLine="708"/>
        <w:jc w:val="center"/>
        <w:rPr>
          <w:color w:val="000000"/>
          <w:sz w:val="27"/>
          <w:szCs w:val="27"/>
        </w:rPr>
      </w:pPr>
    </w:p>
    <w:p w:rsidR="00822431" w:rsidRDefault="00822431" w:rsidP="00822431">
      <w:pPr>
        <w:ind w:left="2832" w:firstLine="708"/>
        <w:jc w:val="center"/>
        <w:rPr>
          <w:color w:val="000000"/>
          <w:sz w:val="27"/>
          <w:szCs w:val="27"/>
        </w:rPr>
      </w:pPr>
    </w:p>
    <w:p w:rsidR="00822431" w:rsidRDefault="00822431" w:rsidP="00822431">
      <w:pPr>
        <w:ind w:left="2832" w:firstLine="708"/>
        <w:jc w:val="center"/>
        <w:rPr>
          <w:color w:val="000000"/>
          <w:sz w:val="27"/>
          <w:szCs w:val="27"/>
        </w:rPr>
      </w:pPr>
    </w:p>
    <w:p w:rsidR="00822431" w:rsidRPr="00F9095A" w:rsidRDefault="00822431" w:rsidP="00822431">
      <w:pPr>
        <w:jc w:val="center"/>
      </w:pPr>
    </w:p>
    <w:p w:rsidR="00C4461A" w:rsidRDefault="00C4461A" w:rsidP="00C4461A">
      <w:pPr>
        <w:pStyle w:val="30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АДМИНИСТРАЦИЯ ГОРОДСКОГО ПОСЕЛЕНИЯ - </w:t>
      </w:r>
    </w:p>
    <w:p w:rsidR="00C4461A" w:rsidRDefault="00C4461A" w:rsidP="00C4461A">
      <w:pPr>
        <w:pStyle w:val="5"/>
        <w:jc w:val="center"/>
      </w:pPr>
      <w:r>
        <w:t>ГОРОД ПАВЛОВСК</w:t>
      </w:r>
    </w:p>
    <w:p w:rsidR="00C4461A" w:rsidRDefault="00C4461A" w:rsidP="00C4461A">
      <w:pPr>
        <w:jc w:val="center"/>
        <w:rPr>
          <w:b/>
          <w:sz w:val="28"/>
        </w:rPr>
      </w:pPr>
      <w:r>
        <w:rPr>
          <w:b/>
          <w:sz w:val="28"/>
        </w:rPr>
        <w:t>ПАВЛОВСКОГО МУНИЦИПАЛЬНОГО РАЙОНА</w:t>
      </w:r>
    </w:p>
    <w:p w:rsidR="00C4461A" w:rsidRDefault="00C4461A" w:rsidP="00C4461A">
      <w:pPr>
        <w:pStyle w:val="6"/>
      </w:pPr>
      <w:r>
        <w:t>ВОРОНЕЖСКОЙ ОБЛАСТИ</w:t>
      </w:r>
    </w:p>
    <w:p w:rsidR="00C4461A" w:rsidRDefault="00C4461A" w:rsidP="00C4461A">
      <w:pPr>
        <w:jc w:val="center"/>
      </w:pPr>
    </w:p>
    <w:p w:rsidR="00C4461A" w:rsidRPr="001A3AB6" w:rsidRDefault="00C4461A" w:rsidP="00C4461A">
      <w:pPr>
        <w:jc w:val="center"/>
        <w:rPr>
          <w:b/>
          <w:sz w:val="32"/>
          <w:szCs w:val="32"/>
        </w:rPr>
      </w:pPr>
      <w:proofErr w:type="gramStart"/>
      <w:r w:rsidRPr="001A3AB6">
        <w:rPr>
          <w:b/>
          <w:sz w:val="32"/>
          <w:szCs w:val="32"/>
        </w:rPr>
        <w:t>П</w:t>
      </w:r>
      <w:proofErr w:type="gramEnd"/>
      <w:r w:rsidRPr="001A3AB6">
        <w:rPr>
          <w:b/>
          <w:sz w:val="32"/>
          <w:szCs w:val="32"/>
        </w:rPr>
        <w:t xml:space="preserve"> О С Т А Н О В Л Е Н И Е </w:t>
      </w:r>
    </w:p>
    <w:p w:rsidR="00822431" w:rsidRPr="00885B8A" w:rsidRDefault="00822431" w:rsidP="00822431">
      <w:pPr>
        <w:pBdr>
          <w:bottom w:val="thinThickSmallGap" w:sz="24" w:space="1" w:color="auto"/>
        </w:pBdr>
        <w:rPr>
          <w:b/>
          <w:sz w:val="28"/>
          <w:szCs w:val="28"/>
        </w:rPr>
      </w:pPr>
    </w:p>
    <w:p w:rsidR="00822431" w:rsidRDefault="00822431" w:rsidP="00822431">
      <w:pPr>
        <w:rPr>
          <w:b/>
          <w:bCs/>
        </w:rPr>
      </w:pPr>
    </w:p>
    <w:p w:rsidR="00822431" w:rsidRPr="00056BAD" w:rsidRDefault="00822431" w:rsidP="00822431">
      <w:pPr>
        <w:rPr>
          <w:u w:val="single"/>
        </w:rPr>
      </w:pPr>
      <w:r w:rsidRPr="00056BAD">
        <w:rPr>
          <w:u w:val="single"/>
        </w:rPr>
        <w:t xml:space="preserve">от   </w:t>
      </w:r>
      <w:r>
        <w:rPr>
          <w:u w:val="single"/>
        </w:rPr>
        <w:t xml:space="preserve">           </w:t>
      </w:r>
      <w:r w:rsidRPr="00056BAD">
        <w:rPr>
          <w:u w:val="single"/>
        </w:rPr>
        <w:t xml:space="preserve">    </w:t>
      </w:r>
      <w:r>
        <w:rPr>
          <w:u w:val="single"/>
        </w:rPr>
        <w:t xml:space="preserve">         </w:t>
      </w:r>
      <w:r w:rsidRPr="00056BAD">
        <w:rPr>
          <w:u w:val="single"/>
        </w:rPr>
        <w:t xml:space="preserve">  № </w:t>
      </w:r>
      <w:r>
        <w:rPr>
          <w:u w:val="single"/>
        </w:rPr>
        <w:t xml:space="preserve">           </w:t>
      </w:r>
      <w:r w:rsidRPr="00056BAD">
        <w:rPr>
          <w:u w:val="single"/>
        </w:rPr>
        <w:tab/>
      </w:r>
      <w:r>
        <w:rPr>
          <w:u w:val="single"/>
        </w:rPr>
        <w:t xml:space="preserve">            </w:t>
      </w:r>
      <w:r w:rsidRPr="00056BAD">
        <w:rPr>
          <w:u w:val="single"/>
        </w:rPr>
        <w:tab/>
        <w:t xml:space="preserve">           </w:t>
      </w:r>
    </w:p>
    <w:p w:rsidR="00822431" w:rsidRDefault="00822431" w:rsidP="00822431">
      <w:pPr>
        <w:ind w:firstLine="720"/>
        <w:jc w:val="both"/>
      </w:pPr>
      <w:r>
        <w:t xml:space="preserve">              </w:t>
      </w:r>
      <w:r w:rsidRPr="00056BAD">
        <w:t>г. Павловск</w:t>
      </w:r>
    </w:p>
    <w:p w:rsidR="00656F1A" w:rsidRDefault="005C2345" w:rsidP="00094169">
      <w:pPr>
        <w:tabs>
          <w:tab w:val="left" w:pos="10063"/>
        </w:tabs>
        <w:ind w:right="5243"/>
        <w:jc w:val="both"/>
        <w:rPr>
          <w:rFonts w:eastAsiaTheme="minorHAnsi"/>
          <w:sz w:val="28"/>
          <w:szCs w:val="28"/>
          <w:lang w:eastAsia="en-US"/>
        </w:rPr>
      </w:pPr>
      <w:r w:rsidRPr="00927443">
        <w:rPr>
          <w:sz w:val="28"/>
          <w:szCs w:val="28"/>
        </w:rPr>
        <w:t xml:space="preserve">Об утверждении </w:t>
      </w:r>
      <w:r w:rsidRPr="007F1852">
        <w:rPr>
          <w:sz w:val="28"/>
          <w:szCs w:val="28"/>
        </w:rPr>
        <w:t>проекта планировки и проекта межевания</w:t>
      </w:r>
      <w:r>
        <w:rPr>
          <w:sz w:val="28"/>
          <w:szCs w:val="28"/>
        </w:rPr>
        <w:t xml:space="preserve"> территории </w:t>
      </w:r>
      <w:r w:rsidRPr="007F1852">
        <w:rPr>
          <w:rFonts w:eastAsia="MS Mincho"/>
          <w:color w:val="000000"/>
          <w:sz w:val="28"/>
          <w:szCs w:val="28"/>
        </w:rPr>
        <w:t xml:space="preserve">линейного объекта: </w:t>
      </w:r>
      <w:r w:rsidR="00DF1E40">
        <w:rPr>
          <w:rFonts w:eastAsia="MS Mincho"/>
          <w:color w:val="000000"/>
          <w:sz w:val="28"/>
          <w:szCs w:val="28"/>
        </w:rPr>
        <w:t>Р</w:t>
      </w:r>
      <w:r w:rsidR="00DF1E40" w:rsidRPr="0033172B">
        <w:rPr>
          <w:color w:val="000000"/>
          <w:sz w:val="28"/>
          <w:szCs w:val="28"/>
        </w:rPr>
        <w:t>еконструкци</w:t>
      </w:r>
      <w:r w:rsidR="00DF1E40">
        <w:rPr>
          <w:color w:val="000000"/>
          <w:sz w:val="28"/>
          <w:szCs w:val="28"/>
        </w:rPr>
        <w:t>я</w:t>
      </w:r>
      <w:r w:rsidR="00DF1E40" w:rsidRPr="0033172B">
        <w:rPr>
          <w:color w:val="000000"/>
          <w:sz w:val="28"/>
          <w:szCs w:val="28"/>
        </w:rPr>
        <w:t xml:space="preserve"> водопроводных сетей и сооружений в г.</w:t>
      </w:r>
      <w:r w:rsidR="00DF1E40">
        <w:rPr>
          <w:color w:val="000000"/>
          <w:sz w:val="28"/>
          <w:szCs w:val="28"/>
        </w:rPr>
        <w:t xml:space="preserve"> </w:t>
      </w:r>
      <w:r w:rsidR="00DF1E40" w:rsidRPr="0033172B">
        <w:rPr>
          <w:color w:val="000000"/>
          <w:sz w:val="28"/>
          <w:szCs w:val="28"/>
        </w:rPr>
        <w:t>Павловск Воронежской области</w:t>
      </w:r>
    </w:p>
    <w:p w:rsidR="00656F1A" w:rsidRDefault="00656F1A" w:rsidP="00656F1A">
      <w:pPr>
        <w:ind w:right="5103"/>
        <w:jc w:val="both"/>
        <w:rPr>
          <w:b/>
          <w:sz w:val="28"/>
          <w:szCs w:val="28"/>
        </w:rPr>
      </w:pPr>
    </w:p>
    <w:p w:rsidR="00094169" w:rsidRDefault="00094169" w:rsidP="00656F1A">
      <w:pPr>
        <w:ind w:right="5103"/>
        <w:jc w:val="both"/>
        <w:rPr>
          <w:b/>
          <w:sz w:val="28"/>
          <w:szCs w:val="28"/>
        </w:rPr>
      </w:pPr>
    </w:p>
    <w:p w:rsidR="00822431" w:rsidRPr="00C4461A" w:rsidRDefault="00C4461A" w:rsidP="008166F5">
      <w:pPr>
        <w:tabs>
          <w:tab w:val="left" w:pos="10063"/>
        </w:tabs>
        <w:ind w:right="-2" w:firstLine="709"/>
        <w:jc w:val="both"/>
        <w:rPr>
          <w:sz w:val="28"/>
          <w:szCs w:val="28"/>
        </w:rPr>
      </w:pPr>
      <w:r w:rsidRPr="00C4461A">
        <w:rPr>
          <w:sz w:val="28"/>
          <w:szCs w:val="28"/>
        </w:rPr>
        <w:t>В соответствии с</w:t>
      </w:r>
      <w:r w:rsidR="005C2345">
        <w:rPr>
          <w:sz w:val="28"/>
          <w:szCs w:val="28"/>
        </w:rPr>
        <w:t xml:space="preserve"> </w:t>
      </w:r>
      <w:r w:rsidRPr="00C4461A">
        <w:rPr>
          <w:sz w:val="28"/>
          <w:szCs w:val="28"/>
        </w:rPr>
        <w:t>Градостроительн</w:t>
      </w:r>
      <w:r w:rsidR="00F371B4">
        <w:rPr>
          <w:sz w:val="28"/>
          <w:szCs w:val="28"/>
        </w:rPr>
        <w:t>ым</w:t>
      </w:r>
      <w:r w:rsidRPr="00C4461A">
        <w:rPr>
          <w:sz w:val="28"/>
          <w:szCs w:val="28"/>
        </w:rPr>
        <w:t xml:space="preserve"> кодекс</w:t>
      </w:r>
      <w:r w:rsidR="00F371B4">
        <w:rPr>
          <w:sz w:val="28"/>
          <w:szCs w:val="28"/>
        </w:rPr>
        <w:t>ом</w:t>
      </w:r>
      <w:r w:rsidRPr="00C4461A">
        <w:rPr>
          <w:sz w:val="28"/>
          <w:szCs w:val="28"/>
        </w:rPr>
        <w:t xml:space="preserve"> Российской Федерации, Федеральным законом от 06.10.2003 №131-ФЗ «Об общих принципах организации местного самоуправления в Российской Федерации», </w:t>
      </w:r>
      <w:r w:rsidR="00822431" w:rsidRPr="00C4461A">
        <w:rPr>
          <w:sz w:val="28"/>
          <w:szCs w:val="28"/>
        </w:rPr>
        <w:t xml:space="preserve">рассмотрев </w:t>
      </w:r>
      <w:r w:rsidRPr="00C4461A">
        <w:rPr>
          <w:sz w:val="28"/>
          <w:szCs w:val="28"/>
        </w:rPr>
        <w:t xml:space="preserve">проект планировки </w:t>
      </w:r>
      <w:r w:rsidR="00656F1A">
        <w:rPr>
          <w:sz w:val="28"/>
          <w:szCs w:val="28"/>
        </w:rPr>
        <w:t xml:space="preserve">территории </w:t>
      </w:r>
      <w:r w:rsidRPr="00C4461A">
        <w:rPr>
          <w:sz w:val="28"/>
          <w:szCs w:val="28"/>
        </w:rPr>
        <w:t xml:space="preserve">и проект межевания территории </w:t>
      </w:r>
      <w:r w:rsidR="00F371B4" w:rsidRPr="007F1852">
        <w:rPr>
          <w:rFonts w:eastAsia="MS Mincho"/>
          <w:color w:val="000000"/>
          <w:sz w:val="28"/>
          <w:szCs w:val="28"/>
        </w:rPr>
        <w:t>линейного объекта:</w:t>
      </w:r>
      <w:r w:rsidR="00656F1A">
        <w:rPr>
          <w:rFonts w:eastAsia="MS Mincho"/>
          <w:color w:val="000000"/>
          <w:sz w:val="28"/>
          <w:szCs w:val="28"/>
        </w:rPr>
        <w:t xml:space="preserve"> </w:t>
      </w:r>
      <w:r w:rsidR="00DF1E40">
        <w:rPr>
          <w:rFonts w:eastAsia="MS Mincho"/>
          <w:color w:val="000000"/>
          <w:sz w:val="28"/>
          <w:szCs w:val="28"/>
        </w:rPr>
        <w:t>Р</w:t>
      </w:r>
      <w:r w:rsidR="00DF1E40" w:rsidRPr="0033172B">
        <w:rPr>
          <w:color w:val="000000"/>
          <w:sz w:val="28"/>
          <w:szCs w:val="28"/>
        </w:rPr>
        <w:t>еконструкци</w:t>
      </w:r>
      <w:r w:rsidR="00DF1E40">
        <w:rPr>
          <w:color w:val="000000"/>
          <w:sz w:val="28"/>
          <w:szCs w:val="28"/>
        </w:rPr>
        <w:t>я</w:t>
      </w:r>
      <w:r w:rsidR="00DF1E40" w:rsidRPr="0033172B">
        <w:rPr>
          <w:color w:val="000000"/>
          <w:sz w:val="28"/>
          <w:szCs w:val="28"/>
        </w:rPr>
        <w:t xml:space="preserve"> водопроводных сетей и сооружений в г.</w:t>
      </w:r>
      <w:r w:rsidR="00DF1E40">
        <w:rPr>
          <w:color w:val="000000"/>
          <w:sz w:val="28"/>
          <w:szCs w:val="28"/>
        </w:rPr>
        <w:t xml:space="preserve"> </w:t>
      </w:r>
      <w:r w:rsidR="00DF1E40" w:rsidRPr="0033172B">
        <w:rPr>
          <w:color w:val="000000"/>
          <w:sz w:val="28"/>
          <w:szCs w:val="28"/>
        </w:rPr>
        <w:t>Павловск Воронежской области</w:t>
      </w:r>
      <w:r w:rsidR="00F371B4" w:rsidRPr="007F1852">
        <w:rPr>
          <w:color w:val="000000"/>
          <w:sz w:val="28"/>
          <w:szCs w:val="28"/>
        </w:rPr>
        <w:t xml:space="preserve">, </w:t>
      </w:r>
      <w:r w:rsidR="00822431" w:rsidRPr="00C4461A">
        <w:rPr>
          <w:sz w:val="28"/>
          <w:szCs w:val="28"/>
        </w:rPr>
        <w:t xml:space="preserve">протокол публичных слушаний </w:t>
      </w:r>
      <w:proofErr w:type="gramStart"/>
      <w:r w:rsidR="00822431" w:rsidRPr="00C4461A">
        <w:rPr>
          <w:sz w:val="28"/>
          <w:szCs w:val="28"/>
        </w:rPr>
        <w:t>от</w:t>
      </w:r>
      <w:proofErr w:type="gramEnd"/>
      <w:r w:rsidR="00822431" w:rsidRPr="00C4461A">
        <w:rPr>
          <w:sz w:val="28"/>
          <w:szCs w:val="28"/>
        </w:rPr>
        <w:t xml:space="preserve"> </w:t>
      </w:r>
      <w:r w:rsidR="00F371B4">
        <w:rPr>
          <w:sz w:val="28"/>
          <w:szCs w:val="28"/>
        </w:rPr>
        <w:t>____________</w:t>
      </w:r>
      <w:r w:rsidR="00822431" w:rsidRPr="00C4461A">
        <w:rPr>
          <w:sz w:val="28"/>
          <w:szCs w:val="28"/>
        </w:rPr>
        <w:t xml:space="preserve">, </w:t>
      </w:r>
      <w:proofErr w:type="gramStart"/>
      <w:r w:rsidR="00822431" w:rsidRPr="00C4461A">
        <w:rPr>
          <w:sz w:val="28"/>
          <w:szCs w:val="28"/>
        </w:rPr>
        <w:t>заключение</w:t>
      </w:r>
      <w:proofErr w:type="gramEnd"/>
      <w:r w:rsidR="00822431" w:rsidRPr="00C4461A">
        <w:rPr>
          <w:sz w:val="28"/>
          <w:szCs w:val="28"/>
        </w:rPr>
        <w:t xml:space="preserve"> о результатах публичных слушаний от</w:t>
      </w:r>
      <w:r w:rsidR="00F371B4">
        <w:rPr>
          <w:sz w:val="28"/>
          <w:szCs w:val="28"/>
        </w:rPr>
        <w:t xml:space="preserve"> _____________</w:t>
      </w:r>
      <w:r w:rsidR="00822431" w:rsidRPr="00C4461A">
        <w:rPr>
          <w:sz w:val="28"/>
          <w:szCs w:val="28"/>
        </w:rPr>
        <w:t xml:space="preserve">, руководствуясь Уставом городского поселения - город Павловск, </w:t>
      </w:r>
      <w:r>
        <w:rPr>
          <w:sz w:val="28"/>
          <w:szCs w:val="28"/>
        </w:rPr>
        <w:t xml:space="preserve">администрация городского поселения - город Павловск </w:t>
      </w:r>
    </w:p>
    <w:p w:rsidR="00822431" w:rsidRPr="00FA64D0" w:rsidRDefault="00822431" w:rsidP="00822431">
      <w:pPr>
        <w:ind w:firstLine="567"/>
        <w:jc w:val="both"/>
        <w:rPr>
          <w:sz w:val="28"/>
          <w:szCs w:val="28"/>
        </w:rPr>
      </w:pPr>
    </w:p>
    <w:p w:rsidR="00C4461A" w:rsidRDefault="00C4461A" w:rsidP="00C4461A">
      <w:pPr>
        <w:pStyle w:val="3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ПОСТАНОВЛЯЕТ:</w:t>
      </w:r>
    </w:p>
    <w:p w:rsidR="00822431" w:rsidRPr="00EF6752" w:rsidRDefault="00822431" w:rsidP="00822431">
      <w:pPr>
        <w:ind w:firstLine="567"/>
        <w:jc w:val="center"/>
        <w:rPr>
          <w:color w:val="000000"/>
          <w:sz w:val="28"/>
          <w:szCs w:val="28"/>
        </w:rPr>
      </w:pPr>
    </w:p>
    <w:p w:rsidR="00072168" w:rsidRPr="00FA64D0" w:rsidRDefault="00822431" w:rsidP="008166F5">
      <w:pPr>
        <w:tabs>
          <w:tab w:val="left" w:pos="10063"/>
        </w:tabs>
        <w:ind w:right="-2" w:firstLine="709"/>
        <w:jc w:val="both"/>
        <w:rPr>
          <w:bCs/>
          <w:sz w:val="28"/>
          <w:szCs w:val="28"/>
        </w:rPr>
      </w:pPr>
      <w:r w:rsidRPr="00072168">
        <w:rPr>
          <w:color w:val="000000"/>
          <w:sz w:val="28"/>
          <w:szCs w:val="28"/>
        </w:rPr>
        <w:t xml:space="preserve">1. </w:t>
      </w:r>
      <w:r w:rsidR="00C4461A" w:rsidRPr="00072168">
        <w:rPr>
          <w:sz w:val="28"/>
          <w:szCs w:val="28"/>
        </w:rPr>
        <w:t>Утвердить проект планировки</w:t>
      </w:r>
      <w:r w:rsidR="00656F1A">
        <w:rPr>
          <w:sz w:val="28"/>
          <w:szCs w:val="28"/>
        </w:rPr>
        <w:t xml:space="preserve"> территории </w:t>
      </w:r>
      <w:r w:rsidR="00C4461A" w:rsidRPr="00072168">
        <w:rPr>
          <w:sz w:val="28"/>
          <w:szCs w:val="28"/>
        </w:rPr>
        <w:t>и проект межевания территории</w:t>
      </w:r>
      <w:r w:rsidR="00F371B4">
        <w:rPr>
          <w:sz w:val="28"/>
          <w:szCs w:val="28"/>
        </w:rPr>
        <w:t xml:space="preserve"> </w:t>
      </w:r>
      <w:r w:rsidR="00F371B4" w:rsidRPr="007F1852">
        <w:rPr>
          <w:rFonts w:eastAsia="MS Mincho"/>
          <w:color w:val="000000"/>
          <w:sz w:val="28"/>
          <w:szCs w:val="28"/>
        </w:rPr>
        <w:t xml:space="preserve">линейного объекта: </w:t>
      </w:r>
      <w:r w:rsidR="00DF1E40">
        <w:rPr>
          <w:rFonts w:eastAsia="MS Mincho"/>
          <w:color w:val="000000"/>
          <w:sz w:val="28"/>
          <w:szCs w:val="28"/>
        </w:rPr>
        <w:t>Р</w:t>
      </w:r>
      <w:r w:rsidR="00DF1E40" w:rsidRPr="0033172B">
        <w:rPr>
          <w:color w:val="000000"/>
          <w:sz w:val="28"/>
          <w:szCs w:val="28"/>
        </w:rPr>
        <w:t>еконструкци</w:t>
      </w:r>
      <w:r w:rsidR="00DF1E40">
        <w:rPr>
          <w:color w:val="000000"/>
          <w:sz w:val="28"/>
          <w:szCs w:val="28"/>
        </w:rPr>
        <w:t>я</w:t>
      </w:r>
      <w:r w:rsidR="00DF1E40" w:rsidRPr="0033172B">
        <w:rPr>
          <w:color w:val="000000"/>
          <w:sz w:val="28"/>
          <w:szCs w:val="28"/>
        </w:rPr>
        <w:t xml:space="preserve"> водопроводных сетей и сооружений в г.</w:t>
      </w:r>
      <w:r w:rsidR="00DF1E40">
        <w:rPr>
          <w:color w:val="000000"/>
          <w:sz w:val="28"/>
          <w:szCs w:val="28"/>
        </w:rPr>
        <w:t xml:space="preserve"> </w:t>
      </w:r>
      <w:r w:rsidR="00DF1E40" w:rsidRPr="0033172B">
        <w:rPr>
          <w:color w:val="000000"/>
          <w:sz w:val="28"/>
          <w:szCs w:val="28"/>
        </w:rPr>
        <w:t>Павловск Воронежской области</w:t>
      </w:r>
      <w:r w:rsidR="00DF1E40">
        <w:rPr>
          <w:bCs/>
          <w:sz w:val="28"/>
          <w:szCs w:val="28"/>
        </w:rPr>
        <w:t xml:space="preserve"> </w:t>
      </w:r>
      <w:r w:rsidR="00072168">
        <w:rPr>
          <w:bCs/>
          <w:sz w:val="28"/>
          <w:szCs w:val="28"/>
        </w:rPr>
        <w:t>согласно приложению.</w:t>
      </w:r>
    </w:p>
    <w:p w:rsidR="0059501C" w:rsidRDefault="0059501C" w:rsidP="00072168">
      <w:pPr>
        <w:ind w:firstLine="709"/>
        <w:jc w:val="both"/>
        <w:rPr>
          <w:sz w:val="28"/>
          <w:szCs w:val="28"/>
        </w:rPr>
      </w:pPr>
      <w:r w:rsidRPr="00FA64D0">
        <w:rPr>
          <w:sz w:val="28"/>
          <w:szCs w:val="28"/>
        </w:rPr>
        <w:t xml:space="preserve">2. Опубликовать настоящее </w:t>
      </w:r>
      <w:r w:rsidR="00072168">
        <w:rPr>
          <w:sz w:val="28"/>
          <w:szCs w:val="28"/>
        </w:rPr>
        <w:t>постановление</w:t>
      </w:r>
      <w:r w:rsidRPr="00FA64D0">
        <w:rPr>
          <w:sz w:val="28"/>
          <w:szCs w:val="28"/>
        </w:rPr>
        <w:t xml:space="preserve"> в </w:t>
      </w:r>
      <w:r>
        <w:rPr>
          <w:sz w:val="28"/>
          <w:szCs w:val="28"/>
        </w:rPr>
        <w:t>Павловской районной газете «</w:t>
      </w:r>
      <w:r w:rsidR="00656F1A">
        <w:rPr>
          <w:sz w:val="28"/>
          <w:szCs w:val="28"/>
        </w:rPr>
        <w:t>Павловский</w:t>
      </w:r>
      <w:r>
        <w:rPr>
          <w:sz w:val="28"/>
          <w:szCs w:val="28"/>
        </w:rPr>
        <w:t xml:space="preserve"> муниципальный вестник».</w:t>
      </w:r>
    </w:p>
    <w:p w:rsidR="0059501C" w:rsidRDefault="0059501C" w:rsidP="0007216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 Настоящее </w:t>
      </w:r>
      <w:r w:rsidR="00072168">
        <w:rPr>
          <w:sz w:val="28"/>
          <w:szCs w:val="28"/>
        </w:rPr>
        <w:t>постановление</w:t>
      </w:r>
      <w:r>
        <w:rPr>
          <w:sz w:val="28"/>
          <w:szCs w:val="28"/>
        </w:rPr>
        <w:t xml:space="preserve"> вступает в силу со дня его официального опубликования.</w:t>
      </w:r>
    </w:p>
    <w:p w:rsidR="00072168" w:rsidRPr="00B004F2" w:rsidRDefault="00072168" w:rsidP="0007216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B004F2">
        <w:rPr>
          <w:sz w:val="28"/>
          <w:szCs w:val="28"/>
        </w:rPr>
        <w:t xml:space="preserve">. </w:t>
      </w:r>
      <w:proofErr w:type="gramStart"/>
      <w:r w:rsidRPr="00B004F2">
        <w:rPr>
          <w:sz w:val="28"/>
          <w:szCs w:val="28"/>
        </w:rPr>
        <w:t>Разместить</w:t>
      </w:r>
      <w:proofErr w:type="gramEnd"/>
      <w:r w:rsidRPr="00B004F2">
        <w:rPr>
          <w:sz w:val="28"/>
          <w:szCs w:val="28"/>
        </w:rPr>
        <w:t xml:space="preserve"> настоящее постановление на официальном сайте администрации городского поселения – город Павловск в сети Интернет.</w:t>
      </w:r>
    </w:p>
    <w:p w:rsidR="00072168" w:rsidRPr="00B004F2" w:rsidRDefault="00072168" w:rsidP="0007216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B004F2">
        <w:rPr>
          <w:sz w:val="28"/>
          <w:szCs w:val="28"/>
        </w:rPr>
        <w:t xml:space="preserve">. </w:t>
      </w:r>
      <w:proofErr w:type="gramStart"/>
      <w:r w:rsidR="00656F1A" w:rsidRPr="0031572F">
        <w:rPr>
          <w:sz w:val="28"/>
          <w:szCs w:val="28"/>
        </w:rPr>
        <w:t>Контроль за</w:t>
      </w:r>
      <w:proofErr w:type="gramEnd"/>
      <w:r w:rsidR="00656F1A" w:rsidRPr="0031572F">
        <w:rPr>
          <w:sz w:val="28"/>
          <w:szCs w:val="28"/>
        </w:rPr>
        <w:t xml:space="preserve"> исполнением настоящего постановления возложить на начальника сектора по градостроительству, архитектуре и земельным отношениям администрации городского поселения - город Павловск Павловского муниципального района Воронежской области Н.В. Колесник</w:t>
      </w:r>
      <w:r w:rsidR="00F371B4">
        <w:rPr>
          <w:sz w:val="28"/>
          <w:szCs w:val="28"/>
        </w:rPr>
        <w:t>.</w:t>
      </w:r>
      <w:r w:rsidRPr="005212F0">
        <w:rPr>
          <w:sz w:val="28"/>
          <w:szCs w:val="28"/>
        </w:rPr>
        <w:t xml:space="preserve"> </w:t>
      </w:r>
      <w:r w:rsidR="00F371B4">
        <w:rPr>
          <w:sz w:val="28"/>
          <w:szCs w:val="28"/>
        </w:rPr>
        <w:t xml:space="preserve">       </w:t>
      </w:r>
    </w:p>
    <w:p w:rsidR="0059501C" w:rsidRDefault="0059501C" w:rsidP="0059501C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59501C" w:rsidRPr="00D01878" w:rsidRDefault="0059501C" w:rsidP="0059501C">
      <w:pPr>
        <w:jc w:val="both"/>
        <w:rPr>
          <w:sz w:val="28"/>
          <w:szCs w:val="28"/>
        </w:rPr>
      </w:pPr>
    </w:p>
    <w:p w:rsidR="0059501C" w:rsidRPr="00D01878" w:rsidRDefault="0059501C" w:rsidP="0059501C">
      <w:pPr>
        <w:jc w:val="both"/>
        <w:rPr>
          <w:color w:val="000000"/>
          <w:sz w:val="28"/>
          <w:szCs w:val="28"/>
        </w:rPr>
      </w:pPr>
      <w:r w:rsidRPr="00D01878">
        <w:rPr>
          <w:sz w:val="28"/>
          <w:szCs w:val="28"/>
        </w:rPr>
        <w:t xml:space="preserve">Глава </w:t>
      </w:r>
      <w:r w:rsidRPr="00D01878">
        <w:rPr>
          <w:color w:val="000000"/>
          <w:sz w:val="28"/>
          <w:szCs w:val="28"/>
        </w:rPr>
        <w:t xml:space="preserve">городского поселения – </w:t>
      </w:r>
    </w:p>
    <w:p w:rsidR="00822431" w:rsidRDefault="0059501C" w:rsidP="00201A83">
      <w:pPr>
        <w:jc w:val="both"/>
        <w:rPr>
          <w:sz w:val="28"/>
          <w:szCs w:val="28"/>
        </w:rPr>
      </w:pPr>
      <w:r w:rsidRPr="00D01878">
        <w:rPr>
          <w:sz w:val="28"/>
          <w:szCs w:val="28"/>
        </w:rPr>
        <w:t xml:space="preserve">город Павловск                         </w:t>
      </w:r>
      <w:r w:rsidR="00656F1A">
        <w:rPr>
          <w:sz w:val="28"/>
          <w:szCs w:val="28"/>
        </w:rPr>
        <w:t xml:space="preserve">                                                                В.А. Щербаков</w:t>
      </w:r>
      <w:r w:rsidRPr="00D01878">
        <w:rPr>
          <w:sz w:val="28"/>
          <w:szCs w:val="28"/>
        </w:rPr>
        <w:t xml:space="preserve"> </w:t>
      </w:r>
      <w:r w:rsidRPr="00D01878">
        <w:rPr>
          <w:sz w:val="28"/>
          <w:szCs w:val="28"/>
        </w:rPr>
        <w:tab/>
      </w:r>
      <w:r w:rsidRPr="00D01878">
        <w:rPr>
          <w:sz w:val="28"/>
          <w:szCs w:val="28"/>
        </w:rPr>
        <w:tab/>
      </w:r>
      <w:r w:rsidRPr="00D01878">
        <w:rPr>
          <w:sz w:val="28"/>
          <w:szCs w:val="28"/>
        </w:rPr>
        <w:tab/>
      </w:r>
      <w:r w:rsidRPr="00D01878">
        <w:rPr>
          <w:sz w:val="28"/>
          <w:szCs w:val="28"/>
        </w:rPr>
        <w:tab/>
      </w:r>
      <w:r w:rsidRPr="00D01878">
        <w:rPr>
          <w:sz w:val="28"/>
          <w:szCs w:val="28"/>
        </w:rPr>
        <w:tab/>
        <w:t xml:space="preserve">                  </w:t>
      </w:r>
    </w:p>
    <w:p w:rsidR="00072168" w:rsidRDefault="00072168" w:rsidP="00201A83">
      <w:pPr>
        <w:jc w:val="both"/>
        <w:rPr>
          <w:sz w:val="28"/>
          <w:szCs w:val="28"/>
        </w:rPr>
      </w:pPr>
    </w:p>
    <w:p w:rsidR="00072168" w:rsidRDefault="00072168" w:rsidP="00201A83">
      <w:pPr>
        <w:jc w:val="both"/>
        <w:rPr>
          <w:sz w:val="28"/>
          <w:szCs w:val="28"/>
        </w:rPr>
      </w:pPr>
    </w:p>
    <w:p w:rsidR="00072168" w:rsidRDefault="00072168" w:rsidP="00201A83">
      <w:pPr>
        <w:jc w:val="both"/>
        <w:rPr>
          <w:sz w:val="28"/>
          <w:szCs w:val="28"/>
        </w:rPr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072168" w:rsidRDefault="00072168" w:rsidP="00072168">
      <w:pPr>
        <w:pStyle w:val="Standard"/>
        <w:ind w:left="4962" w:right="-143"/>
        <w:jc w:val="center"/>
      </w:pPr>
    </w:p>
    <w:p w:rsidR="00656F1A" w:rsidRDefault="00656F1A" w:rsidP="00F06A20">
      <w:pPr>
        <w:pStyle w:val="Standard"/>
        <w:ind w:left="4962" w:right="-143"/>
        <w:jc w:val="center"/>
      </w:pPr>
    </w:p>
    <w:p w:rsidR="00656F1A" w:rsidRDefault="00656F1A" w:rsidP="00F06A20">
      <w:pPr>
        <w:pStyle w:val="Standard"/>
        <w:ind w:left="4962" w:right="-143"/>
        <w:jc w:val="center"/>
      </w:pPr>
    </w:p>
    <w:p w:rsidR="00094169" w:rsidRDefault="00094169" w:rsidP="00F06A20">
      <w:pPr>
        <w:pStyle w:val="Standard"/>
        <w:ind w:left="4962" w:right="-143"/>
        <w:jc w:val="center"/>
      </w:pPr>
    </w:p>
    <w:p w:rsidR="00DF1E40" w:rsidRDefault="00DF1E40" w:rsidP="00F06A20">
      <w:pPr>
        <w:pStyle w:val="Standard"/>
        <w:ind w:left="4962" w:right="-143"/>
        <w:jc w:val="center"/>
      </w:pPr>
    </w:p>
    <w:p w:rsidR="00DF1E40" w:rsidRDefault="00DF1E40" w:rsidP="00F06A20">
      <w:pPr>
        <w:pStyle w:val="Standard"/>
        <w:ind w:left="4962" w:right="-143"/>
        <w:jc w:val="center"/>
      </w:pPr>
    </w:p>
    <w:p w:rsidR="00DF1E40" w:rsidRDefault="00DF1E40" w:rsidP="00F06A20">
      <w:pPr>
        <w:pStyle w:val="Standard"/>
        <w:ind w:left="4962" w:right="-143"/>
        <w:jc w:val="center"/>
      </w:pPr>
    </w:p>
    <w:p w:rsidR="00DF1E40" w:rsidRDefault="00DF1E40" w:rsidP="00F06A20">
      <w:pPr>
        <w:pStyle w:val="Standard"/>
        <w:ind w:left="4962" w:right="-143"/>
        <w:jc w:val="center"/>
      </w:pPr>
    </w:p>
    <w:p w:rsidR="00DF1E40" w:rsidRDefault="00DF1E40" w:rsidP="00F06A20">
      <w:pPr>
        <w:pStyle w:val="Standard"/>
        <w:ind w:left="4962" w:right="-143"/>
        <w:jc w:val="center"/>
      </w:pPr>
    </w:p>
    <w:p w:rsidR="00DF1E40" w:rsidRDefault="00DF1E40" w:rsidP="00F06A20">
      <w:pPr>
        <w:pStyle w:val="Standard"/>
        <w:ind w:left="4962" w:right="-143"/>
        <w:jc w:val="center"/>
      </w:pPr>
    </w:p>
    <w:p w:rsidR="00DF1E40" w:rsidRDefault="00DF1E40" w:rsidP="00F06A20">
      <w:pPr>
        <w:pStyle w:val="Standard"/>
        <w:ind w:left="4962" w:right="-143"/>
        <w:jc w:val="center"/>
      </w:pPr>
    </w:p>
    <w:p w:rsidR="00DF1E40" w:rsidRDefault="00DF1E40" w:rsidP="00F06A20">
      <w:pPr>
        <w:pStyle w:val="Standard"/>
        <w:ind w:left="4962" w:right="-143"/>
        <w:jc w:val="center"/>
      </w:pPr>
    </w:p>
    <w:p w:rsidR="00DF1E40" w:rsidRDefault="00DF1E40" w:rsidP="00F06A20">
      <w:pPr>
        <w:pStyle w:val="Standard"/>
        <w:ind w:left="4962" w:right="-143"/>
        <w:jc w:val="center"/>
      </w:pPr>
    </w:p>
    <w:p w:rsidR="00094169" w:rsidRDefault="00094169" w:rsidP="00F06A20">
      <w:pPr>
        <w:pStyle w:val="Standard"/>
        <w:ind w:left="4962" w:right="-143"/>
        <w:jc w:val="center"/>
      </w:pPr>
    </w:p>
    <w:p w:rsidR="00F06A20" w:rsidRPr="005C2710" w:rsidRDefault="00F06A20" w:rsidP="00F06A20">
      <w:pPr>
        <w:pStyle w:val="Standard"/>
        <w:ind w:left="4962" w:right="-143"/>
        <w:jc w:val="center"/>
      </w:pPr>
      <w:r w:rsidRPr="005C2710">
        <w:lastRenderedPageBreak/>
        <w:t>Приложение</w:t>
      </w:r>
      <w:r w:rsidR="00CF7033">
        <w:t xml:space="preserve"> 1</w:t>
      </w:r>
    </w:p>
    <w:p w:rsidR="00F06A20" w:rsidRPr="005C2710" w:rsidRDefault="00F06A20" w:rsidP="00F06A20">
      <w:pPr>
        <w:ind w:left="4962"/>
        <w:jc w:val="center"/>
      </w:pPr>
      <w:r w:rsidRPr="005C2710">
        <w:t>к постановлению администрации</w:t>
      </w:r>
    </w:p>
    <w:p w:rsidR="00F06A20" w:rsidRPr="005C2710" w:rsidRDefault="00F06A20" w:rsidP="00F06A20">
      <w:pPr>
        <w:ind w:left="4962"/>
        <w:jc w:val="center"/>
      </w:pPr>
      <w:r w:rsidRPr="005C2710">
        <w:t>городского поселения - город Павловск</w:t>
      </w:r>
    </w:p>
    <w:p w:rsidR="00F06A20" w:rsidRDefault="00F06A20" w:rsidP="00F06A20">
      <w:pPr>
        <w:ind w:left="4962"/>
        <w:jc w:val="center"/>
      </w:pPr>
      <w:r w:rsidRPr="005C2710">
        <w:t>от  ______________20</w:t>
      </w:r>
      <w:r w:rsidR="008166F5">
        <w:t>21</w:t>
      </w:r>
      <w:r>
        <w:t>г.</w:t>
      </w:r>
      <w:r w:rsidRPr="005C2710">
        <w:t xml:space="preserve">   № ______</w:t>
      </w:r>
    </w:p>
    <w:p w:rsidR="00BD0C15" w:rsidRDefault="00BD0C15" w:rsidP="00CF7033">
      <w:pPr>
        <w:jc w:val="center"/>
      </w:pPr>
    </w:p>
    <w:p w:rsidR="00DF1E40" w:rsidRDefault="00DF1E40" w:rsidP="00CF7033">
      <w:pPr>
        <w:jc w:val="center"/>
      </w:pPr>
    </w:p>
    <w:p w:rsidR="00DF1E40" w:rsidRDefault="008A3066" w:rsidP="00CF7033">
      <w:pPr>
        <w:jc w:val="center"/>
      </w:pPr>
      <w:r w:rsidRPr="008A3066">
        <w:rPr>
          <w:noProof/>
          <w:lang w:eastAsia="ru-RU"/>
        </w:rPr>
        <w:drawing>
          <wp:inline distT="0" distB="0" distL="0" distR="0">
            <wp:extent cx="5772150" cy="8165892"/>
            <wp:effectExtent l="19050" t="0" r="0" b="0"/>
            <wp:docPr id="61" name="Рисунок 1" descr="D:\Алена\раб стол\Публичн. слушания\2021\Альянс ППТ №\Альянс\Attachments_diakovaa13@yandex.ru_2021-09-22_05-31-00\проект план_00001\проект план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лена\раб стол\Публичн. слушания\2021\Альянс ППТ №\Альянс\Attachments_diakovaa13@yandex.ru_2021-09-22_05-31-00\проект план_00001\проект план_00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857" cy="8168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E40" w:rsidRDefault="00DF1E40" w:rsidP="00CF703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11" name="Рисунок 2" descr="D:\Алена\раб стол\Публичн. слушания\2021\Альянс ППТ №\Альянс\Attachments_diakovaa13@yandex.ru_2021-09-22_05-31-00\проект план_00001\проект план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лена\раб стол\Публичн. слушания\2021\Альянс ППТ №\Альянс\Attachments_diakovaa13@yandex.ru_2021-09-22_05-31-00\проект план_00001\проект план_0000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36" name="Рисунок 3" descr="D:\Алена\раб стол\Публичн. слушания\2021\Альянс ППТ №\Альянс\Attachments_diakovaa13@yandex.ru_2021-09-22_05-31-00\проект план_00001\проект план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лена\раб стол\Публичн. слушания\2021\Альянс ППТ №\Альянс\Attachments_diakovaa13@yandex.ru_2021-09-22_05-31-00\проект план_00001\проект план_0000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38" name="Рисунок 4" descr="D:\Алена\раб стол\Публичн. слушания\2021\Альянс ППТ №\Альянс\Attachments_diakovaa13@yandex.ru_2021-09-22_05-31-00\проект план_00001\проект план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лена\раб стол\Публичн. слушания\2021\Альянс ППТ №\Альянс\Attachments_diakovaa13@yandex.ru_2021-09-22_05-31-00\проект план_00001\проект план_0000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39" name="Рисунок 5" descr="D:\Алена\раб стол\Публичн. слушания\2021\Альянс ППТ №\Альянс\Attachments_diakovaa13@yandex.ru_2021-09-22_05-31-00\проект план_00001\проект план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лена\раб стол\Публичн. слушания\2021\Альянс ППТ №\Альянс\Attachments_diakovaa13@yandex.ru_2021-09-22_05-31-00\проект план_00001\проект план_0000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40" name="Рисунок 6" descr="D:\Алена\раб стол\Публичн. слушания\2021\Альянс ППТ №\Альянс\Attachments_diakovaa13@yandex.ru_2021-09-22_05-31-00\проект план_00001\проект план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лена\раб стол\Публичн. слушания\2021\Альянс ППТ №\Альянс\Attachments_diakovaa13@yandex.ru_2021-09-22_05-31-00\проект план_00001\проект план_0000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42" name="Рисунок 7" descr="D:\Алена\раб стол\Публичн. слушания\2021\Альянс ППТ №\Альянс\Attachments_diakovaa13@yandex.ru_2021-09-22_05-31-00\проект план_00001\проект план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лена\раб стол\Публичн. слушания\2021\Альянс ППТ №\Альянс\Attachments_diakovaa13@yandex.ru_2021-09-22_05-31-00\проект план_00001\проект план_0000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43" name="Рисунок 8" descr="D:\Алена\раб стол\Публичн. слушания\2021\Альянс ППТ №\Альянс\Attachments_diakovaa13@yandex.ru_2021-09-22_05-31-00\проект план_00001\проект план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лена\раб стол\Публичн. слушания\2021\Альянс ППТ №\Альянс\Attachments_diakovaa13@yandex.ru_2021-09-22_05-31-00\проект план_00001\проект план_0000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49" name="Рисунок 9" descr="D:\Алена\раб стол\Публичн. слушания\2021\Альянс ППТ №\Альянс\Attachments_diakovaa13@yandex.ru_2021-09-22_05-31-00\проект план_00001\проект план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лена\раб стол\Публичн. слушания\2021\Альянс ППТ №\Альянс\Attachments_diakovaa13@yandex.ru_2021-09-22_05-31-00\проект план_00001\проект план_0000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50" name="Рисунок 10" descr="D:\Алена\раб стол\Публичн. слушания\2021\Альянс ППТ №\Альянс\Attachments_diakovaa13@yandex.ru_2021-09-22_05-31-00\проект план_00001\проект план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лена\раб стол\Публичн. слушания\2021\Альянс ППТ №\Альянс\Attachments_diakovaa13@yandex.ru_2021-09-22_05-31-00\проект план_00001\проект план_0001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4581525"/>
            <wp:effectExtent l="19050" t="0" r="0" b="0"/>
            <wp:docPr id="51" name="Рисунок 11" descr="D:\Алена\раб стол\Публичн. слушания\2021\Альянс ППТ №\Альянс\Attachments_diakovaa13@yandex.ru_2021-09-22_05-31-00\проект план_00001\проект план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лена\раб стол\Публичн. слушания\2021\Альянс ППТ №\Альянс\Attachments_diakovaa13@yandex.ru_2021-09-22_05-31-00\проект план_00001\проект план_00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C15" w:rsidRDefault="00BD0C15" w:rsidP="00BD0C15">
      <w:pPr>
        <w:jc w:val="center"/>
        <w:rPr>
          <w:sz w:val="28"/>
          <w:szCs w:val="28"/>
        </w:rPr>
      </w:pPr>
    </w:p>
    <w:p w:rsidR="008A3066" w:rsidRDefault="008A3066" w:rsidP="00CF7033">
      <w:pPr>
        <w:jc w:val="both"/>
        <w:rPr>
          <w:sz w:val="28"/>
          <w:szCs w:val="28"/>
        </w:rPr>
      </w:pPr>
    </w:p>
    <w:p w:rsidR="008A3066" w:rsidRDefault="008A3066" w:rsidP="00CF7033">
      <w:pPr>
        <w:jc w:val="both"/>
        <w:rPr>
          <w:sz w:val="28"/>
          <w:szCs w:val="28"/>
        </w:rPr>
      </w:pPr>
    </w:p>
    <w:p w:rsidR="00CF7033" w:rsidRDefault="00CF7033" w:rsidP="00CF703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городского поселения - </w:t>
      </w:r>
    </w:p>
    <w:p w:rsidR="00CF7033" w:rsidRDefault="00CF7033" w:rsidP="00CF703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город Павловск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</w:t>
      </w:r>
      <w:r>
        <w:rPr>
          <w:sz w:val="28"/>
          <w:szCs w:val="28"/>
        </w:rPr>
        <w:tab/>
        <w:t xml:space="preserve">                                              В.А. Щербаков</w:t>
      </w:r>
    </w:p>
    <w:p w:rsidR="00CF7033" w:rsidRDefault="00CF7033" w:rsidP="00CF7033">
      <w:pPr>
        <w:pStyle w:val="Standard"/>
        <w:ind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8A3066" w:rsidRDefault="008A3066" w:rsidP="00CF7033">
      <w:pPr>
        <w:pStyle w:val="Standard"/>
        <w:ind w:left="4962" w:right="-143"/>
        <w:jc w:val="center"/>
      </w:pPr>
    </w:p>
    <w:p w:rsidR="00CF7033" w:rsidRPr="005C2710" w:rsidRDefault="00CF7033" w:rsidP="00CF7033">
      <w:pPr>
        <w:pStyle w:val="Standard"/>
        <w:ind w:left="4962" w:right="-143"/>
        <w:jc w:val="center"/>
      </w:pPr>
      <w:r w:rsidRPr="005C2710">
        <w:lastRenderedPageBreak/>
        <w:t>Приложение</w:t>
      </w:r>
      <w:r>
        <w:t xml:space="preserve"> 2</w:t>
      </w:r>
    </w:p>
    <w:p w:rsidR="00CF7033" w:rsidRPr="005C2710" w:rsidRDefault="00CF7033" w:rsidP="00CF7033">
      <w:pPr>
        <w:ind w:left="4962"/>
        <w:jc w:val="center"/>
      </w:pPr>
      <w:r w:rsidRPr="005C2710">
        <w:t>к постановлению администрации</w:t>
      </w:r>
    </w:p>
    <w:p w:rsidR="00CF7033" w:rsidRPr="005C2710" w:rsidRDefault="00CF7033" w:rsidP="00CF7033">
      <w:pPr>
        <w:ind w:left="4962"/>
        <w:jc w:val="center"/>
      </w:pPr>
      <w:r w:rsidRPr="005C2710">
        <w:t>городского поселения - город Павловск</w:t>
      </w:r>
    </w:p>
    <w:p w:rsidR="00CF7033" w:rsidRDefault="00CF7033" w:rsidP="00CF7033">
      <w:pPr>
        <w:ind w:left="4962"/>
        <w:jc w:val="center"/>
      </w:pPr>
      <w:r w:rsidRPr="005C2710">
        <w:t>от  ______________20</w:t>
      </w:r>
      <w:r>
        <w:t>21г.</w:t>
      </w:r>
      <w:r w:rsidRPr="005C2710">
        <w:t xml:space="preserve">   № ______</w:t>
      </w:r>
    </w:p>
    <w:p w:rsidR="008A3066" w:rsidRDefault="008A3066" w:rsidP="00CF7033">
      <w:pPr>
        <w:ind w:left="4962"/>
        <w:jc w:val="center"/>
      </w:pPr>
    </w:p>
    <w:p w:rsidR="008A3066" w:rsidRDefault="008A3066" w:rsidP="008A3066">
      <w:pPr>
        <w:jc w:val="center"/>
      </w:pPr>
      <w:r w:rsidRPr="008A3066">
        <w:rPr>
          <w:noProof/>
          <w:lang w:eastAsia="ru-RU"/>
        </w:rPr>
        <w:drawing>
          <wp:inline distT="0" distB="0" distL="0" distR="0">
            <wp:extent cx="5819775" cy="8233271"/>
            <wp:effectExtent l="19050" t="0" r="9525" b="0"/>
            <wp:docPr id="75" name="Рисунок 21" descr="D:\Алена\раб стол\Публичн. слушания\2021\Альянс ППТ №\Альянс\Attachments_diakovaa13@yandex.ru_2021-09-22_05-31-00\проект меж_00001\проект меж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Алена\раб стол\Публичн. слушания\2021\Альянс ППТ №\Альянс\Attachments_diakovaa13@yandex.ru_2021-09-22_05-31-00\проект меж_00001\проект меж_00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33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066" w:rsidRDefault="008A3066" w:rsidP="00094169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63" name="Рисунок 22" descr="D:\Алена\раб стол\Публичн. слушания\2021\Альянс ППТ №\Альянс\Attachments_diakovaa13@yandex.ru_2021-09-22_05-31-00\проект меж_00001\проект меж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Алена\раб стол\Публичн. слушания\2021\Альянс ППТ №\Альянс\Attachments_diakovaa13@yandex.ru_2021-09-22_05-31-00\проект меж_00001\проект меж_0000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64" name="Рисунок 23" descr="D:\Алена\раб стол\Публичн. слушания\2021\Альянс ППТ №\Альянс\Attachments_diakovaa13@yandex.ru_2021-09-22_05-31-00\проект меж_00001\проект меж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Алена\раб стол\Публичн. слушания\2021\Альянс ППТ №\Альянс\Attachments_diakovaa13@yandex.ru_2021-09-22_05-31-00\проект меж_00001\проект меж_0000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4581525"/>
            <wp:effectExtent l="19050" t="0" r="0" b="0"/>
            <wp:docPr id="65" name="Рисунок 24" descr="D:\Алена\раб стол\Публичн. слушания\2021\Альянс ППТ №\Альянс\Attachments_diakovaa13@yandex.ru_2021-09-22_05-31-00\проект меж_00001\проект меж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лена\раб стол\Публичн. слушания\2021\Альянс ППТ №\Альянс\Attachments_diakovaa13@yandex.ru_2021-09-22_05-31-00\проект меж_00001\проект меж_00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77000" cy="4581525"/>
            <wp:effectExtent l="19050" t="0" r="0" b="0"/>
            <wp:docPr id="66" name="Рисунок 25" descr="D:\Алена\раб стол\Публичн. слушания\2021\Альянс ППТ №\Альянс\Attachments_diakovaa13@yandex.ru_2021-09-22_05-31-00\проект меж_00001\проект меж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Алена\раб стол\Публичн. слушания\2021\Альянс ППТ №\Альянс\Attachments_diakovaa13@yandex.ru_2021-09-22_05-31-00\проект меж_00001\проект меж_000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4581525"/>
            <wp:effectExtent l="19050" t="0" r="0" b="0"/>
            <wp:docPr id="67" name="Рисунок 26" descr="D:\Алена\раб стол\Публичн. слушания\2021\Альянс ППТ №\Альянс\Attachments_diakovaa13@yandex.ru_2021-09-22_05-31-00\проект меж_00001\проект меж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Алена\раб стол\Публичн. слушания\2021\Альянс ППТ №\Альянс\Attachments_diakovaa13@yandex.ru_2021-09-22_05-31-00\проект меж_00001\проект меж_000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77000" cy="4581525"/>
            <wp:effectExtent l="19050" t="0" r="0" b="0"/>
            <wp:docPr id="68" name="Рисунок 27" descr="D:\Алена\раб стол\Публичн. слушания\2021\Альянс ППТ №\Альянс\Attachments_diakovaa13@yandex.ru_2021-09-22_05-31-00\проект меж_00001\проект меж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Алена\раб стол\Публичн. слушания\2021\Альянс ППТ №\Альянс\Attachments_diakovaa13@yandex.ru_2021-09-22_05-31-00\проект меж_00001\проект меж_000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4581525"/>
            <wp:effectExtent l="19050" t="0" r="0" b="0"/>
            <wp:docPr id="69" name="Рисунок 28" descr="D:\Алена\раб стол\Публичн. слушания\2021\Альянс ППТ №\Альянс\Attachments_diakovaa13@yandex.ru_2021-09-22_05-31-00\проект меж_00001\проект меж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Алена\раб стол\Публичн. слушания\2021\Альянс ППТ №\Альянс\Attachments_diakovaa13@yandex.ru_2021-09-22_05-31-00\проект меж_00001\проект меж_00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77000" cy="4581525"/>
            <wp:effectExtent l="19050" t="0" r="0" b="0"/>
            <wp:docPr id="70" name="Рисунок 29" descr="D:\Алена\раб стол\Публичн. слушания\2021\Альянс ППТ №\Альянс\Attachments_diakovaa13@yandex.ru_2021-09-22_05-31-00\проект меж_00001\проект меж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Алена\раб стол\Публичн. слушания\2021\Альянс ППТ №\Альянс\Attachments_diakovaa13@yandex.ru_2021-09-22_05-31-00\проект меж_00001\проект меж_00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4581525"/>
            <wp:effectExtent l="19050" t="0" r="0" b="0"/>
            <wp:docPr id="71" name="Рисунок 30" descr="D:\Алена\раб стол\Публичн. слушания\2021\Альянс ППТ №\Альянс\Attachments_diakovaa13@yandex.ru_2021-09-22_05-31-00\проект меж_00001\проект меж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Алена\раб стол\Публичн. слушания\2021\Альянс ППТ №\Альянс\Attachments_diakovaa13@yandex.ru_2021-09-22_05-31-00\проект меж_00001\проект меж_000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72" name="Рисунок 31" descr="D:\Алена\раб стол\Публичн. слушания\2021\Альянс ППТ №\Альянс\Attachments_diakovaa13@yandex.ru_2021-09-22_05-31-00\проект меж_00001\проект меж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Алена\раб стол\Публичн. слушания\2021\Альянс ППТ №\Альянс\Attachments_diakovaa13@yandex.ru_2021-09-22_05-31-00\проект меж_00001\проект меж_0001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73" name="Рисунок 32" descr="D:\Алена\раб стол\Публичн. слушания\2021\Альянс ППТ №\Альянс\Attachments_diakovaa13@yandex.ru_2021-09-22_05-31-00\проект меж_00001\проект меж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Алена\раб стол\Публичн. слушания\2021\Альянс ППТ №\Альянс\Attachments_diakovaa13@yandex.ru_2021-09-22_05-31-00\проект меж_00001\проект меж_0001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5226" cy="8523923"/>
            <wp:effectExtent l="19050" t="0" r="0" b="0"/>
            <wp:docPr id="74" name="Рисунок 33" descr="D:\Алена\раб стол\Публичн. слушания\2021\Альянс ППТ №\Альянс\Attachments_diakovaa13@yandex.ru_2021-09-22_05-31-00\проект меж_00001\проект меж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Алена\раб стол\Публичн. слушания\2021\Альянс ППТ №\Альянс\Attachments_diakovaa13@yandex.ru_2021-09-22_05-31-00\проект меж_00001\проект меж_0001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885" cy="852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066" w:rsidRDefault="008A3066" w:rsidP="00094169">
      <w:pPr>
        <w:jc w:val="both"/>
        <w:rPr>
          <w:sz w:val="28"/>
          <w:szCs w:val="28"/>
        </w:rPr>
      </w:pPr>
    </w:p>
    <w:p w:rsidR="00094169" w:rsidRDefault="00094169" w:rsidP="0009416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городского поселения - </w:t>
      </w:r>
    </w:p>
    <w:p w:rsidR="00094169" w:rsidRDefault="00094169" w:rsidP="00094169">
      <w:pPr>
        <w:jc w:val="both"/>
      </w:pPr>
      <w:r>
        <w:rPr>
          <w:sz w:val="28"/>
          <w:szCs w:val="28"/>
        </w:rPr>
        <w:t xml:space="preserve">город Павловск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</w:t>
      </w:r>
      <w:r>
        <w:rPr>
          <w:sz w:val="28"/>
          <w:szCs w:val="28"/>
        </w:rPr>
        <w:tab/>
        <w:t xml:space="preserve">                                              В.А. Щербаков</w:t>
      </w:r>
    </w:p>
    <w:sectPr w:rsidR="00094169" w:rsidSect="00CD5C10">
      <w:headerReference w:type="default" r:id="rId35"/>
      <w:pgSz w:w="11906" w:h="16838" w:code="9"/>
      <w:pgMar w:top="1134" w:right="567" w:bottom="1134" w:left="1134" w:header="709" w:footer="44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42DA" w:rsidRDefault="006542DA" w:rsidP="008D4AE9">
      <w:r>
        <w:separator/>
      </w:r>
    </w:p>
  </w:endnote>
  <w:endnote w:type="continuationSeparator" w:id="0">
    <w:p w:rsidR="006542DA" w:rsidRDefault="006542DA" w:rsidP="008D4A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CC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Kudriashov">
    <w:altName w:val="Times New Roman"/>
    <w:charset w:val="00"/>
    <w:family w:val="auto"/>
    <w:pitch w:val="variable"/>
  </w:font>
  <w:font w:name="Peterburg">
    <w:altName w:val="Times New Roman"/>
    <w:charset w:val="00"/>
    <w:family w:val="auto"/>
    <w:pitch w:val="variable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42DA" w:rsidRDefault="006542DA" w:rsidP="008D4AE9">
      <w:r>
        <w:separator/>
      </w:r>
    </w:p>
  </w:footnote>
  <w:footnote w:type="continuationSeparator" w:id="0">
    <w:p w:rsidR="006542DA" w:rsidRDefault="006542DA" w:rsidP="008D4AE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1CFC" w:rsidRDefault="006542DA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2049" type="#_x0000_t202" style="position:absolute;margin-left:540.95pt;margin-top:17.1pt;width:11.05pt;height:12.65pt;z-index:-251658752;visibility:visible;mso-wrap-style:none;mso-wrap-distance-left:5pt;mso-wrap-distance-right:5pt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" filled="f" stroked="f">
          <v:textbox style="mso-fit-shape-to-text:t" inset="0,0,0,0">
            <w:txbxContent>
              <w:p w:rsidR="00B61CFC" w:rsidRDefault="00313D5E"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="004E57FC" w:rsidRPr="004E57FC">
                  <w:rPr>
                    <w:rFonts w:eastAsiaTheme="minorHAnsi"/>
                    <w:noProof/>
                  </w:rPr>
                  <w:t>26</w:t>
                </w:r>
                <w:r>
                  <w:rPr>
                    <w:rFonts w:eastAsiaTheme="minorHAnsi"/>
                    <w:noProof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8FE6F70E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3"/>
    <w:multiLevelType w:val="singleLevel"/>
    <w:tmpl w:val="00000003"/>
    <w:styleLink w:val="3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</w:abstractNum>
  <w:abstractNum w:abstractNumId="2">
    <w:nsid w:val="00000004"/>
    <w:multiLevelType w:val="singleLevel"/>
    <w:tmpl w:val="00000004"/>
    <w:name w:val="WW8Num6"/>
    <w:lvl w:ilvl="0">
      <w:start w:val="1"/>
      <w:numFmt w:val="bullet"/>
      <w:lvlText w:val=""/>
      <w:lvlJc w:val="left"/>
      <w:pPr>
        <w:tabs>
          <w:tab w:val="num" w:pos="0"/>
        </w:tabs>
        <w:ind w:left="1259" w:hanging="360"/>
      </w:pPr>
      <w:rPr>
        <w:rFonts w:ascii="Symbol" w:hAnsi="Symbol"/>
      </w:rPr>
    </w:lvl>
  </w:abstractNum>
  <w:abstractNum w:abstractNumId="3">
    <w:nsid w:val="00000005"/>
    <w:multiLevelType w:val="singleLevel"/>
    <w:tmpl w:val="00000005"/>
    <w:name w:val="WW8Num11"/>
    <w:lvl w:ilvl="0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</w:abstractNum>
  <w:abstractNum w:abstractNumId="4">
    <w:nsid w:val="0000000A"/>
    <w:multiLevelType w:val="singleLevel"/>
    <w:tmpl w:val="0000000A"/>
    <w:name w:val="WW8Num278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5">
    <w:nsid w:val="0000000B"/>
    <w:multiLevelType w:val="singleLevel"/>
    <w:tmpl w:val="0000000B"/>
    <w:name w:val="WW8Num426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6">
    <w:nsid w:val="0000000C"/>
    <w:multiLevelType w:val="singleLevel"/>
    <w:tmpl w:val="0000000C"/>
    <w:name w:val="WW8Num19"/>
    <w:lvl w:ilvl="0">
      <w:start w:val="1"/>
      <w:numFmt w:val="bullet"/>
      <w:lvlText w:val=""/>
      <w:lvlJc w:val="left"/>
      <w:pPr>
        <w:tabs>
          <w:tab w:val="num" w:pos="0"/>
        </w:tabs>
        <w:ind w:left="1259" w:hanging="360"/>
      </w:pPr>
      <w:rPr>
        <w:rFonts w:ascii="Symbol" w:hAnsi="Symbol"/>
        <w:color w:val="auto"/>
        <w:sz w:val="18"/>
      </w:rPr>
    </w:lvl>
  </w:abstractNum>
  <w:abstractNum w:abstractNumId="7">
    <w:nsid w:val="0000000D"/>
    <w:multiLevelType w:val="singleLevel"/>
    <w:tmpl w:val="0000000D"/>
    <w:name w:val="WW8Num20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</w:abstractNum>
  <w:abstractNum w:abstractNumId="8">
    <w:nsid w:val="0000000E"/>
    <w:multiLevelType w:val="singleLevel"/>
    <w:tmpl w:val="0000000E"/>
    <w:name w:val="WW8Num199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9">
    <w:nsid w:val="0000000F"/>
    <w:multiLevelType w:val="singleLevel"/>
    <w:tmpl w:val="0000000F"/>
    <w:name w:val="WW8Num77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10">
    <w:nsid w:val="00000010"/>
    <w:multiLevelType w:val="singleLevel"/>
    <w:tmpl w:val="00000010"/>
    <w:name w:val="WW8Num75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11">
    <w:nsid w:val="00000011"/>
    <w:multiLevelType w:val="singleLevel"/>
    <w:tmpl w:val="00000011"/>
    <w:name w:val="WW8Num488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12">
    <w:nsid w:val="00000012"/>
    <w:multiLevelType w:val="singleLevel"/>
    <w:tmpl w:val="00000012"/>
    <w:name w:val="WW8Num83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13">
    <w:nsid w:val="00000013"/>
    <w:multiLevelType w:val="singleLevel"/>
    <w:tmpl w:val="00000013"/>
    <w:name w:val="WW8Num481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14">
    <w:nsid w:val="00000014"/>
    <w:multiLevelType w:val="singleLevel"/>
    <w:tmpl w:val="00000014"/>
    <w:name w:val="WW8Num106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15">
    <w:nsid w:val="00000015"/>
    <w:multiLevelType w:val="singleLevel"/>
    <w:tmpl w:val="00000015"/>
    <w:name w:val="WW8Num189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16">
    <w:nsid w:val="00000016"/>
    <w:multiLevelType w:val="singleLevel"/>
    <w:tmpl w:val="00000016"/>
    <w:name w:val="WW8Num144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17">
    <w:nsid w:val="0000001E"/>
    <w:multiLevelType w:val="singleLevel"/>
    <w:tmpl w:val="0000001E"/>
    <w:name w:val="WW8Num30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/>
      </w:rPr>
    </w:lvl>
  </w:abstractNum>
  <w:abstractNum w:abstractNumId="18">
    <w:nsid w:val="00000021"/>
    <w:multiLevelType w:val="singleLevel"/>
    <w:tmpl w:val="00000021"/>
    <w:name w:val="WW8Num33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/>
      </w:rPr>
    </w:lvl>
  </w:abstractNum>
  <w:abstractNum w:abstractNumId="19">
    <w:nsid w:val="00000027"/>
    <w:multiLevelType w:val="singleLevel"/>
    <w:tmpl w:val="00000027"/>
    <w:name w:val="WW8Num39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tarSymbol" w:hAnsi="StarSymbol"/>
      </w:rPr>
    </w:lvl>
  </w:abstractNum>
  <w:abstractNum w:abstractNumId="20">
    <w:nsid w:val="0000002F"/>
    <w:multiLevelType w:val="singleLevel"/>
    <w:tmpl w:val="0000002F"/>
    <w:name w:val="WW8Num47"/>
    <w:lvl w:ilvl="0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21">
    <w:nsid w:val="00000032"/>
    <w:multiLevelType w:val="singleLevel"/>
    <w:tmpl w:val="00000032"/>
    <w:name w:val="WW8Num50"/>
    <w:lvl w:ilvl="0">
      <w:start w:val="3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hAnsi="Times New Roman" w:cs="Times New Roman"/>
      </w:rPr>
    </w:lvl>
  </w:abstractNum>
  <w:abstractNum w:abstractNumId="22">
    <w:nsid w:val="00000033"/>
    <w:multiLevelType w:val="singleLevel"/>
    <w:tmpl w:val="00000033"/>
    <w:name w:val="WW8Num51"/>
    <w:lvl w:ilvl="0">
      <w:start w:val="3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hAnsi="Times New Roman" w:cs="Times New Roman"/>
      </w:rPr>
    </w:lvl>
  </w:abstractNum>
  <w:abstractNum w:abstractNumId="23">
    <w:nsid w:val="00000034"/>
    <w:multiLevelType w:val="singleLevel"/>
    <w:tmpl w:val="00000034"/>
    <w:name w:val="WW8Num52"/>
    <w:lvl w:ilvl="0">
      <w:start w:val="3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hAnsi="Times New Roman"/>
      </w:rPr>
    </w:lvl>
  </w:abstractNum>
  <w:abstractNum w:abstractNumId="24">
    <w:nsid w:val="00000035"/>
    <w:multiLevelType w:val="singleLevel"/>
    <w:tmpl w:val="00000035"/>
    <w:name w:val="WW8Num53"/>
    <w:lvl w:ilvl="0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</w:rPr>
    </w:lvl>
  </w:abstractNum>
  <w:abstractNum w:abstractNumId="25">
    <w:nsid w:val="00000036"/>
    <w:multiLevelType w:val="multilevel"/>
    <w:tmpl w:val="00000036"/>
    <w:name w:val="WW8Num54"/>
    <w:lvl w:ilvl="0">
      <w:start w:val="3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">
    <w:nsid w:val="0000003A"/>
    <w:multiLevelType w:val="singleLevel"/>
    <w:tmpl w:val="0000003A"/>
    <w:name w:val="WW8Num58"/>
    <w:lvl w:ilvl="0">
      <w:start w:val="1"/>
      <w:numFmt w:val="bullet"/>
      <w:lvlText w:val="·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</w:rPr>
    </w:lvl>
  </w:abstractNum>
  <w:abstractNum w:abstractNumId="27">
    <w:nsid w:val="0000003B"/>
    <w:multiLevelType w:val="singleLevel"/>
    <w:tmpl w:val="0000003B"/>
    <w:name w:val="WW8Num59"/>
    <w:lvl w:ilvl="0">
      <w:start w:val="3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hAnsi="Times New Roman" w:cs="Times New Roman"/>
      </w:rPr>
    </w:lvl>
  </w:abstractNum>
  <w:abstractNum w:abstractNumId="28">
    <w:nsid w:val="0000003C"/>
    <w:multiLevelType w:val="singleLevel"/>
    <w:tmpl w:val="0000003C"/>
    <w:name w:val="WW8Num60"/>
    <w:lvl w:ilvl="0">
      <w:start w:val="3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hAnsi="Times New Roman"/>
        <w:b/>
      </w:rPr>
    </w:lvl>
  </w:abstractNum>
  <w:abstractNum w:abstractNumId="29">
    <w:nsid w:val="0000003D"/>
    <w:multiLevelType w:val="singleLevel"/>
    <w:tmpl w:val="0000003D"/>
    <w:name w:val="WW8Num61"/>
    <w:lvl w:ilvl="0">
      <w:start w:val="3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hAnsi="Times New Roman" w:cs="Times New Roman"/>
      </w:rPr>
    </w:lvl>
  </w:abstractNum>
  <w:abstractNum w:abstractNumId="30">
    <w:nsid w:val="0000003E"/>
    <w:multiLevelType w:val="singleLevel"/>
    <w:tmpl w:val="0000003E"/>
    <w:name w:val="WW8Num62"/>
    <w:lvl w:ilvl="0">
      <w:start w:val="1"/>
      <w:numFmt w:val="bullet"/>
      <w:lvlText w:val="·"/>
      <w:lvlJc w:val="left"/>
      <w:pPr>
        <w:tabs>
          <w:tab w:val="num" w:pos="540"/>
        </w:tabs>
        <w:ind w:left="540" w:hanging="360"/>
      </w:pPr>
      <w:rPr>
        <w:rFonts w:ascii="Times New Roman" w:hAnsi="Times New Roman" w:cs="Times New Roman"/>
      </w:rPr>
    </w:lvl>
  </w:abstractNum>
  <w:abstractNum w:abstractNumId="31">
    <w:nsid w:val="0000003F"/>
    <w:multiLevelType w:val="singleLevel"/>
    <w:tmpl w:val="0000003F"/>
    <w:name w:val="WW8Num63"/>
    <w:lvl w:ilvl="0">
      <w:start w:val="3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hAnsi="Times New Roman" w:cs="Times New Roman"/>
      </w:rPr>
    </w:lvl>
  </w:abstractNum>
  <w:abstractNum w:abstractNumId="32">
    <w:nsid w:val="00000040"/>
    <w:multiLevelType w:val="singleLevel"/>
    <w:tmpl w:val="00000040"/>
    <w:name w:val="WW8Num64"/>
    <w:lvl w:ilvl="0">
      <w:start w:val="1"/>
      <w:numFmt w:val="bullet"/>
      <w:lvlText w:val="·"/>
      <w:lvlJc w:val="left"/>
      <w:pPr>
        <w:tabs>
          <w:tab w:val="num" w:pos="780"/>
        </w:tabs>
        <w:ind w:left="780" w:hanging="360"/>
      </w:pPr>
      <w:rPr>
        <w:rFonts w:ascii="Times New Roman" w:hAnsi="Times New Roman" w:cs="Times New Roman"/>
      </w:rPr>
    </w:lvl>
  </w:abstractNum>
  <w:abstractNum w:abstractNumId="33">
    <w:nsid w:val="00000041"/>
    <w:multiLevelType w:val="singleLevel"/>
    <w:tmpl w:val="00000041"/>
    <w:name w:val="WW8Num65"/>
    <w:lvl w:ilvl="0">
      <w:start w:val="1"/>
      <w:numFmt w:val="bullet"/>
      <w:lvlText w:val="·"/>
      <w:lvlJc w:val="left"/>
      <w:pPr>
        <w:tabs>
          <w:tab w:val="num" w:pos="780"/>
        </w:tabs>
        <w:ind w:left="780" w:hanging="360"/>
      </w:pPr>
      <w:rPr>
        <w:rFonts w:ascii="Times New Roman" w:hAnsi="Times New Roman" w:cs="Times New Roman"/>
      </w:rPr>
    </w:lvl>
  </w:abstractNum>
  <w:abstractNum w:abstractNumId="34">
    <w:nsid w:val="00000042"/>
    <w:multiLevelType w:val="singleLevel"/>
    <w:tmpl w:val="00000042"/>
    <w:name w:val="WW8Num66"/>
    <w:lvl w:ilvl="0">
      <w:start w:val="3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hAnsi="Times New Roman"/>
      </w:rPr>
    </w:lvl>
  </w:abstractNum>
  <w:abstractNum w:abstractNumId="35">
    <w:nsid w:val="00000043"/>
    <w:multiLevelType w:val="singleLevel"/>
    <w:tmpl w:val="00000043"/>
    <w:name w:val="WW8Num67"/>
    <w:lvl w:ilvl="0">
      <w:start w:val="3"/>
      <w:numFmt w:val="bullet"/>
      <w:lvlText w:val="-"/>
      <w:lvlJc w:val="left"/>
      <w:pPr>
        <w:tabs>
          <w:tab w:val="num" w:pos="480"/>
        </w:tabs>
        <w:ind w:left="480" w:hanging="360"/>
      </w:pPr>
      <w:rPr>
        <w:rFonts w:ascii="Times New Roman" w:hAnsi="Times New Roman" w:cs="Times New Roman"/>
      </w:rPr>
    </w:lvl>
  </w:abstractNum>
  <w:abstractNum w:abstractNumId="36">
    <w:nsid w:val="00000044"/>
    <w:multiLevelType w:val="multilevel"/>
    <w:tmpl w:val="00000044"/>
    <w:name w:val="WW8Num68"/>
    <w:lvl w:ilvl="0">
      <w:start w:val="3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hAnsi="Times New Roman"/>
      </w:rPr>
    </w:lvl>
    <w:lvl w:ilvl="1">
      <w:start w:val="1"/>
      <w:numFmt w:val="bullet"/>
      <w:lvlText w:val="·"/>
      <w:lvlJc w:val="left"/>
      <w:pPr>
        <w:tabs>
          <w:tab w:val="num" w:pos="1440"/>
        </w:tabs>
        <w:ind w:left="1440" w:hanging="360"/>
      </w:pPr>
      <w:rPr>
        <w:rFonts w:ascii="Times New Roman" w:hAnsi="Times New Roman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">
    <w:nsid w:val="00000045"/>
    <w:multiLevelType w:val="singleLevel"/>
    <w:tmpl w:val="00000045"/>
    <w:name w:val="WW8Num69"/>
    <w:lvl w:ilvl="0">
      <w:start w:val="3"/>
      <w:numFmt w:val="bullet"/>
      <w:lvlText w:val="-"/>
      <w:lvlJc w:val="left"/>
      <w:pPr>
        <w:tabs>
          <w:tab w:val="num" w:pos="480"/>
        </w:tabs>
        <w:ind w:left="480" w:hanging="360"/>
      </w:pPr>
      <w:rPr>
        <w:rFonts w:ascii="Times New Roman" w:hAnsi="Times New Roman"/>
      </w:rPr>
    </w:lvl>
  </w:abstractNum>
  <w:abstractNum w:abstractNumId="38">
    <w:nsid w:val="00000046"/>
    <w:multiLevelType w:val="singleLevel"/>
    <w:tmpl w:val="00000046"/>
    <w:name w:val="WW8Num70"/>
    <w:lvl w:ilvl="0">
      <w:start w:val="1"/>
      <w:numFmt w:val="bullet"/>
      <w:lvlText w:val="·"/>
      <w:lvlJc w:val="left"/>
      <w:pPr>
        <w:tabs>
          <w:tab w:val="num" w:pos="780"/>
        </w:tabs>
        <w:ind w:left="780" w:hanging="360"/>
      </w:pPr>
      <w:rPr>
        <w:rFonts w:ascii="Times New Roman" w:hAnsi="Times New Roman" w:cs="Times New Roman"/>
      </w:rPr>
    </w:lvl>
  </w:abstractNum>
  <w:abstractNum w:abstractNumId="39">
    <w:nsid w:val="00000048"/>
    <w:multiLevelType w:val="singleLevel"/>
    <w:tmpl w:val="00000048"/>
    <w:name w:val="WW8Num72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</w:rPr>
    </w:lvl>
  </w:abstractNum>
  <w:abstractNum w:abstractNumId="40">
    <w:nsid w:val="0000004E"/>
    <w:multiLevelType w:val="singleLevel"/>
    <w:tmpl w:val="0000004E"/>
    <w:name w:val="WW8Num78"/>
    <w:lvl w:ilvl="0">
      <w:start w:val="1"/>
      <w:numFmt w:val="bullet"/>
      <w:lvlText w:val="·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41">
    <w:nsid w:val="01107106"/>
    <w:multiLevelType w:val="hybridMultilevel"/>
    <w:tmpl w:val="73AC2E86"/>
    <w:lvl w:ilvl="0" w:tplc="64F8109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>
    <w:nsid w:val="0D4B31E1"/>
    <w:multiLevelType w:val="hybridMultilevel"/>
    <w:tmpl w:val="6DE8BD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0DAD4EB3"/>
    <w:multiLevelType w:val="hybridMultilevel"/>
    <w:tmpl w:val="E87A39D8"/>
    <w:name w:val="WW8Num622222222222222222"/>
    <w:lvl w:ilvl="0" w:tplc="00000005">
      <w:start w:val="1"/>
      <w:numFmt w:val="bullet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tabs>
          <w:tab w:val="num" w:pos="900"/>
        </w:tabs>
        <w:ind w:left="9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</w:abstractNum>
  <w:abstractNum w:abstractNumId="44">
    <w:nsid w:val="0DD8537B"/>
    <w:multiLevelType w:val="multilevel"/>
    <w:tmpl w:val="1CF07326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>
    <w:nsid w:val="13A70FE4"/>
    <w:multiLevelType w:val="hybridMultilevel"/>
    <w:tmpl w:val="89B212EE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6">
    <w:nsid w:val="15871DA3"/>
    <w:multiLevelType w:val="hybridMultilevel"/>
    <w:tmpl w:val="4F0A82E0"/>
    <w:lvl w:ilvl="0" w:tplc="64F8109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7">
    <w:nsid w:val="21D76F2C"/>
    <w:multiLevelType w:val="multilevel"/>
    <w:tmpl w:val="04190023"/>
    <w:styleLink w:val="1"/>
    <w:lvl w:ilvl="0">
      <w:start w:val="1"/>
      <w:numFmt w:val="upperRoman"/>
      <w:lvlText w:val="Статья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44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48">
    <w:nsid w:val="24E11288"/>
    <w:multiLevelType w:val="hybridMultilevel"/>
    <w:tmpl w:val="90825F50"/>
    <w:lvl w:ilvl="0" w:tplc="B54CB496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9">
    <w:nsid w:val="268E413A"/>
    <w:multiLevelType w:val="hybridMultilevel"/>
    <w:tmpl w:val="29423440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0">
    <w:nsid w:val="2A1E02B4"/>
    <w:multiLevelType w:val="multilevel"/>
    <w:tmpl w:val="04190023"/>
    <w:styleLink w:val="a0"/>
    <w:lvl w:ilvl="0">
      <w:start w:val="1"/>
      <w:numFmt w:val="upperRoman"/>
      <w:lvlText w:val="Статья %1."/>
      <w:lvlJc w:val="left"/>
      <w:pPr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51">
    <w:nsid w:val="31F54712"/>
    <w:multiLevelType w:val="hybridMultilevel"/>
    <w:tmpl w:val="D3AACB6E"/>
    <w:lvl w:ilvl="0" w:tplc="1BB2C0AA">
      <w:start w:val="1"/>
      <w:numFmt w:val="decimal"/>
      <w:lvlText w:val="%1."/>
      <w:lvlJc w:val="left"/>
      <w:pPr>
        <w:tabs>
          <w:tab w:val="num" w:pos="780"/>
        </w:tabs>
        <w:ind w:left="780" w:hanging="42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>
    <w:nsid w:val="3A342470"/>
    <w:multiLevelType w:val="hybridMultilevel"/>
    <w:tmpl w:val="0A387BA0"/>
    <w:name w:val="WW8Num112"/>
    <w:lvl w:ilvl="0" w:tplc="00000005">
      <w:start w:val="1"/>
      <w:numFmt w:val="bullet"/>
      <w:lvlText w:val=""/>
      <w:lvlJc w:val="left"/>
      <w:pPr>
        <w:tabs>
          <w:tab w:val="num" w:pos="824"/>
        </w:tabs>
        <w:ind w:left="824" w:hanging="284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3">
    <w:nsid w:val="40A258FF"/>
    <w:multiLevelType w:val="hybridMultilevel"/>
    <w:tmpl w:val="ADCCE9C0"/>
    <w:lvl w:ilvl="0" w:tplc="0C22C290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4">
    <w:nsid w:val="41245485"/>
    <w:multiLevelType w:val="hybridMultilevel"/>
    <w:tmpl w:val="8BAE11D8"/>
    <w:lvl w:ilvl="0" w:tplc="041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55">
    <w:nsid w:val="46446DC0"/>
    <w:multiLevelType w:val="hybridMultilevel"/>
    <w:tmpl w:val="7944A0AE"/>
    <w:name w:val="WW8Num712"/>
    <w:lvl w:ilvl="0" w:tplc="03AC168E">
      <w:start w:val="3"/>
      <w:numFmt w:val="bullet"/>
      <w:lvlText w:val="-"/>
      <w:lvlJc w:val="left"/>
      <w:pPr>
        <w:tabs>
          <w:tab w:val="num" w:pos="397"/>
        </w:tabs>
        <w:ind w:left="397" w:hanging="284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6">
    <w:nsid w:val="472F20D3"/>
    <w:multiLevelType w:val="multilevel"/>
    <w:tmpl w:val="D21E7276"/>
    <w:lvl w:ilvl="0">
      <w:start w:val="1"/>
      <w:numFmt w:val="decimal"/>
      <w:pStyle w:val="a1"/>
      <w:suff w:val="space"/>
      <w:lvlText w:val="%1."/>
      <w:lvlJc w:val="left"/>
      <w:pPr>
        <w:ind w:left="0" w:firstLine="72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0" w:firstLine="72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72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028"/>
        </w:tabs>
        <w:ind w:left="202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532"/>
        </w:tabs>
        <w:ind w:left="25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036"/>
        </w:tabs>
        <w:ind w:left="303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12"/>
        </w:tabs>
        <w:ind w:left="3612" w:hanging="1440"/>
      </w:pPr>
      <w:rPr>
        <w:rFonts w:hint="default"/>
      </w:rPr>
    </w:lvl>
  </w:abstractNum>
  <w:abstractNum w:abstractNumId="57">
    <w:nsid w:val="521B1E79"/>
    <w:multiLevelType w:val="hybridMultilevel"/>
    <w:tmpl w:val="85C674B8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8">
    <w:nsid w:val="5B8E2132"/>
    <w:multiLevelType w:val="multilevel"/>
    <w:tmpl w:val="4FC23AE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9">
    <w:nsid w:val="5C5D3474"/>
    <w:multiLevelType w:val="hybridMultilevel"/>
    <w:tmpl w:val="21143C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620F18E5"/>
    <w:multiLevelType w:val="hybridMultilevel"/>
    <w:tmpl w:val="70EEBEF0"/>
    <w:styleLink w:val="2"/>
    <w:lvl w:ilvl="0" w:tplc="045C8032">
      <w:start w:val="1"/>
      <w:numFmt w:val="decimal"/>
      <w:lvlText w:val="%1)"/>
      <w:lvlJc w:val="left"/>
      <w:pPr>
        <w:tabs>
          <w:tab w:val="num" w:pos="1619"/>
        </w:tabs>
        <w:ind w:left="16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61">
    <w:nsid w:val="62761B7D"/>
    <w:multiLevelType w:val="multilevel"/>
    <w:tmpl w:val="87BA92A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2">
    <w:nsid w:val="6CB072CB"/>
    <w:multiLevelType w:val="hybridMultilevel"/>
    <w:tmpl w:val="65607306"/>
    <w:lvl w:ilvl="0" w:tplc="82186916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E0828C9A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7C5C53BE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F806B0E8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2148444E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E2F8BF9A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61CCF30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E62A8EC2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27A067D4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63">
    <w:nsid w:val="700D6F63"/>
    <w:multiLevelType w:val="hybridMultilevel"/>
    <w:tmpl w:val="7896723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47"/>
  </w:num>
  <w:num w:numId="2">
    <w:abstractNumId w:val="0"/>
  </w:num>
  <w:num w:numId="3">
    <w:abstractNumId w:val="1"/>
  </w:num>
  <w:num w:numId="4">
    <w:abstractNumId w:val="60"/>
  </w:num>
  <w:num w:numId="5">
    <w:abstractNumId w:val="50"/>
  </w:num>
  <w:num w:numId="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6"/>
  </w:num>
  <w:num w:numId="8">
    <w:abstractNumId w:val="48"/>
  </w:num>
  <w:num w:numId="9">
    <w:abstractNumId w:val="42"/>
  </w:num>
  <w:num w:numId="10">
    <w:abstractNumId w:val="59"/>
  </w:num>
  <w:num w:numId="11">
    <w:abstractNumId w:val="63"/>
  </w:num>
  <w:num w:numId="12">
    <w:abstractNumId w:val="45"/>
  </w:num>
  <w:num w:numId="13">
    <w:abstractNumId w:val="62"/>
  </w:num>
  <w:num w:numId="14">
    <w:abstractNumId w:val="54"/>
  </w:num>
  <w:num w:numId="15">
    <w:abstractNumId w:val="49"/>
  </w:num>
  <w:num w:numId="16">
    <w:abstractNumId w:val="57"/>
  </w:num>
  <w:num w:numId="17">
    <w:abstractNumId w:val="58"/>
  </w:num>
  <w:num w:numId="18">
    <w:abstractNumId w:val="44"/>
  </w:num>
  <w:num w:numId="19">
    <w:abstractNumId w:val="61"/>
  </w:num>
  <w:num w:numId="20">
    <w:abstractNumId w:val="41"/>
  </w:num>
  <w:num w:numId="21">
    <w:abstractNumId w:val="46"/>
  </w:num>
  <w:num w:numId="22">
    <w:abstractNumId w:val="53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22431"/>
    <w:rsid w:val="00004C0B"/>
    <w:rsid w:val="000235DD"/>
    <w:rsid w:val="0003095F"/>
    <w:rsid w:val="00042DE7"/>
    <w:rsid w:val="00072168"/>
    <w:rsid w:val="00094169"/>
    <w:rsid w:val="000A7F3B"/>
    <w:rsid w:val="000E7B13"/>
    <w:rsid w:val="00120A67"/>
    <w:rsid w:val="0013573D"/>
    <w:rsid w:val="001543C1"/>
    <w:rsid w:val="00154E75"/>
    <w:rsid w:val="0016784D"/>
    <w:rsid w:val="0017271C"/>
    <w:rsid w:val="001D7327"/>
    <w:rsid w:val="00201A83"/>
    <w:rsid w:val="00225BC9"/>
    <w:rsid w:val="00237FB2"/>
    <w:rsid w:val="002A3153"/>
    <w:rsid w:val="002B0D1C"/>
    <w:rsid w:val="002B436F"/>
    <w:rsid w:val="002E06B4"/>
    <w:rsid w:val="002F17FD"/>
    <w:rsid w:val="002F3123"/>
    <w:rsid w:val="00304B79"/>
    <w:rsid w:val="00313D5E"/>
    <w:rsid w:val="00315FB2"/>
    <w:rsid w:val="003D367C"/>
    <w:rsid w:val="003D5A50"/>
    <w:rsid w:val="003F5CDE"/>
    <w:rsid w:val="00424273"/>
    <w:rsid w:val="004463BB"/>
    <w:rsid w:val="004D0C90"/>
    <w:rsid w:val="004E57FC"/>
    <w:rsid w:val="005061E7"/>
    <w:rsid w:val="00540018"/>
    <w:rsid w:val="005452DF"/>
    <w:rsid w:val="00570065"/>
    <w:rsid w:val="00580A0A"/>
    <w:rsid w:val="00593365"/>
    <w:rsid w:val="0059501C"/>
    <w:rsid w:val="005A223D"/>
    <w:rsid w:val="005C2345"/>
    <w:rsid w:val="005C49D9"/>
    <w:rsid w:val="0062476F"/>
    <w:rsid w:val="00643CCB"/>
    <w:rsid w:val="00645D7F"/>
    <w:rsid w:val="00651D97"/>
    <w:rsid w:val="006542DA"/>
    <w:rsid w:val="00656F1A"/>
    <w:rsid w:val="006709DC"/>
    <w:rsid w:val="00670D9C"/>
    <w:rsid w:val="006916BF"/>
    <w:rsid w:val="00691C20"/>
    <w:rsid w:val="00691FC9"/>
    <w:rsid w:val="006D5EB9"/>
    <w:rsid w:val="00704529"/>
    <w:rsid w:val="00725262"/>
    <w:rsid w:val="00740901"/>
    <w:rsid w:val="00747D7B"/>
    <w:rsid w:val="007F1852"/>
    <w:rsid w:val="00807743"/>
    <w:rsid w:val="0081182A"/>
    <w:rsid w:val="00813B9B"/>
    <w:rsid w:val="008166F5"/>
    <w:rsid w:val="00822431"/>
    <w:rsid w:val="008435DE"/>
    <w:rsid w:val="008500EF"/>
    <w:rsid w:val="008574A9"/>
    <w:rsid w:val="008729F2"/>
    <w:rsid w:val="00885B8A"/>
    <w:rsid w:val="008A3066"/>
    <w:rsid w:val="008B4931"/>
    <w:rsid w:val="008D4AE9"/>
    <w:rsid w:val="008E7FBE"/>
    <w:rsid w:val="00907BC6"/>
    <w:rsid w:val="00910BDC"/>
    <w:rsid w:val="00936D70"/>
    <w:rsid w:val="009419CA"/>
    <w:rsid w:val="009755E8"/>
    <w:rsid w:val="009A00AB"/>
    <w:rsid w:val="009E7981"/>
    <w:rsid w:val="00A40C1C"/>
    <w:rsid w:val="00A62094"/>
    <w:rsid w:val="00A64647"/>
    <w:rsid w:val="00A94711"/>
    <w:rsid w:val="00AC46F1"/>
    <w:rsid w:val="00AE7B26"/>
    <w:rsid w:val="00AF24D5"/>
    <w:rsid w:val="00AF7CD3"/>
    <w:rsid w:val="00B01A2C"/>
    <w:rsid w:val="00B051A5"/>
    <w:rsid w:val="00B45FA2"/>
    <w:rsid w:val="00B61CFC"/>
    <w:rsid w:val="00B84127"/>
    <w:rsid w:val="00B91B8E"/>
    <w:rsid w:val="00BA59AF"/>
    <w:rsid w:val="00BC135F"/>
    <w:rsid w:val="00BD0C15"/>
    <w:rsid w:val="00BF43A6"/>
    <w:rsid w:val="00C10F91"/>
    <w:rsid w:val="00C16020"/>
    <w:rsid w:val="00C31220"/>
    <w:rsid w:val="00C4461A"/>
    <w:rsid w:val="00CA7480"/>
    <w:rsid w:val="00CD5C10"/>
    <w:rsid w:val="00CE544C"/>
    <w:rsid w:val="00CF4AD2"/>
    <w:rsid w:val="00CF7033"/>
    <w:rsid w:val="00D0538E"/>
    <w:rsid w:val="00D27646"/>
    <w:rsid w:val="00D35D2C"/>
    <w:rsid w:val="00D3790F"/>
    <w:rsid w:val="00D77501"/>
    <w:rsid w:val="00D8448C"/>
    <w:rsid w:val="00D84627"/>
    <w:rsid w:val="00DA3D9F"/>
    <w:rsid w:val="00DE51C9"/>
    <w:rsid w:val="00DF1E40"/>
    <w:rsid w:val="00E07807"/>
    <w:rsid w:val="00E16A11"/>
    <w:rsid w:val="00E26BE1"/>
    <w:rsid w:val="00E41C31"/>
    <w:rsid w:val="00E53D31"/>
    <w:rsid w:val="00E72D5E"/>
    <w:rsid w:val="00E77071"/>
    <w:rsid w:val="00E91FBC"/>
    <w:rsid w:val="00ED0796"/>
    <w:rsid w:val="00ED4197"/>
    <w:rsid w:val="00EE4F22"/>
    <w:rsid w:val="00EF248F"/>
    <w:rsid w:val="00F06A20"/>
    <w:rsid w:val="00F106AC"/>
    <w:rsid w:val="00F371B4"/>
    <w:rsid w:val="00F43C33"/>
    <w:rsid w:val="00F465BE"/>
    <w:rsid w:val="00F55B2B"/>
    <w:rsid w:val="00F92946"/>
    <w:rsid w:val="00FE4566"/>
    <w:rsid w:val="00FF3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toc 1" w:uiPriority="39"/>
    <w:lsdException w:name="toc 2" w:uiPriority="39"/>
    <w:lsdException w:name="toc 3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List Bulle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Strong" w:semiHidden="0" w:uiPriority="0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Normal (Web)" w:uiPriority="0"/>
    <w:lsdException w:name="Outline List 3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22431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0">
    <w:name w:val="heading 1"/>
    <w:basedOn w:val="a2"/>
    <w:next w:val="a2"/>
    <w:link w:val="11"/>
    <w:uiPriority w:val="1"/>
    <w:qFormat/>
    <w:rsid w:val="0082243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heading 2"/>
    <w:basedOn w:val="a2"/>
    <w:next w:val="a2"/>
    <w:link w:val="21"/>
    <w:unhideWhenUsed/>
    <w:qFormat/>
    <w:rsid w:val="0082243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0">
    <w:name w:val="heading 3"/>
    <w:basedOn w:val="a2"/>
    <w:next w:val="a2"/>
    <w:link w:val="31"/>
    <w:qFormat/>
    <w:rsid w:val="00822431"/>
    <w:pPr>
      <w:keepNext/>
      <w:suppressAutoHyphens w:val="0"/>
      <w:spacing w:line="288" w:lineRule="auto"/>
      <w:jc w:val="center"/>
      <w:outlineLvl w:val="2"/>
    </w:pPr>
    <w:rPr>
      <w:rFonts w:ascii="Arial Narrow" w:hAnsi="Arial Narrow"/>
      <w:spacing w:val="20"/>
      <w:sz w:val="36"/>
      <w:szCs w:val="20"/>
      <w:lang w:eastAsia="ru-RU"/>
    </w:rPr>
  </w:style>
  <w:style w:type="paragraph" w:styleId="4">
    <w:name w:val="heading 4"/>
    <w:basedOn w:val="a2"/>
    <w:next w:val="a2"/>
    <w:link w:val="40"/>
    <w:unhideWhenUsed/>
    <w:qFormat/>
    <w:rsid w:val="00822431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2"/>
    <w:next w:val="a2"/>
    <w:link w:val="50"/>
    <w:qFormat/>
    <w:rsid w:val="00822431"/>
    <w:pPr>
      <w:keepNext/>
      <w:suppressAutoHyphens w:val="0"/>
      <w:outlineLvl w:val="4"/>
    </w:pPr>
    <w:rPr>
      <w:b/>
      <w:sz w:val="28"/>
      <w:szCs w:val="20"/>
      <w:lang w:eastAsia="ru-RU"/>
    </w:rPr>
  </w:style>
  <w:style w:type="paragraph" w:styleId="6">
    <w:name w:val="heading 6"/>
    <w:basedOn w:val="a2"/>
    <w:next w:val="a2"/>
    <w:link w:val="60"/>
    <w:qFormat/>
    <w:rsid w:val="00822431"/>
    <w:pPr>
      <w:keepNext/>
      <w:suppressAutoHyphens w:val="0"/>
      <w:jc w:val="center"/>
      <w:outlineLvl w:val="5"/>
    </w:pPr>
    <w:rPr>
      <w:b/>
      <w:sz w:val="28"/>
      <w:szCs w:val="20"/>
      <w:lang w:eastAsia="ru-RU"/>
    </w:rPr>
  </w:style>
  <w:style w:type="paragraph" w:styleId="7">
    <w:name w:val="heading 7"/>
    <w:basedOn w:val="a2"/>
    <w:next w:val="a2"/>
    <w:link w:val="70"/>
    <w:qFormat/>
    <w:rsid w:val="00822431"/>
    <w:pPr>
      <w:spacing w:before="240" w:after="60"/>
      <w:outlineLvl w:val="6"/>
    </w:pPr>
  </w:style>
  <w:style w:type="paragraph" w:styleId="8">
    <w:name w:val="heading 8"/>
    <w:basedOn w:val="a2"/>
    <w:next w:val="a2"/>
    <w:link w:val="80"/>
    <w:qFormat/>
    <w:rsid w:val="00822431"/>
    <w:pPr>
      <w:spacing w:before="240" w:after="60"/>
      <w:outlineLvl w:val="7"/>
    </w:pPr>
    <w:rPr>
      <w:i/>
      <w:iCs/>
    </w:rPr>
  </w:style>
  <w:style w:type="paragraph" w:styleId="9">
    <w:name w:val="heading 9"/>
    <w:basedOn w:val="a2"/>
    <w:next w:val="a2"/>
    <w:link w:val="90"/>
    <w:qFormat/>
    <w:rsid w:val="00822431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31">
    <w:name w:val="Заголовок 3 Знак"/>
    <w:basedOn w:val="a3"/>
    <w:link w:val="30"/>
    <w:rsid w:val="00822431"/>
    <w:rPr>
      <w:rFonts w:ascii="Arial Narrow" w:eastAsia="Times New Roman" w:hAnsi="Arial Narrow" w:cs="Times New Roman"/>
      <w:spacing w:val="20"/>
      <w:sz w:val="36"/>
      <w:szCs w:val="20"/>
      <w:lang w:eastAsia="ru-RU"/>
    </w:rPr>
  </w:style>
  <w:style w:type="character" w:customStyle="1" w:styleId="50">
    <w:name w:val="Заголовок 5 Знак"/>
    <w:basedOn w:val="a3"/>
    <w:link w:val="5"/>
    <w:rsid w:val="00822431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60">
    <w:name w:val="Заголовок 6 Знак"/>
    <w:basedOn w:val="a3"/>
    <w:link w:val="6"/>
    <w:rsid w:val="00822431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1">
    <w:name w:val="Заголовок 1 Знак"/>
    <w:basedOn w:val="a3"/>
    <w:link w:val="10"/>
    <w:uiPriority w:val="1"/>
    <w:rsid w:val="008224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ar-SA"/>
    </w:rPr>
  </w:style>
  <w:style w:type="character" w:customStyle="1" w:styleId="21">
    <w:name w:val="Заголовок 2 Знак"/>
    <w:basedOn w:val="a3"/>
    <w:link w:val="20"/>
    <w:rsid w:val="0082243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40">
    <w:name w:val="Заголовок 4 Знак"/>
    <w:basedOn w:val="a3"/>
    <w:link w:val="4"/>
    <w:rsid w:val="00822431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ar-SA"/>
    </w:rPr>
  </w:style>
  <w:style w:type="paragraph" w:customStyle="1" w:styleId="0">
    <w:name w:val="Основной текст 0"/>
    <w:aliases w:val="95 ПК,1 Основной текст 0,А. Основной текст 0 Знак Знак Знак Знак,А. Основной текст 0,1. Основной текст 0,А. Основной текст 0 Знак Знак,А. Основной текст 0 Знак Знак Знак Знак Знак Знак,Основной тек...,Основной тек... Знак"/>
    <w:basedOn w:val="a2"/>
    <w:link w:val="10950"/>
    <w:rsid w:val="00822431"/>
    <w:pPr>
      <w:ind w:firstLine="539"/>
      <w:jc w:val="both"/>
    </w:pPr>
    <w:rPr>
      <w:rFonts w:eastAsia="Calibri"/>
      <w:color w:val="000000"/>
      <w:kern w:val="24"/>
      <w:lang w:eastAsia="en-US"/>
    </w:rPr>
  </w:style>
  <w:style w:type="character" w:customStyle="1" w:styleId="10950">
    <w:name w:val="1 Основной текст 0;95 ПК;А. Основной текст 0 Знак Знак Знак Знак Знак Знак"/>
    <w:basedOn w:val="a3"/>
    <w:link w:val="0"/>
    <w:rsid w:val="00822431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Standard">
    <w:name w:val="Standard"/>
    <w:rsid w:val="00822431"/>
    <w:pPr>
      <w:widowControl w:val="0"/>
      <w:suppressAutoHyphens/>
      <w:autoSpaceDN w:val="0"/>
      <w:spacing w:after="0" w:line="240" w:lineRule="auto"/>
    </w:pPr>
    <w:rPr>
      <w:rFonts w:ascii="Times New Roman" w:eastAsia="Lucida Sans Unicode" w:hAnsi="Times New Roman" w:cs="Tahoma"/>
      <w:kern w:val="3"/>
      <w:sz w:val="24"/>
      <w:szCs w:val="24"/>
      <w:lang w:eastAsia="ru-RU" w:bidi="ru-RU"/>
    </w:rPr>
  </w:style>
  <w:style w:type="character" w:customStyle="1" w:styleId="70">
    <w:name w:val="Заголовок 7 Знак"/>
    <w:basedOn w:val="a3"/>
    <w:link w:val="7"/>
    <w:rsid w:val="00822431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80">
    <w:name w:val="Заголовок 8 Знак"/>
    <w:basedOn w:val="a3"/>
    <w:link w:val="8"/>
    <w:rsid w:val="00822431"/>
    <w:rPr>
      <w:rFonts w:ascii="Times New Roman" w:eastAsia="Times New Roman" w:hAnsi="Times New Roman" w:cs="Times New Roman"/>
      <w:i/>
      <w:iCs/>
      <w:sz w:val="24"/>
      <w:szCs w:val="24"/>
      <w:lang w:eastAsia="ar-SA"/>
    </w:rPr>
  </w:style>
  <w:style w:type="character" w:customStyle="1" w:styleId="90">
    <w:name w:val="Заголовок 9 Знак"/>
    <w:basedOn w:val="a3"/>
    <w:link w:val="9"/>
    <w:rsid w:val="00822431"/>
    <w:rPr>
      <w:rFonts w:ascii="Arial" w:eastAsia="Times New Roman" w:hAnsi="Arial" w:cs="Arial"/>
      <w:lang w:eastAsia="ar-SA"/>
    </w:rPr>
  </w:style>
  <w:style w:type="numbering" w:styleId="a0">
    <w:name w:val="Outline List 3"/>
    <w:basedOn w:val="a5"/>
    <w:rsid w:val="00822431"/>
    <w:pPr>
      <w:numPr>
        <w:numId w:val="5"/>
      </w:numPr>
    </w:pPr>
  </w:style>
  <w:style w:type="paragraph" w:styleId="12">
    <w:name w:val="toc 1"/>
    <w:basedOn w:val="a2"/>
    <w:next w:val="a2"/>
    <w:autoRedefine/>
    <w:uiPriority w:val="39"/>
    <w:rsid w:val="00822431"/>
    <w:pPr>
      <w:suppressAutoHyphens w:val="0"/>
      <w:jc w:val="both"/>
    </w:pPr>
    <w:rPr>
      <w:b/>
      <w:sz w:val="26"/>
      <w:lang w:eastAsia="ru-RU"/>
    </w:rPr>
  </w:style>
  <w:style w:type="paragraph" w:styleId="22">
    <w:name w:val="toc 2"/>
    <w:basedOn w:val="a2"/>
    <w:next w:val="a2"/>
    <w:autoRedefine/>
    <w:uiPriority w:val="39"/>
    <w:rsid w:val="00822431"/>
    <w:pPr>
      <w:tabs>
        <w:tab w:val="right" w:leader="dot" w:pos="9540"/>
      </w:tabs>
      <w:suppressAutoHyphens w:val="0"/>
      <w:ind w:left="240"/>
    </w:pPr>
    <w:rPr>
      <w:b/>
      <w:lang w:eastAsia="ru-RU"/>
    </w:rPr>
  </w:style>
  <w:style w:type="paragraph" w:styleId="a6">
    <w:name w:val="footer"/>
    <w:basedOn w:val="a2"/>
    <w:link w:val="a7"/>
    <w:uiPriority w:val="99"/>
    <w:rsid w:val="00822431"/>
    <w:pPr>
      <w:tabs>
        <w:tab w:val="center" w:pos="4677"/>
        <w:tab w:val="right" w:pos="9355"/>
      </w:tabs>
      <w:suppressAutoHyphens w:val="0"/>
    </w:pPr>
    <w:rPr>
      <w:lang w:eastAsia="ru-RU"/>
    </w:rPr>
  </w:style>
  <w:style w:type="character" w:customStyle="1" w:styleId="a7">
    <w:name w:val="Нижний колонтитул Знак"/>
    <w:basedOn w:val="a3"/>
    <w:link w:val="a6"/>
    <w:uiPriority w:val="99"/>
    <w:rsid w:val="0082243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3"/>
    <w:uiPriority w:val="99"/>
    <w:rsid w:val="00822431"/>
    <w:rPr>
      <w:color w:val="0000FF"/>
      <w:u w:val="single"/>
    </w:rPr>
  </w:style>
  <w:style w:type="paragraph" w:styleId="32">
    <w:name w:val="toc 3"/>
    <w:basedOn w:val="a2"/>
    <w:next w:val="a2"/>
    <w:link w:val="33"/>
    <w:autoRedefine/>
    <w:rsid w:val="00822431"/>
    <w:pPr>
      <w:ind w:left="480"/>
    </w:pPr>
  </w:style>
  <w:style w:type="paragraph" w:styleId="41">
    <w:name w:val="toc 4"/>
    <w:basedOn w:val="a2"/>
    <w:next w:val="a2"/>
    <w:autoRedefine/>
    <w:uiPriority w:val="39"/>
    <w:rsid w:val="00822431"/>
    <w:pPr>
      <w:ind w:left="720"/>
    </w:pPr>
  </w:style>
  <w:style w:type="character" w:styleId="a9">
    <w:name w:val="page number"/>
    <w:basedOn w:val="a3"/>
    <w:rsid w:val="00822431"/>
  </w:style>
  <w:style w:type="paragraph" w:styleId="aa">
    <w:name w:val="Normal (Web)"/>
    <w:basedOn w:val="a2"/>
    <w:rsid w:val="00822431"/>
    <w:pPr>
      <w:suppressAutoHyphens w:val="0"/>
      <w:spacing w:before="100" w:beforeAutospacing="1" w:after="100" w:afterAutospacing="1"/>
    </w:pPr>
    <w:rPr>
      <w:lang w:eastAsia="ru-RU"/>
    </w:rPr>
  </w:style>
  <w:style w:type="table" w:styleId="ab">
    <w:name w:val="Table Grid"/>
    <w:basedOn w:val="a4"/>
    <w:uiPriority w:val="59"/>
    <w:rsid w:val="00822431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Document Map"/>
    <w:basedOn w:val="a2"/>
    <w:link w:val="ad"/>
    <w:semiHidden/>
    <w:rsid w:val="00822431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d">
    <w:name w:val="Схема документа Знак"/>
    <w:basedOn w:val="a3"/>
    <w:link w:val="ac"/>
    <w:semiHidden/>
    <w:rsid w:val="00822431"/>
    <w:rPr>
      <w:rFonts w:ascii="Tahoma" w:eastAsia="Times New Roman" w:hAnsi="Tahoma" w:cs="Tahoma"/>
      <w:sz w:val="20"/>
      <w:szCs w:val="20"/>
      <w:shd w:val="clear" w:color="auto" w:fill="000080"/>
      <w:lang w:eastAsia="ar-SA"/>
    </w:rPr>
  </w:style>
  <w:style w:type="character" w:styleId="ae">
    <w:name w:val="Emphasis"/>
    <w:basedOn w:val="a3"/>
    <w:qFormat/>
    <w:rsid w:val="00822431"/>
    <w:rPr>
      <w:rFonts w:ascii="Times New Roman" w:hAnsi="Times New Roman"/>
      <w:sz w:val="24"/>
    </w:rPr>
  </w:style>
  <w:style w:type="paragraph" w:customStyle="1" w:styleId="af">
    <w:name w:val="Содержимое таблицы"/>
    <w:basedOn w:val="a2"/>
    <w:qFormat/>
    <w:rsid w:val="00822431"/>
    <w:pPr>
      <w:widowControl w:val="0"/>
      <w:suppressLineNumbers/>
    </w:pPr>
    <w:rPr>
      <w:rFonts w:eastAsia="Lucida Sans Unicode"/>
      <w:kern w:val="1"/>
    </w:rPr>
  </w:style>
  <w:style w:type="paragraph" w:customStyle="1" w:styleId="00">
    <w:name w:val="Основной 0"/>
    <w:aliases w:val="95ПК"/>
    <w:basedOn w:val="a2"/>
    <w:link w:val="01"/>
    <w:qFormat/>
    <w:rsid w:val="00822431"/>
    <w:pPr>
      <w:suppressAutoHyphens w:val="0"/>
      <w:ind w:firstLine="539"/>
      <w:jc w:val="both"/>
    </w:pPr>
    <w:rPr>
      <w:szCs w:val="22"/>
      <w:lang w:val="en-US" w:eastAsia="ru-RU"/>
    </w:rPr>
  </w:style>
  <w:style w:type="paragraph" w:customStyle="1" w:styleId="msonormalcxspmiddle">
    <w:name w:val="msonormalcxspmiddle"/>
    <w:basedOn w:val="a2"/>
    <w:rsid w:val="00822431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01">
    <w:name w:val="Основной 0 Знак"/>
    <w:aliases w:val="95ПК Знак"/>
    <w:basedOn w:val="a3"/>
    <w:link w:val="00"/>
    <w:rsid w:val="00822431"/>
    <w:rPr>
      <w:rFonts w:ascii="Times New Roman" w:eastAsia="Times New Roman" w:hAnsi="Times New Roman" w:cs="Times New Roman"/>
      <w:sz w:val="24"/>
      <w:lang w:val="en-US" w:eastAsia="ru-RU"/>
    </w:rPr>
  </w:style>
  <w:style w:type="character" w:customStyle="1" w:styleId="02">
    <w:name w:val="Основной текст 0 Знак"/>
    <w:aliases w:val="95 ПК Знак,А. Основной текст 0 Знак,1 Основной текст 0 Знак,А. Основной текст 0 Знак Знак Знак Знак Знак,А. Основной текст 0 Знак Знак Знак"/>
    <w:basedOn w:val="a3"/>
    <w:rsid w:val="00822431"/>
    <w:rPr>
      <w:rFonts w:eastAsia="Calibri"/>
      <w:color w:val="000000"/>
      <w:kern w:val="24"/>
      <w:sz w:val="24"/>
      <w:szCs w:val="24"/>
      <w:lang w:val="ru-RU" w:eastAsia="en-US" w:bidi="ar-SA"/>
    </w:rPr>
  </w:style>
  <w:style w:type="paragraph" w:customStyle="1" w:styleId="ConsPlusNormal">
    <w:name w:val="ConsPlusNormal"/>
    <w:next w:val="a2"/>
    <w:link w:val="ConsPlusNormal0"/>
    <w:rsid w:val="00822431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color w:val="000000"/>
      <w:sz w:val="20"/>
      <w:szCs w:val="20"/>
      <w:lang w:bidi="en-US"/>
    </w:rPr>
  </w:style>
  <w:style w:type="paragraph" w:styleId="51">
    <w:name w:val="toc 5"/>
    <w:basedOn w:val="a2"/>
    <w:next w:val="a2"/>
    <w:autoRedefine/>
    <w:uiPriority w:val="39"/>
    <w:rsid w:val="00822431"/>
    <w:pPr>
      <w:suppressAutoHyphens w:val="0"/>
      <w:ind w:left="960"/>
    </w:pPr>
    <w:rPr>
      <w:lang w:eastAsia="ru-RU"/>
    </w:rPr>
  </w:style>
  <w:style w:type="paragraph" w:styleId="61">
    <w:name w:val="toc 6"/>
    <w:basedOn w:val="a2"/>
    <w:next w:val="a2"/>
    <w:autoRedefine/>
    <w:uiPriority w:val="39"/>
    <w:rsid w:val="00822431"/>
    <w:pPr>
      <w:suppressAutoHyphens w:val="0"/>
      <w:ind w:left="1200"/>
    </w:pPr>
    <w:rPr>
      <w:lang w:eastAsia="ru-RU"/>
    </w:rPr>
  </w:style>
  <w:style w:type="paragraph" w:styleId="71">
    <w:name w:val="toc 7"/>
    <w:basedOn w:val="a2"/>
    <w:next w:val="a2"/>
    <w:autoRedefine/>
    <w:uiPriority w:val="39"/>
    <w:rsid w:val="00822431"/>
    <w:pPr>
      <w:suppressAutoHyphens w:val="0"/>
      <w:ind w:left="1440"/>
    </w:pPr>
    <w:rPr>
      <w:lang w:eastAsia="ru-RU"/>
    </w:rPr>
  </w:style>
  <w:style w:type="paragraph" w:styleId="81">
    <w:name w:val="toc 8"/>
    <w:basedOn w:val="a2"/>
    <w:next w:val="a2"/>
    <w:autoRedefine/>
    <w:uiPriority w:val="39"/>
    <w:rsid w:val="00822431"/>
    <w:pPr>
      <w:suppressAutoHyphens w:val="0"/>
      <w:ind w:left="1680"/>
    </w:pPr>
    <w:rPr>
      <w:lang w:eastAsia="ru-RU"/>
    </w:rPr>
  </w:style>
  <w:style w:type="paragraph" w:styleId="91">
    <w:name w:val="toc 9"/>
    <w:basedOn w:val="a2"/>
    <w:next w:val="a2"/>
    <w:autoRedefine/>
    <w:uiPriority w:val="39"/>
    <w:rsid w:val="00822431"/>
    <w:pPr>
      <w:suppressAutoHyphens w:val="0"/>
      <w:ind w:left="1920"/>
    </w:pPr>
    <w:rPr>
      <w:lang w:eastAsia="ru-RU"/>
    </w:rPr>
  </w:style>
  <w:style w:type="paragraph" w:customStyle="1" w:styleId="101">
    <w:name w:val="1 Основной текст 01"/>
    <w:aliases w:val="95 ПК1,А. Основной текст 0 Знак Знак Знак Знак1,Основной текст 01,А. Основной текст 01,1. Основной текст 01,А. Основной текст 0 Знак Знак1,А. Основной текст 0 Знак Знак Знак Знак Знак Знак1"/>
    <w:basedOn w:val="a2"/>
    <w:rsid w:val="00822431"/>
    <w:pPr>
      <w:ind w:firstLine="539"/>
      <w:jc w:val="both"/>
    </w:pPr>
    <w:rPr>
      <w:rFonts w:ascii="Calibri" w:eastAsia="Calibri" w:hAnsi="Calibri"/>
      <w:color w:val="000000"/>
      <w:kern w:val="24"/>
      <w:lang w:eastAsia="en-US"/>
    </w:rPr>
  </w:style>
  <w:style w:type="character" w:customStyle="1" w:styleId="34">
    <w:name w:val="Знак Знак3"/>
    <w:basedOn w:val="a3"/>
    <w:rsid w:val="00822431"/>
    <w:rPr>
      <w:rFonts w:cs="Arial"/>
      <w:b/>
      <w:bCs/>
      <w:sz w:val="24"/>
      <w:szCs w:val="26"/>
      <w:lang w:eastAsia="ar-SA"/>
    </w:rPr>
  </w:style>
  <w:style w:type="paragraph" w:styleId="af0">
    <w:name w:val="Balloon Text"/>
    <w:basedOn w:val="a2"/>
    <w:link w:val="af1"/>
    <w:uiPriority w:val="99"/>
    <w:semiHidden/>
    <w:rsid w:val="00822431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3"/>
    <w:link w:val="af0"/>
    <w:uiPriority w:val="99"/>
    <w:semiHidden/>
    <w:rsid w:val="00822431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110">
    <w:name w:val="Знак1 Знак Знак Знак1"/>
    <w:basedOn w:val="a2"/>
    <w:rsid w:val="00822431"/>
    <w:pPr>
      <w:suppressAutoHyphens w:val="0"/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111">
    <w:name w:val="Знак1 Знак Знак Знак1"/>
    <w:basedOn w:val="a2"/>
    <w:rsid w:val="00822431"/>
    <w:pPr>
      <w:suppressAutoHyphens w:val="0"/>
      <w:spacing w:after="160" w:line="240" w:lineRule="exact"/>
    </w:pPr>
    <w:rPr>
      <w:rFonts w:ascii="Verdana" w:hAnsi="Verdana"/>
      <w:lang w:val="en-US" w:eastAsia="en-US"/>
    </w:rPr>
  </w:style>
  <w:style w:type="paragraph" w:styleId="af2">
    <w:name w:val="header"/>
    <w:basedOn w:val="a2"/>
    <w:link w:val="af3"/>
    <w:uiPriority w:val="99"/>
    <w:rsid w:val="00822431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basedOn w:val="a3"/>
    <w:link w:val="af2"/>
    <w:uiPriority w:val="99"/>
    <w:rsid w:val="00822431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4">
    <w:name w:val="footnote text"/>
    <w:basedOn w:val="a2"/>
    <w:link w:val="af5"/>
    <w:rsid w:val="00822431"/>
    <w:rPr>
      <w:sz w:val="20"/>
      <w:szCs w:val="20"/>
    </w:rPr>
  </w:style>
  <w:style w:type="character" w:customStyle="1" w:styleId="af5">
    <w:name w:val="Текст сноски Знак"/>
    <w:basedOn w:val="a3"/>
    <w:link w:val="af4"/>
    <w:uiPriority w:val="99"/>
    <w:rsid w:val="00822431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af6">
    <w:name w:val="footnote reference"/>
    <w:basedOn w:val="a3"/>
    <w:rsid w:val="00822431"/>
    <w:rPr>
      <w:vertAlign w:val="superscript"/>
    </w:rPr>
  </w:style>
  <w:style w:type="character" w:customStyle="1" w:styleId="FontStyle13">
    <w:name w:val="Font Style13"/>
    <w:basedOn w:val="a3"/>
    <w:rsid w:val="00822431"/>
    <w:rPr>
      <w:rFonts w:ascii="Times New Roman" w:hAnsi="Times New Roman" w:cs="Times New Roman"/>
      <w:sz w:val="26"/>
      <w:szCs w:val="26"/>
    </w:rPr>
  </w:style>
  <w:style w:type="character" w:customStyle="1" w:styleId="FontStyle154">
    <w:name w:val="Font Style154"/>
    <w:basedOn w:val="a3"/>
    <w:rsid w:val="00822431"/>
    <w:rPr>
      <w:rFonts w:ascii="Times New Roman" w:hAnsi="Times New Roman" w:cs="Times New Roman"/>
      <w:sz w:val="24"/>
      <w:szCs w:val="24"/>
    </w:rPr>
  </w:style>
  <w:style w:type="character" w:customStyle="1" w:styleId="109500">
    <w:name w:val="1. Основной текст 0;95 ПК;А. Основной текст 0 Знак Знак"/>
    <w:basedOn w:val="a3"/>
    <w:rsid w:val="00822431"/>
    <w:rPr>
      <w:rFonts w:eastAsia="Calibri"/>
      <w:color w:val="000000"/>
      <w:kern w:val="1"/>
      <w:sz w:val="24"/>
      <w:szCs w:val="24"/>
      <w:lang w:eastAsia="ar-SA"/>
    </w:rPr>
  </w:style>
  <w:style w:type="character" w:customStyle="1" w:styleId="109501">
    <w:name w:val="1 Основной текст 0;95 ПК;А. Основной текст 0 Знак Знак Знак Знак"/>
    <w:basedOn w:val="a3"/>
    <w:rsid w:val="00822431"/>
    <w:rPr>
      <w:rFonts w:eastAsia="Calibri"/>
      <w:color w:val="000000"/>
      <w:kern w:val="24"/>
      <w:sz w:val="24"/>
      <w:szCs w:val="22"/>
      <w:lang w:val="ru-RU" w:eastAsia="en-US" w:bidi="ar-SA"/>
    </w:rPr>
  </w:style>
  <w:style w:type="character" w:customStyle="1" w:styleId="42">
    <w:name w:val="Знак Знак4"/>
    <w:basedOn w:val="a3"/>
    <w:locked/>
    <w:rsid w:val="00822431"/>
    <w:rPr>
      <w:rFonts w:cs="Arial"/>
      <w:b/>
      <w:bCs/>
      <w:iCs/>
      <w:sz w:val="26"/>
      <w:szCs w:val="28"/>
      <w:lang w:val="ru-RU" w:eastAsia="ar-SA" w:bidi="ar-SA"/>
    </w:rPr>
  </w:style>
  <w:style w:type="character" w:customStyle="1" w:styleId="FontStyle48">
    <w:name w:val="Font Style48"/>
    <w:basedOn w:val="a3"/>
    <w:rsid w:val="00822431"/>
    <w:rPr>
      <w:rFonts w:ascii="Times New Roman" w:hAnsi="Times New Roman" w:cs="Times New Roman"/>
      <w:sz w:val="12"/>
      <w:szCs w:val="12"/>
    </w:rPr>
  </w:style>
  <w:style w:type="paragraph" w:styleId="af7">
    <w:name w:val="Body Text Indent"/>
    <w:basedOn w:val="a2"/>
    <w:link w:val="af8"/>
    <w:rsid w:val="00822431"/>
    <w:pPr>
      <w:widowControl w:val="0"/>
      <w:spacing w:after="120"/>
      <w:ind w:left="283"/>
    </w:pPr>
    <w:rPr>
      <w:rFonts w:eastAsia="Lucida Sans Unicode" w:cs="Tahoma"/>
      <w:color w:val="000000"/>
      <w:lang w:val="en-US" w:eastAsia="en-US" w:bidi="en-US"/>
    </w:rPr>
  </w:style>
  <w:style w:type="character" w:customStyle="1" w:styleId="af8">
    <w:name w:val="Основной текст с отступом Знак"/>
    <w:basedOn w:val="a3"/>
    <w:link w:val="af7"/>
    <w:rsid w:val="00822431"/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character" w:customStyle="1" w:styleId="23">
    <w:name w:val="Знак Знак2"/>
    <w:basedOn w:val="a3"/>
    <w:rsid w:val="00822431"/>
    <w:rPr>
      <w:rFonts w:cs="Arial"/>
      <w:b/>
      <w:bCs/>
      <w:iCs/>
      <w:sz w:val="26"/>
      <w:szCs w:val="28"/>
      <w:lang w:val="ru-RU" w:eastAsia="ar-SA" w:bidi="ar-SA"/>
    </w:rPr>
  </w:style>
  <w:style w:type="character" w:customStyle="1" w:styleId="WW8Num6z0">
    <w:name w:val="WW8Num6z0"/>
    <w:rsid w:val="00822431"/>
    <w:rPr>
      <w:rFonts w:ascii="Times New Roman" w:eastAsia="Times New Roman" w:hAnsi="Times New Roman" w:cs="Times New Roman"/>
    </w:rPr>
  </w:style>
  <w:style w:type="character" w:customStyle="1" w:styleId="109502">
    <w:name w:val="1 Основной текст 0;95 ПК;А. Основной текст 0 Знак Знак"/>
    <w:basedOn w:val="a3"/>
    <w:rsid w:val="00822431"/>
    <w:rPr>
      <w:rFonts w:eastAsia="Lucida Sans Unicode"/>
      <w:kern w:val="1"/>
      <w:sz w:val="24"/>
      <w:szCs w:val="24"/>
      <w:lang w:val="ru-RU" w:eastAsia="ru-RU" w:bidi="ar-SA"/>
    </w:rPr>
  </w:style>
  <w:style w:type="character" w:customStyle="1" w:styleId="WW8Num3z0">
    <w:name w:val="WW8Num3z0"/>
    <w:rsid w:val="00822431"/>
    <w:rPr>
      <w:rFonts w:ascii="Times New Roman" w:hAnsi="Times New Roman" w:cs="Times New Roman"/>
    </w:rPr>
  </w:style>
  <w:style w:type="character" w:customStyle="1" w:styleId="109503">
    <w:name w:val="1 Основной текст 0;95 ПК;А. Основной текст 0 Знак Знак Знак Знак Знак Знак Знак Знак"/>
    <w:basedOn w:val="a3"/>
    <w:rsid w:val="00822431"/>
    <w:rPr>
      <w:rFonts w:eastAsia="Calibri"/>
      <w:color w:val="000000"/>
      <w:kern w:val="24"/>
      <w:sz w:val="24"/>
      <w:szCs w:val="24"/>
      <w:lang w:val="ru-RU" w:eastAsia="en-US" w:bidi="ar-SA"/>
    </w:rPr>
  </w:style>
  <w:style w:type="character" w:customStyle="1" w:styleId="WW8Num5z0">
    <w:name w:val="WW8Num5z0"/>
    <w:rsid w:val="00822431"/>
    <w:rPr>
      <w:color w:val="auto"/>
    </w:rPr>
  </w:style>
  <w:style w:type="paragraph" w:customStyle="1" w:styleId="af9">
    <w:name w:val="Ц Обычный"/>
    <w:basedOn w:val="a2"/>
    <w:rsid w:val="00822431"/>
    <w:pPr>
      <w:suppressAutoHyphens w:val="0"/>
      <w:spacing w:line="360" w:lineRule="auto"/>
      <w:ind w:firstLine="680"/>
      <w:jc w:val="both"/>
    </w:pPr>
    <w:rPr>
      <w:rFonts w:ascii="Verdana" w:hAnsi="Verdana"/>
      <w:color w:val="000000"/>
    </w:rPr>
  </w:style>
  <w:style w:type="paragraph" w:styleId="afa">
    <w:name w:val="Body Text"/>
    <w:basedOn w:val="a2"/>
    <w:link w:val="afb"/>
    <w:uiPriority w:val="1"/>
    <w:qFormat/>
    <w:rsid w:val="00822431"/>
    <w:pPr>
      <w:widowControl w:val="0"/>
      <w:spacing w:after="120"/>
    </w:pPr>
    <w:rPr>
      <w:rFonts w:eastAsia="Lucida Sans Unicode"/>
      <w:kern w:val="1"/>
    </w:rPr>
  </w:style>
  <w:style w:type="character" w:customStyle="1" w:styleId="afb">
    <w:name w:val="Основной текст Знак"/>
    <w:basedOn w:val="a3"/>
    <w:link w:val="afa"/>
    <w:uiPriority w:val="1"/>
    <w:rsid w:val="00822431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Title">
    <w:name w:val="ConsPlusTitle"/>
    <w:rsid w:val="0082243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c">
    <w:name w:val="No Spacing"/>
    <w:uiPriority w:val="1"/>
    <w:qFormat/>
    <w:rsid w:val="00822431"/>
    <w:pPr>
      <w:spacing w:after="0" w:line="240" w:lineRule="auto"/>
    </w:pPr>
    <w:rPr>
      <w:rFonts w:ascii="Times New Roman" w:eastAsia="Calibri" w:hAnsi="Times New Roman" w:cs="Times New Roman"/>
      <w:sz w:val="24"/>
    </w:rPr>
  </w:style>
  <w:style w:type="paragraph" w:customStyle="1" w:styleId="ConsPlusCell">
    <w:name w:val="ConsPlusCell"/>
    <w:uiPriority w:val="99"/>
    <w:rsid w:val="00822431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paragraph" w:customStyle="1" w:styleId="ConsPlusNonformat">
    <w:name w:val="ConsPlusNonformat"/>
    <w:rsid w:val="00822431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character" w:customStyle="1" w:styleId="WW8Num10z0">
    <w:name w:val="WW8Num10z0"/>
    <w:rsid w:val="00822431"/>
    <w:rPr>
      <w:color w:val="auto"/>
    </w:rPr>
  </w:style>
  <w:style w:type="character" w:customStyle="1" w:styleId="WW8Num11z0">
    <w:name w:val="WW8Num11z0"/>
    <w:rsid w:val="00822431"/>
    <w:rPr>
      <w:rFonts w:ascii="Symbol" w:hAnsi="Symbol"/>
    </w:rPr>
  </w:style>
  <w:style w:type="character" w:customStyle="1" w:styleId="WW8Num12z0">
    <w:name w:val="WW8Num12z0"/>
    <w:rsid w:val="00822431"/>
    <w:rPr>
      <w:rFonts w:ascii="Symbol" w:hAnsi="Symbol"/>
    </w:rPr>
  </w:style>
  <w:style w:type="character" w:customStyle="1" w:styleId="WW8Num12z1">
    <w:name w:val="WW8Num12z1"/>
    <w:rsid w:val="00822431"/>
    <w:rPr>
      <w:rFonts w:ascii="Wingdings 2" w:hAnsi="Wingdings 2" w:cs="StarSymbol"/>
      <w:sz w:val="18"/>
      <w:szCs w:val="18"/>
    </w:rPr>
  </w:style>
  <w:style w:type="character" w:customStyle="1" w:styleId="WW8Num12z2">
    <w:name w:val="WW8Num12z2"/>
    <w:rsid w:val="00822431"/>
    <w:rPr>
      <w:rFonts w:ascii="StarSymbol" w:hAnsi="StarSymbol" w:cs="StarSymbol"/>
      <w:sz w:val="18"/>
      <w:szCs w:val="18"/>
    </w:rPr>
  </w:style>
  <w:style w:type="character" w:customStyle="1" w:styleId="WW8Num13z0">
    <w:name w:val="WW8Num13z0"/>
    <w:rsid w:val="00822431"/>
    <w:rPr>
      <w:rFonts w:ascii="Wingdings" w:hAnsi="Wingdings" w:cs="StarSymbol"/>
      <w:sz w:val="18"/>
      <w:szCs w:val="18"/>
    </w:rPr>
  </w:style>
  <w:style w:type="character" w:customStyle="1" w:styleId="WW8Num13z1">
    <w:name w:val="WW8Num13z1"/>
    <w:rsid w:val="00822431"/>
    <w:rPr>
      <w:rFonts w:ascii="Wingdings 2" w:hAnsi="Wingdings 2" w:cs="StarSymbol"/>
      <w:sz w:val="18"/>
      <w:szCs w:val="18"/>
    </w:rPr>
  </w:style>
  <w:style w:type="character" w:customStyle="1" w:styleId="WW8Num13z2">
    <w:name w:val="WW8Num13z2"/>
    <w:rsid w:val="00822431"/>
    <w:rPr>
      <w:rFonts w:ascii="StarSymbol" w:hAnsi="StarSymbol" w:cs="StarSymbol"/>
      <w:sz w:val="18"/>
      <w:szCs w:val="18"/>
    </w:rPr>
  </w:style>
  <w:style w:type="character" w:customStyle="1" w:styleId="WW8Num14z0">
    <w:name w:val="WW8Num14z0"/>
    <w:rsid w:val="00822431"/>
    <w:rPr>
      <w:rFonts w:ascii="Wingdings" w:hAnsi="Wingdings" w:cs="StarSymbol"/>
      <w:sz w:val="18"/>
      <w:szCs w:val="18"/>
    </w:rPr>
  </w:style>
  <w:style w:type="character" w:customStyle="1" w:styleId="WW8Num14z1">
    <w:name w:val="WW8Num14z1"/>
    <w:rsid w:val="00822431"/>
    <w:rPr>
      <w:rFonts w:ascii="Wingdings 2" w:hAnsi="Wingdings 2" w:cs="StarSymbol"/>
      <w:sz w:val="18"/>
      <w:szCs w:val="18"/>
    </w:rPr>
  </w:style>
  <w:style w:type="character" w:customStyle="1" w:styleId="WW8Num14z2">
    <w:name w:val="WW8Num14z2"/>
    <w:rsid w:val="00822431"/>
    <w:rPr>
      <w:rFonts w:ascii="StarSymbol" w:hAnsi="StarSymbol" w:cs="StarSymbol"/>
      <w:sz w:val="18"/>
      <w:szCs w:val="18"/>
    </w:rPr>
  </w:style>
  <w:style w:type="character" w:customStyle="1" w:styleId="24">
    <w:name w:val="Основной шрифт абзаца2"/>
    <w:rsid w:val="00822431"/>
  </w:style>
  <w:style w:type="character" w:customStyle="1" w:styleId="WW8Num1z0">
    <w:name w:val="WW8Num1z0"/>
    <w:rsid w:val="00822431"/>
    <w:rPr>
      <w:color w:val="auto"/>
    </w:rPr>
  </w:style>
  <w:style w:type="character" w:customStyle="1" w:styleId="WW8Num11z1">
    <w:name w:val="WW8Num11z1"/>
    <w:rsid w:val="00822431"/>
    <w:rPr>
      <w:rFonts w:ascii="Courier New" w:hAnsi="Courier New"/>
    </w:rPr>
  </w:style>
  <w:style w:type="character" w:customStyle="1" w:styleId="WW8Num11z2">
    <w:name w:val="WW8Num11z2"/>
    <w:rsid w:val="00822431"/>
    <w:rPr>
      <w:rFonts w:ascii="Wingdings" w:hAnsi="Wingdings"/>
    </w:rPr>
  </w:style>
  <w:style w:type="character" w:customStyle="1" w:styleId="WW8Num15z0">
    <w:name w:val="WW8Num15z0"/>
    <w:rsid w:val="00822431"/>
    <w:rPr>
      <w:rFonts w:ascii="Symbol" w:hAnsi="Symbol"/>
    </w:rPr>
  </w:style>
  <w:style w:type="character" w:customStyle="1" w:styleId="WW8Num16z0">
    <w:name w:val="WW8Num16z0"/>
    <w:rsid w:val="00822431"/>
    <w:rPr>
      <w:b/>
    </w:rPr>
  </w:style>
  <w:style w:type="character" w:customStyle="1" w:styleId="WW8Num17z0">
    <w:name w:val="WW8Num17z0"/>
    <w:rsid w:val="00822431"/>
    <w:rPr>
      <w:rFonts w:ascii="Symbol" w:hAnsi="Symbol"/>
    </w:rPr>
  </w:style>
  <w:style w:type="character" w:customStyle="1" w:styleId="WW8Num17z1">
    <w:name w:val="WW8Num17z1"/>
    <w:rsid w:val="00822431"/>
    <w:rPr>
      <w:rFonts w:ascii="Courier New" w:hAnsi="Courier New"/>
    </w:rPr>
  </w:style>
  <w:style w:type="character" w:customStyle="1" w:styleId="WW8Num17z2">
    <w:name w:val="WW8Num17z2"/>
    <w:rsid w:val="00822431"/>
    <w:rPr>
      <w:rFonts w:ascii="Wingdings" w:hAnsi="Wingdings"/>
    </w:rPr>
  </w:style>
  <w:style w:type="character" w:customStyle="1" w:styleId="WW8Num19z0">
    <w:name w:val="WW8Num19z0"/>
    <w:rsid w:val="00822431"/>
    <w:rPr>
      <w:rFonts w:ascii="Symbol" w:hAnsi="Symbol"/>
    </w:rPr>
  </w:style>
  <w:style w:type="character" w:customStyle="1" w:styleId="WW8Num19z1">
    <w:name w:val="WW8Num19z1"/>
    <w:rsid w:val="00822431"/>
    <w:rPr>
      <w:rFonts w:ascii="Courier New" w:hAnsi="Courier New"/>
    </w:rPr>
  </w:style>
  <w:style w:type="character" w:customStyle="1" w:styleId="WW8Num19z2">
    <w:name w:val="WW8Num19z2"/>
    <w:rsid w:val="00822431"/>
    <w:rPr>
      <w:rFonts w:ascii="Wingdings" w:hAnsi="Wingdings"/>
    </w:rPr>
  </w:style>
  <w:style w:type="character" w:customStyle="1" w:styleId="13">
    <w:name w:val="Основной шрифт абзаца1"/>
    <w:rsid w:val="00822431"/>
  </w:style>
  <w:style w:type="character" w:customStyle="1" w:styleId="afd">
    <w:name w:val="Символ сноски"/>
    <w:basedOn w:val="13"/>
    <w:rsid w:val="00822431"/>
  </w:style>
  <w:style w:type="character" w:customStyle="1" w:styleId="14">
    <w:name w:val="Знак сноски1"/>
    <w:rsid w:val="00822431"/>
    <w:rPr>
      <w:vertAlign w:val="superscript"/>
    </w:rPr>
  </w:style>
  <w:style w:type="character" w:customStyle="1" w:styleId="afe">
    <w:name w:val="Символ нумерации"/>
    <w:rsid w:val="00822431"/>
  </w:style>
  <w:style w:type="character" w:customStyle="1" w:styleId="aff">
    <w:name w:val="Символы концевой сноски"/>
    <w:rsid w:val="00822431"/>
    <w:rPr>
      <w:vertAlign w:val="superscript"/>
    </w:rPr>
  </w:style>
  <w:style w:type="character" w:customStyle="1" w:styleId="WW-">
    <w:name w:val="WW-Символы концевой сноски"/>
    <w:rsid w:val="00822431"/>
  </w:style>
  <w:style w:type="character" w:customStyle="1" w:styleId="WW8Num27z0">
    <w:name w:val="WW8Num27z0"/>
    <w:rsid w:val="00822431"/>
    <w:rPr>
      <w:rFonts w:ascii="Symbol" w:hAnsi="Symbol"/>
    </w:rPr>
  </w:style>
  <w:style w:type="character" w:customStyle="1" w:styleId="WW8Num28z0">
    <w:name w:val="WW8Num28z0"/>
    <w:rsid w:val="00822431"/>
    <w:rPr>
      <w:rFonts w:ascii="Times New Roman" w:hAnsi="Times New Roman" w:cs="Times New Roman"/>
    </w:rPr>
  </w:style>
  <w:style w:type="character" w:customStyle="1" w:styleId="aff0">
    <w:name w:val="Маркеры списка"/>
    <w:rsid w:val="00822431"/>
    <w:rPr>
      <w:rFonts w:ascii="StarSymbol" w:eastAsia="StarSymbol" w:hAnsi="StarSymbol" w:cs="StarSymbol"/>
      <w:sz w:val="18"/>
      <w:szCs w:val="18"/>
    </w:rPr>
  </w:style>
  <w:style w:type="character" w:styleId="aff1">
    <w:name w:val="FollowedHyperlink"/>
    <w:uiPriority w:val="99"/>
    <w:rsid w:val="00822431"/>
    <w:rPr>
      <w:color w:val="800000"/>
      <w:u w:val="single"/>
    </w:rPr>
  </w:style>
  <w:style w:type="character" w:customStyle="1" w:styleId="WW8Num116z1">
    <w:name w:val="WW8Num116z1"/>
    <w:rsid w:val="00822431"/>
    <w:rPr>
      <w:rFonts w:ascii="Courier New" w:hAnsi="Courier New"/>
    </w:rPr>
  </w:style>
  <w:style w:type="character" w:customStyle="1" w:styleId="WW8Num116z2">
    <w:name w:val="WW8Num116z2"/>
    <w:rsid w:val="00822431"/>
    <w:rPr>
      <w:rFonts w:ascii="Wingdings" w:hAnsi="Wingdings"/>
    </w:rPr>
  </w:style>
  <w:style w:type="character" w:customStyle="1" w:styleId="WW8Num116z3">
    <w:name w:val="WW8Num116z3"/>
    <w:rsid w:val="00822431"/>
    <w:rPr>
      <w:rFonts w:ascii="Symbol" w:hAnsi="Symbol"/>
    </w:rPr>
  </w:style>
  <w:style w:type="character" w:customStyle="1" w:styleId="WW8Num278z1">
    <w:name w:val="WW8Num278z1"/>
    <w:rsid w:val="00822431"/>
    <w:rPr>
      <w:rFonts w:ascii="Courier New" w:hAnsi="Courier New"/>
    </w:rPr>
  </w:style>
  <w:style w:type="character" w:customStyle="1" w:styleId="WW8Num278z2">
    <w:name w:val="WW8Num278z2"/>
    <w:rsid w:val="00822431"/>
    <w:rPr>
      <w:rFonts w:ascii="Wingdings" w:hAnsi="Wingdings"/>
    </w:rPr>
  </w:style>
  <w:style w:type="character" w:customStyle="1" w:styleId="WW8Num278z3">
    <w:name w:val="WW8Num278z3"/>
    <w:rsid w:val="00822431"/>
    <w:rPr>
      <w:rFonts w:ascii="Symbol" w:hAnsi="Symbol"/>
    </w:rPr>
  </w:style>
  <w:style w:type="character" w:customStyle="1" w:styleId="WW8Num426z1">
    <w:name w:val="WW8Num426z1"/>
    <w:rsid w:val="00822431"/>
    <w:rPr>
      <w:rFonts w:ascii="Courier New" w:hAnsi="Courier New" w:cs="Courier New"/>
    </w:rPr>
  </w:style>
  <w:style w:type="character" w:customStyle="1" w:styleId="WW8Num426z2">
    <w:name w:val="WW8Num426z2"/>
    <w:rsid w:val="00822431"/>
    <w:rPr>
      <w:rFonts w:ascii="Wingdings" w:hAnsi="Wingdings"/>
    </w:rPr>
  </w:style>
  <w:style w:type="character" w:customStyle="1" w:styleId="WW8Num426z3">
    <w:name w:val="WW8Num426z3"/>
    <w:rsid w:val="00822431"/>
    <w:rPr>
      <w:rFonts w:ascii="Symbol" w:hAnsi="Symbol"/>
    </w:rPr>
  </w:style>
  <w:style w:type="character" w:customStyle="1" w:styleId="WW8Num90z1">
    <w:name w:val="WW8Num90z1"/>
    <w:rsid w:val="00822431"/>
    <w:rPr>
      <w:rFonts w:ascii="Courier New" w:hAnsi="Courier New"/>
    </w:rPr>
  </w:style>
  <w:style w:type="character" w:customStyle="1" w:styleId="WW8Num90z2">
    <w:name w:val="WW8Num90z2"/>
    <w:rsid w:val="00822431"/>
    <w:rPr>
      <w:rFonts w:ascii="Wingdings" w:hAnsi="Wingdings"/>
    </w:rPr>
  </w:style>
  <w:style w:type="character" w:customStyle="1" w:styleId="WW8Num90z3">
    <w:name w:val="WW8Num90z3"/>
    <w:rsid w:val="00822431"/>
    <w:rPr>
      <w:rFonts w:ascii="Symbol" w:hAnsi="Symbol"/>
    </w:rPr>
  </w:style>
  <w:style w:type="character" w:customStyle="1" w:styleId="WW8Num302z1">
    <w:name w:val="WW8Num302z1"/>
    <w:rsid w:val="00822431"/>
    <w:rPr>
      <w:rFonts w:ascii="Courier New" w:hAnsi="Courier New"/>
    </w:rPr>
  </w:style>
  <w:style w:type="character" w:customStyle="1" w:styleId="WW8Num302z2">
    <w:name w:val="WW8Num302z2"/>
    <w:rsid w:val="00822431"/>
    <w:rPr>
      <w:rFonts w:ascii="Wingdings" w:hAnsi="Wingdings"/>
    </w:rPr>
  </w:style>
  <w:style w:type="character" w:customStyle="1" w:styleId="WW8Num302z3">
    <w:name w:val="WW8Num302z3"/>
    <w:rsid w:val="00822431"/>
    <w:rPr>
      <w:rFonts w:ascii="Symbol" w:hAnsi="Symbol"/>
    </w:rPr>
  </w:style>
  <w:style w:type="character" w:customStyle="1" w:styleId="WW8Num199z1">
    <w:name w:val="WW8Num199z1"/>
    <w:rsid w:val="00822431"/>
    <w:rPr>
      <w:rFonts w:ascii="Courier New" w:hAnsi="Courier New"/>
    </w:rPr>
  </w:style>
  <w:style w:type="character" w:customStyle="1" w:styleId="WW8Num199z2">
    <w:name w:val="WW8Num199z2"/>
    <w:rsid w:val="00822431"/>
    <w:rPr>
      <w:rFonts w:ascii="Wingdings" w:hAnsi="Wingdings"/>
    </w:rPr>
  </w:style>
  <w:style w:type="character" w:customStyle="1" w:styleId="WW8Num199z3">
    <w:name w:val="WW8Num199z3"/>
    <w:rsid w:val="00822431"/>
    <w:rPr>
      <w:rFonts w:ascii="Symbol" w:hAnsi="Symbol"/>
    </w:rPr>
  </w:style>
  <w:style w:type="character" w:customStyle="1" w:styleId="WW8Num77z1">
    <w:name w:val="WW8Num77z1"/>
    <w:rsid w:val="00822431"/>
    <w:rPr>
      <w:rFonts w:ascii="Courier New" w:hAnsi="Courier New"/>
    </w:rPr>
  </w:style>
  <w:style w:type="character" w:customStyle="1" w:styleId="WW8Num77z2">
    <w:name w:val="WW8Num77z2"/>
    <w:rsid w:val="00822431"/>
    <w:rPr>
      <w:rFonts w:ascii="Wingdings" w:hAnsi="Wingdings"/>
    </w:rPr>
  </w:style>
  <w:style w:type="character" w:customStyle="1" w:styleId="WW8Num77z3">
    <w:name w:val="WW8Num77z3"/>
    <w:rsid w:val="00822431"/>
    <w:rPr>
      <w:rFonts w:ascii="Symbol" w:hAnsi="Symbol"/>
    </w:rPr>
  </w:style>
  <w:style w:type="character" w:customStyle="1" w:styleId="WW8Num75z1">
    <w:name w:val="WW8Num75z1"/>
    <w:rsid w:val="00822431"/>
    <w:rPr>
      <w:rFonts w:ascii="Courier New" w:hAnsi="Courier New"/>
    </w:rPr>
  </w:style>
  <w:style w:type="character" w:customStyle="1" w:styleId="WW8Num75z2">
    <w:name w:val="WW8Num75z2"/>
    <w:rsid w:val="00822431"/>
    <w:rPr>
      <w:rFonts w:ascii="Wingdings" w:hAnsi="Wingdings"/>
    </w:rPr>
  </w:style>
  <w:style w:type="character" w:customStyle="1" w:styleId="WW8Num75z3">
    <w:name w:val="WW8Num75z3"/>
    <w:rsid w:val="00822431"/>
    <w:rPr>
      <w:rFonts w:ascii="Symbol" w:hAnsi="Symbol"/>
    </w:rPr>
  </w:style>
  <w:style w:type="character" w:customStyle="1" w:styleId="WW8Num488z1">
    <w:name w:val="WW8Num488z1"/>
    <w:rsid w:val="00822431"/>
    <w:rPr>
      <w:rFonts w:ascii="Courier New" w:hAnsi="Courier New"/>
    </w:rPr>
  </w:style>
  <w:style w:type="character" w:customStyle="1" w:styleId="WW8Num488z2">
    <w:name w:val="WW8Num488z2"/>
    <w:rsid w:val="00822431"/>
    <w:rPr>
      <w:rFonts w:ascii="Wingdings" w:hAnsi="Wingdings"/>
    </w:rPr>
  </w:style>
  <w:style w:type="character" w:customStyle="1" w:styleId="WW8Num488z3">
    <w:name w:val="WW8Num488z3"/>
    <w:rsid w:val="00822431"/>
    <w:rPr>
      <w:rFonts w:ascii="Symbol" w:hAnsi="Symbol"/>
    </w:rPr>
  </w:style>
  <w:style w:type="character" w:customStyle="1" w:styleId="WW8Num83z1">
    <w:name w:val="WW8Num83z1"/>
    <w:rsid w:val="00822431"/>
    <w:rPr>
      <w:rFonts w:ascii="Courier New" w:hAnsi="Courier New"/>
    </w:rPr>
  </w:style>
  <w:style w:type="character" w:customStyle="1" w:styleId="WW8Num83z2">
    <w:name w:val="WW8Num83z2"/>
    <w:rsid w:val="00822431"/>
    <w:rPr>
      <w:rFonts w:ascii="Wingdings" w:hAnsi="Wingdings"/>
    </w:rPr>
  </w:style>
  <w:style w:type="character" w:customStyle="1" w:styleId="WW8Num83z3">
    <w:name w:val="WW8Num83z3"/>
    <w:rsid w:val="00822431"/>
    <w:rPr>
      <w:rFonts w:ascii="Symbol" w:hAnsi="Symbol"/>
    </w:rPr>
  </w:style>
  <w:style w:type="character" w:customStyle="1" w:styleId="WW8Num481z1">
    <w:name w:val="WW8Num481z1"/>
    <w:rsid w:val="00822431"/>
    <w:rPr>
      <w:rFonts w:ascii="Courier New" w:hAnsi="Courier New"/>
    </w:rPr>
  </w:style>
  <w:style w:type="character" w:customStyle="1" w:styleId="WW8Num481z2">
    <w:name w:val="WW8Num481z2"/>
    <w:rsid w:val="00822431"/>
    <w:rPr>
      <w:rFonts w:ascii="Wingdings" w:hAnsi="Wingdings"/>
    </w:rPr>
  </w:style>
  <w:style w:type="character" w:customStyle="1" w:styleId="WW8Num481z3">
    <w:name w:val="WW8Num481z3"/>
    <w:rsid w:val="00822431"/>
    <w:rPr>
      <w:rFonts w:ascii="Symbol" w:hAnsi="Symbol"/>
    </w:rPr>
  </w:style>
  <w:style w:type="character" w:customStyle="1" w:styleId="WW8Num106z1">
    <w:name w:val="WW8Num106z1"/>
    <w:rsid w:val="00822431"/>
    <w:rPr>
      <w:rFonts w:ascii="Courier New" w:hAnsi="Courier New"/>
    </w:rPr>
  </w:style>
  <w:style w:type="character" w:customStyle="1" w:styleId="WW8Num106z2">
    <w:name w:val="WW8Num106z2"/>
    <w:rsid w:val="00822431"/>
    <w:rPr>
      <w:rFonts w:ascii="Wingdings" w:hAnsi="Wingdings"/>
    </w:rPr>
  </w:style>
  <w:style w:type="character" w:customStyle="1" w:styleId="WW8Num106z3">
    <w:name w:val="WW8Num106z3"/>
    <w:rsid w:val="00822431"/>
    <w:rPr>
      <w:rFonts w:ascii="Symbol" w:hAnsi="Symbol"/>
    </w:rPr>
  </w:style>
  <w:style w:type="character" w:customStyle="1" w:styleId="WW8Num189z1">
    <w:name w:val="WW8Num189z1"/>
    <w:rsid w:val="00822431"/>
    <w:rPr>
      <w:rFonts w:ascii="Courier New" w:hAnsi="Courier New"/>
    </w:rPr>
  </w:style>
  <w:style w:type="character" w:customStyle="1" w:styleId="WW8Num189z2">
    <w:name w:val="WW8Num189z2"/>
    <w:rsid w:val="00822431"/>
    <w:rPr>
      <w:rFonts w:ascii="Wingdings" w:hAnsi="Wingdings"/>
    </w:rPr>
  </w:style>
  <w:style w:type="character" w:customStyle="1" w:styleId="WW8Num189z3">
    <w:name w:val="WW8Num189z3"/>
    <w:rsid w:val="00822431"/>
    <w:rPr>
      <w:rFonts w:ascii="Symbol" w:hAnsi="Symbol"/>
    </w:rPr>
  </w:style>
  <w:style w:type="character" w:customStyle="1" w:styleId="WW8Num144z1">
    <w:name w:val="WW8Num144z1"/>
    <w:rsid w:val="00822431"/>
    <w:rPr>
      <w:rFonts w:ascii="Courier New" w:hAnsi="Courier New"/>
    </w:rPr>
  </w:style>
  <w:style w:type="character" w:customStyle="1" w:styleId="WW8Num144z2">
    <w:name w:val="WW8Num144z2"/>
    <w:rsid w:val="00822431"/>
    <w:rPr>
      <w:rFonts w:ascii="Wingdings" w:hAnsi="Wingdings"/>
    </w:rPr>
  </w:style>
  <w:style w:type="character" w:customStyle="1" w:styleId="WW8Num144z3">
    <w:name w:val="WW8Num144z3"/>
    <w:rsid w:val="00822431"/>
    <w:rPr>
      <w:rFonts w:ascii="Symbol" w:hAnsi="Symbol"/>
    </w:rPr>
  </w:style>
  <w:style w:type="paragraph" w:customStyle="1" w:styleId="aff2">
    <w:name w:val="Заголовок"/>
    <w:basedOn w:val="a2"/>
    <w:next w:val="afa"/>
    <w:rsid w:val="00822431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ff3">
    <w:name w:val="List"/>
    <w:basedOn w:val="afa"/>
    <w:link w:val="aff4"/>
    <w:rsid w:val="00822431"/>
    <w:pPr>
      <w:widowControl/>
    </w:pPr>
    <w:rPr>
      <w:rFonts w:ascii="Arial" w:eastAsia="Times New Roman" w:hAnsi="Arial" w:cs="Tahoma"/>
      <w:kern w:val="0"/>
    </w:rPr>
  </w:style>
  <w:style w:type="paragraph" w:customStyle="1" w:styleId="25">
    <w:name w:val="Название2"/>
    <w:basedOn w:val="a2"/>
    <w:rsid w:val="00822431"/>
    <w:pPr>
      <w:suppressLineNumbers/>
      <w:spacing w:before="120" w:after="120"/>
    </w:pPr>
    <w:rPr>
      <w:rFonts w:ascii="Arial" w:hAnsi="Arial" w:cs="Tahoma"/>
      <w:i/>
      <w:iCs/>
    </w:rPr>
  </w:style>
  <w:style w:type="paragraph" w:customStyle="1" w:styleId="26">
    <w:name w:val="Указатель2"/>
    <w:basedOn w:val="a2"/>
    <w:rsid w:val="00822431"/>
    <w:pPr>
      <w:suppressLineNumbers/>
    </w:pPr>
    <w:rPr>
      <w:rFonts w:ascii="Arial" w:hAnsi="Arial" w:cs="Tahoma"/>
    </w:rPr>
  </w:style>
  <w:style w:type="paragraph" w:customStyle="1" w:styleId="15">
    <w:name w:val="Название1"/>
    <w:basedOn w:val="a2"/>
    <w:rsid w:val="00822431"/>
    <w:pPr>
      <w:suppressLineNumbers/>
      <w:spacing w:before="120" w:after="120"/>
    </w:pPr>
    <w:rPr>
      <w:rFonts w:ascii="Arial" w:hAnsi="Arial" w:cs="Tahoma"/>
      <w:i/>
      <w:iCs/>
    </w:rPr>
  </w:style>
  <w:style w:type="paragraph" w:customStyle="1" w:styleId="16">
    <w:name w:val="Указатель1"/>
    <w:basedOn w:val="a2"/>
    <w:rsid w:val="00822431"/>
    <w:pPr>
      <w:suppressLineNumbers/>
    </w:pPr>
    <w:rPr>
      <w:rFonts w:ascii="Arial" w:hAnsi="Arial" w:cs="Tahoma"/>
    </w:rPr>
  </w:style>
  <w:style w:type="paragraph" w:customStyle="1" w:styleId="27">
    <w:name w:val="З2"/>
    <w:basedOn w:val="a2"/>
    <w:next w:val="a2"/>
    <w:rsid w:val="00822431"/>
    <w:pPr>
      <w:spacing w:line="360" w:lineRule="auto"/>
      <w:ind w:firstLine="748"/>
      <w:jc w:val="both"/>
    </w:pPr>
    <w:rPr>
      <w:b/>
      <w:szCs w:val="20"/>
    </w:rPr>
  </w:style>
  <w:style w:type="paragraph" w:customStyle="1" w:styleId="ConsNormal">
    <w:name w:val="ConsNormal"/>
    <w:rsid w:val="00822431"/>
    <w:pPr>
      <w:widowControl w:val="0"/>
      <w:suppressAutoHyphens/>
      <w:spacing w:after="0" w:line="240" w:lineRule="auto"/>
      <w:ind w:right="19772" w:firstLine="720"/>
    </w:pPr>
    <w:rPr>
      <w:rFonts w:ascii="Arial" w:eastAsia="Times New Roman" w:hAnsi="Arial" w:cs="Times New Roman"/>
      <w:sz w:val="20"/>
      <w:szCs w:val="20"/>
      <w:lang w:eastAsia="ar-SA"/>
    </w:rPr>
  </w:style>
  <w:style w:type="paragraph" w:customStyle="1" w:styleId="17">
    <w:name w:val="Обычный1"/>
    <w:rsid w:val="00822431"/>
    <w:pPr>
      <w:widowControl w:val="0"/>
      <w:tabs>
        <w:tab w:val="right" w:pos="567"/>
      </w:tabs>
      <w:suppressAutoHyphens/>
      <w:spacing w:after="0" w:line="240" w:lineRule="auto"/>
      <w:ind w:firstLine="567"/>
      <w:jc w:val="both"/>
    </w:pPr>
    <w:rPr>
      <w:rFonts w:ascii="Kudriashov" w:eastAsia="Times New Roman" w:hAnsi="Kudriashov" w:cs="Times New Roman"/>
      <w:sz w:val="24"/>
      <w:szCs w:val="20"/>
      <w:lang w:eastAsia="ar-SA"/>
    </w:rPr>
  </w:style>
  <w:style w:type="paragraph" w:customStyle="1" w:styleId="320">
    <w:name w:val="Основной текст с отступом 32"/>
    <w:basedOn w:val="a2"/>
    <w:rsid w:val="00822431"/>
    <w:pPr>
      <w:ind w:left="360" w:hanging="360"/>
      <w:jc w:val="both"/>
    </w:pPr>
    <w:rPr>
      <w:b/>
      <w:bCs/>
      <w:sz w:val="28"/>
    </w:rPr>
  </w:style>
  <w:style w:type="paragraph" w:customStyle="1" w:styleId="18">
    <w:name w:val="Текст1"/>
    <w:basedOn w:val="a2"/>
    <w:rsid w:val="00822431"/>
    <w:rPr>
      <w:rFonts w:ascii="Courier New" w:hAnsi="Courier New" w:cs="Courier New"/>
      <w:sz w:val="20"/>
      <w:szCs w:val="20"/>
    </w:rPr>
  </w:style>
  <w:style w:type="paragraph" w:customStyle="1" w:styleId="Iauiue">
    <w:name w:val="Iau?iue"/>
    <w:rsid w:val="00822431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ff5">
    <w:name w:val="Title"/>
    <w:basedOn w:val="a2"/>
    <w:next w:val="aff6"/>
    <w:link w:val="aff7"/>
    <w:uiPriority w:val="10"/>
    <w:qFormat/>
    <w:rsid w:val="00822431"/>
    <w:pPr>
      <w:jc w:val="center"/>
    </w:pPr>
    <w:rPr>
      <w:b/>
      <w:sz w:val="28"/>
      <w:szCs w:val="20"/>
    </w:rPr>
  </w:style>
  <w:style w:type="character" w:customStyle="1" w:styleId="aff7">
    <w:name w:val="Название Знак"/>
    <w:basedOn w:val="a3"/>
    <w:link w:val="aff5"/>
    <w:uiPriority w:val="10"/>
    <w:rsid w:val="00822431"/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styleId="aff6">
    <w:name w:val="Subtitle"/>
    <w:basedOn w:val="aff2"/>
    <w:next w:val="afa"/>
    <w:link w:val="aff8"/>
    <w:uiPriority w:val="11"/>
    <w:qFormat/>
    <w:rsid w:val="00822431"/>
    <w:pPr>
      <w:jc w:val="center"/>
    </w:pPr>
    <w:rPr>
      <w:i/>
      <w:iCs/>
    </w:rPr>
  </w:style>
  <w:style w:type="character" w:customStyle="1" w:styleId="aff8">
    <w:name w:val="Подзаголовок Знак"/>
    <w:basedOn w:val="a3"/>
    <w:link w:val="aff6"/>
    <w:uiPriority w:val="11"/>
    <w:rsid w:val="00822431"/>
    <w:rPr>
      <w:rFonts w:ascii="Arial" w:eastAsia="Lucida Sans Unicode" w:hAnsi="Arial" w:cs="Tahoma"/>
      <w:i/>
      <w:iCs/>
      <w:sz w:val="28"/>
      <w:szCs w:val="28"/>
      <w:lang w:eastAsia="ar-SA"/>
    </w:rPr>
  </w:style>
  <w:style w:type="paragraph" w:customStyle="1" w:styleId="19">
    <w:name w:val="Схема документа1"/>
    <w:basedOn w:val="a2"/>
    <w:rsid w:val="00822431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nienie">
    <w:name w:val="nienie"/>
    <w:basedOn w:val="Iauiue"/>
    <w:rsid w:val="00822431"/>
    <w:pPr>
      <w:keepLines/>
      <w:ind w:left="709" w:hanging="284"/>
      <w:jc w:val="both"/>
    </w:pPr>
    <w:rPr>
      <w:rFonts w:ascii="Peterburg" w:hAnsi="Peterburg"/>
      <w:sz w:val="24"/>
    </w:rPr>
  </w:style>
  <w:style w:type="paragraph" w:customStyle="1" w:styleId="28">
    <w:name w:val="Îñíîâíîé òåêñò 2"/>
    <w:basedOn w:val="a2"/>
    <w:rsid w:val="00822431"/>
    <w:pPr>
      <w:widowControl w:val="0"/>
      <w:ind w:firstLine="720"/>
      <w:jc w:val="both"/>
    </w:pPr>
    <w:rPr>
      <w:b/>
      <w:color w:val="000000"/>
      <w:szCs w:val="20"/>
      <w:lang w:val="en-US"/>
    </w:rPr>
  </w:style>
  <w:style w:type="paragraph" w:customStyle="1" w:styleId="100">
    <w:name w:val="Оглавление 10"/>
    <w:basedOn w:val="16"/>
    <w:rsid w:val="00822431"/>
    <w:pPr>
      <w:tabs>
        <w:tab w:val="right" w:leader="dot" w:pos="9637"/>
      </w:tabs>
      <w:ind w:left="2547"/>
    </w:pPr>
  </w:style>
  <w:style w:type="paragraph" w:customStyle="1" w:styleId="aff9">
    <w:name w:val="Заголовок таблицы"/>
    <w:basedOn w:val="af"/>
    <w:rsid w:val="00822431"/>
    <w:pPr>
      <w:widowControl/>
      <w:jc w:val="center"/>
    </w:pPr>
    <w:rPr>
      <w:rFonts w:eastAsia="Times New Roman"/>
      <w:b/>
      <w:bCs/>
      <w:kern w:val="0"/>
    </w:rPr>
  </w:style>
  <w:style w:type="paragraph" w:customStyle="1" w:styleId="affa">
    <w:name w:val="Содержимое врезки"/>
    <w:basedOn w:val="afa"/>
    <w:rsid w:val="00822431"/>
    <w:pPr>
      <w:widowControl/>
    </w:pPr>
    <w:rPr>
      <w:rFonts w:eastAsia="Times New Roman"/>
      <w:kern w:val="0"/>
    </w:rPr>
  </w:style>
  <w:style w:type="paragraph" w:customStyle="1" w:styleId="310">
    <w:name w:val="Основной текст с отступом 31"/>
    <w:basedOn w:val="a2"/>
    <w:rsid w:val="00822431"/>
    <w:pPr>
      <w:spacing w:line="240" w:lineRule="atLeast"/>
      <w:ind w:firstLine="720"/>
    </w:pPr>
    <w:rPr>
      <w:color w:val="000000"/>
      <w:szCs w:val="20"/>
    </w:rPr>
  </w:style>
  <w:style w:type="paragraph" w:customStyle="1" w:styleId="311">
    <w:name w:val="Основной текст 31"/>
    <w:basedOn w:val="a2"/>
    <w:rsid w:val="00822431"/>
    <w:pPr>
      <w:tabs>
        <w:tab w:val="left" w:pos="9333"/>
      </w:tabs>
      <w:spacing w:line="240" w:lineRule="atLeast"/>
    </w:pPr>
    <w:rPr>
      <w:b/>
      <w:color w:val="000000"/>
      <w:szCs w:val="20"/>
    </w:rPr>
  </w:style>
  <w:style w:type="paragraph" w:customStyle="1" w:styleId="WW-3">
    <w:name w:val="WW-Основной текст 3"/>
    <w:basedOn w:val="a2"/>
    <w:rsid w:val="00822431"/>
    <w:pPr>
      <w:spacing w:line="240" w:lineRule="atLeast"/>
    </w:pPr>
    <w:rPr>
      <w:b/>
      <w:color w:val="000000"/>
    </w:rPr>
  </w:style>
  <w:style w:type="paragraph" w:styleId="29">
    <w:name w:val="Body Text Indent 2"/>
    <w:basedOn w:val="a2"/>
    <w:link w:val="2a"/>
    <w:rsid w:val="00822431"/>
    <w:pPr>
      <w:spacing w:after="120" w:line="480" w:lineRule="auto"/>
      <w:ind w:left="283"/>
    </w:pPr>
  </w:style>
  <w:style w:type="character" w:customStyle="1" w:styleId="2a">
    <w:name w:val="Основной текст с отступом 2 Знак"/>
    <w:basedOn w:val="a3"/>
    <w:link w:val="29"/>
    <w:rsid w:val="00822431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fb">
    <w:name w:val="TOC Heading"/>
    <w:basedOn w:val="a2"/>
    <w:uiPriority w:val="39"/>
    <w:qFormat/>
    <w:rsid w:val="00822431"/>
    <w:pPr>
      <w:keepNext/>
      <w:suppressLineNumbers/>
      <w:spacing w:before="240" w:after="120"/>
    </w:pPr>
    <w:rPr>
      <w:rFonts w:ascii="Arial" w:eastAsia="Lucida Sans Unicode" w:hAnsi="Arial" w:cs="Tahoma"/>
      <w:b/>
      <w:bCs/>
      <w:sz w:val="32"/>
      <w:szCs w:val="32"/>
    </w:rPr>
  </w:style>
  <w:style w:type="paragraph" w:styleId="1a">
    <w:name w:val="index 1"/>
    <w:basedOn w:val="a2"/>
    <w:next w:val="a2"/>
    <w:autoRedefine/>
    <w:rsid w:val="00822431"/>
    <w:pPr>
      <w:ind w:left="200" w:hanging="200"/>
    </w:pPr>
    <w:rPr>
      <w:sz w:val="20"/>
      <w:szCs w:val="20"/>
    </w:rPr>
  </w:style>
  <w:style w:type="paragraph" w:styleId="a">
    <w:name w:val="List Bullet"/>
    <w:basedOn w:val="a2"/>
    <w:rsid w:val="00822431"/>
    <w:pPr>
      <w:numPr>
        <w:numId w:val="2"/>
      </w:numPr>
    </w:pPr>
    <w:rPr>
      <w:sz w:val="20"/>
      <w:szCs w:val="20"/>
    </w:rPr>
  </w:style>
  <w:style w:type="paragraph" w:styleId="2b">
    <w:name w:val="Body Text 2"/>
    <w:basedOn w:val="a2"/>
    <w:link w:val="2c"/>
    <w:rsid w:val="00822431"/>
    <w:pPr>
      <w:suppressAutoHyphens w:val="0"/>
      <w:spacing w:after="120" w:line="480" w:lineRule="auto"/>
    </w:pPr>
    <w:rPr>
      <w:lang w:eastAsia="ru-RU"/>
    </w:rPr>
  </w:style>
  <w:style w:type="character" w:customStyle="1" w:styleId="2c">
    <w:name w:val="Основной текст 2 Знак"/>
    <w:basedOn w:val="a3"/>
    <w:link w:val="2b"/>
    <w:rsid w:val="0082243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b">
    <w:name w:val="Обычный (Web)"/>
    <w:basedOn w:val="a2"/>
    <w:rsid w:val="00822431"/>
    <w:pPr>
      <w:suppressAutoHyphens w:val="0"/>
      <w:spacing w:before="100" w:after="100"/>
    </w:pPr>
    <w:rPr>
      <w:szCs w:val="20"/>
      <w:lang w:eastAsia="ru-RU"/>
    </w:rPr>
  </w:style>
  <w:style w:type="paragraph" w:customStyle="1" w:styleId="txt">
    <w:name w:val="txt"/>
    <w:basedOn w:val="a2"/>
    <w:rsid w:val="00822431"/>
    <w:pPr>
      <w:suppressAutoHyphens w:val="0"/>
      <w:spacing w:before="15" w:after="15"/>
      <w:ind w:left="15" w:right="15"/>
      <w:jc w:val="both"/>
    </w:pPr>
    <w:rPr>
      <w:rFonts w:ascii="Verdana" w:hAnsi="Verdana"/>
      <w:color w:val="000000"/>
      <w:sz w:val="17"/>
      <w:szCs w:val="17"/>
      <w:lang w:eastAsia="ru-RU"/>
    </w:rPr>
  </w:style>
  <w:style w:type="paragraph" w:customStyle="1" w:styleId="1b">
    <w:name w:val="З1"/>
    <w:basedOn w:val="a2"/>
    <w:next w:val="a2"/>
    <w:rsid w:val="00822431"/>
    <w:pPr>
      <w:suppressAutoHyphens w:val="0"/>
      <w:snapToGrid w:val="0"/>
      <w:spacing w:line="360" w:lineRule="auto"/>
      <w:ind w:firstLine="748"/>
      <w:jc w:val="both"/>
    </w:pPr>
    <w:rPr>
      <w:b/>
      <w:lang w:eastAsia="ru-RU"/>
    </w:rPr>
  </w:style>
  <w:style w:type="numbering" w:customStyle="1" w:styleId="1">
    <w:name w:val="Статья / Раздел1"/>
    <w:basedOn w:val="a5"/>
    <w:next w:val="a0"/>
    <w:rsid w:val="00822431"/>
    <w:pPr>
      <w:numPr>
        <w:numId w:val="1"/>
      </w:numPr>
    </w:pPr>
  </w:style>
  <w:style w:type="paragraph" w:styleId="affc">
    <w:name w:val="List Paragraph"/>
    <w:basedOn w:val="a2"/>
    <w:uiPriority w:val="34"/>
    <w:qFormat/>
    <w:rsid w:val="00822431"/>
    <w:pPr>
      <w:ind w:left="720"/>
    </w:pPr>
  </w:style>
  <w:style w:type="table" w:customStyle="1" w:styleId="1c">
    <w:name w:val="Сетка таблицы1"/>
    <w:basedOn w:val="a4"/>
    <w:next w:val="ab"/>
    <w:rsid w:val="0082243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">
    <w:name w:val="Статья / Раздел2"/>
    <w:basedOn w:val="a5"/>
    <w:next w:val="a0"/>
    <w:rsid w:val="00822431"/>
    <w:pPr>
      <w:numPr>
        <w:numId w:val="4"/>
      </w:numPr>
    </w:pPr>
  </w:style>
  <w:style w:type="table" w:customStyle="1" w:styleId="2d">
    <w:name w:val="Сетка таблицы2"/>
    <w:basedOn w:val="a4"/>
    <w:next w:val="ab"/>
    <w:rsid w:val="0082243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">
    <w:name w:val="Статья / Раздел3"/>
    <w:basedOn w:val="a5"/>
    <w:next w:val="a0"/>
    <w:rsid w:val="00822431"/>
    <w:pPr>
      <w:numPr>
        <w:numId w:val="3"/>
      </w:numPr>
    </w:pPr>
  </w:style>
  <w:style w:type="table" w:customStyle="1" w:styleId="35">
    <w:name w:val="Сетка таблицы3"/>
    <w:basedOn w:val="a4"/>
    <w:next w:val="ab"/>
    <w:rsid w:val="0082243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lk">
    <w:name w:val="blk"/>
    <w:basedOn w:val="a3"/>
    <w:rsid w:val="00822431"/>
  </w:style>
  <w:style w:type="paragraph" w:customStyle="1" w:styleId="1d">
    <w:name w:val="УРОВЕНЬ 1"/>
    <w:next w:val="afa"/>
    <w:link w:val="1e"/>
    <w:autoRedefine/>
    <w:rsid w:val="00822431"/>
    <w:pPr>
      <w:spacing w:after="0" w:line="240" w:lineRule="auto"/>
      <w:jc w:val="center"/>
    </w:pPr>
    <w:rPr>
      <w:rFonts w:ascii="Times New Roman" w:eastAsia="Times New Roman" w:hAnsi="Times New Roman" w:cs="Times New Roman"/>
      <w:b/>
      <w:caps/>
      <w:sz w:val="30"/>
      <w:szCs w:val="24"/>
      <w:lang w:eastAsia="ru-RU"/>
    </w:rPr>
  </w:style>
  <w:style w:type="character" w:customStyle="1" w:styleId="1e">
    <w:name w:val="УРОВЕНЬ 1 Знак"/>
    <w:basedOn w:val="a3"/>
    <w:link w:val="1d"/>
    <w:rsid w:val="00822431"/>
    <w:rPr>
      <w:rFonts w:ascii="Times New Roman" w:eastAsia="Times New Roman" w:hAnsi="Times New Roman" w:cs="Times New Roman"/>
      <w:b/>
      <w:caps/>
      <w:sz w:val="30"/>
      <w:szCs w:val="24"/>
      <w:lang w:eastAsia="ru-RU"/>
    </w:rPr>
  </w:style>
  <w:style w:type="paragraph" w:customStyle="1" w:styleId="2e">
    <w:name w:val="Текст2"/>
    <w:basedOn w:val="a2"/>
    <w:rsid w:val="00822431"/>
    <w:pPr>
      <w:widowControl w:val="0"/>
    </w:pPr>
    <w:rPr>
      <w:rFonts w:ascii="Courier New" w:eastAsia="Lucida Sans Unicode" w:hAnsi="Courier New" w:cs="Courier New"/>
      <w:kern w:val="2"/>
      <w:sz w:val="20"/>
      <w:szCs w:val="20"/>
      <w:lang w:eastAsia="ru-RU"/>
    </w:rPr>
  </w:style>
  <w:style w:type="paragraph" w:styleId="affd">
    <w:name w:val="Plain Text"/>
    <w:basedOn w:val="a2"/>
    <w:link w:val="affe"/>
    <w:rsid w:val="00822431"/>
    <w:pPr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e">
    <w:name w:val="Текст Знак"/>
    <w:basedOn w:val="a3"/>
    <w:link w:val="affd"/>
    <w:rsid w:val="00822431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ff">
    <w:name w:val="endnote reference"/>
    <w:rsid w:val="00822431"/>
    <w:rPr>
      <w:vertAlign w:val="superscript"/>
    </w:rPr>
  </w:style>
  <w:style w:type="table" w:customStyle="1" w:styleId="43">
    <w:name w:val="Сетка таблицы4"/>
    <w:basedOn w:val="a4"/>
    <w:next w:val="ab"/>
    <w:rsid w:val="0082243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0">
    <w:name w:val="Strong"/>
    <w:basedOn w:val="a3"/>
    <w:qFormat/>
    <w:rsid w:val="00822431"/>
    <w:rPr>
      <w:b/>
      <w:bCs/>
    </w:rPr>
  </w:style>
  <w:style w:type="character" w:customStyle="1" w:styleId="ConsPlusNormal0">
    <w:name w:val="ConsPlusNormal Знак"/>
    <w:link w:val="ConsPlusNormal"/>
    <w:rsid w:val="00AF7CD3"/>
    <w:rPr>
      <w:rFonts w:ascii="Arial" w:eastAsia="Arial" w:hAnsi="Arial" w:cs="Arial"/>
      <w:color w:val="000000"/>
      <w:sz w:val="20"/>
      <w:szCs w:val="20"/>
      <w:lang w:bidi="en-US"/>
    </w:rPr>
  </w:style>
  <w:style w:type="paragraph" w:customStyle="1" w:styleId="p10">
    <w:name w:val="p10"/>
    <w:basedOn w:val="a2"/>
    <w:rsid w:val="00AF7CD3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3"/>
    <w:rsid w:val="00AF7CD3"/>
  </w:style>
  <w:style w:type="character" w:customStyle="1" w:styleId="s9">
    <w:name w:val="s9"/>
    <w:basedOn w:val="a3"/>
    <w:rsid w:val="00AF7CD3"/>
  </w:style>
  <w:style w:type="character" w:customStyle="1" w:styleId="s10">
    <w:name w:val="s10"/>
    <w:basedOn w:val="a3"/>
    <w:rsid w:val="00AF7CD3"/>
  </w:style>
  <w:style w:type="paragraph" w:customStyle="1" w:styleId="afff1">
    <w:name w:val="Нормальный (таблица)"/>
    <w:basedOn w:val="a2"/>
    <w:next w:val="a2"/>
    <w:uiPriority w:val="99"/>
    <w:rsid w:val="00D27646"/>
    <w:pPr>
      <w:widowControl w:val="0"/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6"/>
      <w:szCs w:val="26"/>
      <w:lang w:eastAsia="ru-RU"/>
    </w:rPr>
  </w:style>
  <w:style w:type="character" w:customStyle="1" w:styleId="afff2">
    <w:name w:val="Гипертекстовая ссылка"/>
    <w:basedOn w:val="a3"/>
    <w:uiPriority w:val="99"/>
    <w:rsid w:val="00D27646"/>
    <w:rPr>
      <w:rFonts w:cs="Times New Roman"/>
      <w:color w:val="106BBE"/>
    </w:rPr>
  </w:style>
  <w:style w:type="paragraph" w:customStyle="1" w:styleId="text3cl">
    <w:name w:val="text3cl"/>
    <w:basedOn w:val="a2"/>
    <w:rsid w:val="00304B79"/>
    <w:pPr>
      <w:suppressAutoHyphens w:val="0"/>
      <w:spacing w:before="144" w:after="288"/>
    </w:pPr>
    <w:rPr>
      <w:lang w:eastAsia="ru-RU"/>
    </w:rPr>
  </w:style>
  <w:style w:type="paragraph" w:customStyle="1" w:styleId="Default">
    <w:name w:val="Default"/>
    <w:rsid w:val="00747D7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f">
    <w:name w:val="Абзац списка1"/>
    <w:basedOn w:val="a2"/>
    <w:rsid w:val="00747D7B"/>
    <w:pPr>
      <w:suppressAutoHyphens w:val="0"/>
      <w:spacing w:after="200" w:line="276" w:lineRule="auto"/>
      <w:ind w:left="720"/>
    </w:pPr>
    <w:rPr>
      <w:rFonts w:ascii="Calibri" w:hAnsi="Calibri" w:cs="Calibri"/>
      <w:sz w:val="22"/>
      <w:szCs w:val="22"/>
      <w:lang w:eastAsia="zh-CN"/>
    </w:rPr>
  </w:style>
  <w:style w:type="paragraph" w:customStyle="1" w:styleId="2f">
    <w:name w:val="Абзац списка2"/>
    <w:basedOn w:val="a2"/>
    <w:rsid w:val="00747D7B"/>
    <w:pPr>
      <w:suppressAutoHyphens w:val="0"/>
      <w:spacing w:after="200" w:line="276" w:lineRule="auto"/>
      <w:ind w:left="720"/>
    </w:pPr>
    <w:rPr>
      <w:rFonts w:ascii="Calibri" w:hAnsi="Calibri" w:cs="Calibri"/>
      <w:sz w:val="22"/>
      <w:szCs w:val="22"/>
      <w:lang w:eastAsia="zh-CN"/>
    </w:rPr>
  </w:style>
  <w:style w:type="paragraph" w:customStyle="1" w:styleId="36">
    <w:name w:val="Абзац списка3"/>
    <w:basedOn w:val="a2"/>
    <w:rsid w:val="00747D7B"/>
    <w:pPr>
      <w:suppressAutoHyphens w:val="0"/>
      <w:spacing w:after="200" w:line="276" w:lineRule="auto"/>
      <w:ind w:left="720"/>
    </w:pPr>
    <w:rPr>
      <w:rFonts w:ascii="Calibri" w:hAnsi="Calibri" w:cs="Calibri"/>
      <w:sz w:val="22"/>
      <w:szCs w:val="22"/>
      <w:lang w:eastAsia="zh-CN"/>
    </w:rPr>
  </w:style>
  <w:style w:type="paragraph" w:customStyle="1" w:styleId="44">
    <w:name w:val="Абзац списка4"/>
    <w:basedOn w:val="a2"/>
    <w:link w:val="ListParagraphChar"/>
    <w:rsid w:val="00747D7B"/>
    <w:pPr>
      <w:suppressAutoHyphens w:val="0"/>
      <w:spacing w:after="200" w:line="276" w:lineRule="auto"/>
      <w:ind w:left="720"/>
    </w:pPr>
    <w:rPr>
      <w:rFonts w:ascii="Calibri" w:eastAsia="Calibri" w:hAnsi="Calibri"/>
      <w:sz w:val="20"/>
      <w:szCs w:val="20"/>
      <w:lang w:eastAsia="ru-RU"/>
    </w:rPr>
  </w:style>
  <w:style w:type="character" w:customStyle="1" w:styleId="ListParagraphChar">
    <w:name w:val="List Paragraph Char"/>
    <w:link w:val="44"/>
    <w:locked/>
    <w:rsid w:val="00747D7B"/>
    <w:rPr>
      <w:rFonts w:ascii="Calibri" w:eastAsia="Calibri" w:hAnsi="Calibri" w:cs="Times New Roman"/>
      <w:sz w:val="20"/>
      <w:szCs w:val="20"/>
      <w:lang w:eastAsia="ru-RU"/>
    </w:rPr>
  </w:style>
  <w:style w:type="paragraph" w:customStyle="1" w:styleId="a1">
    <w:name w:val="Пункт_пост"/>
    <w:basedOn w:val="a2"/>
    <w:rsid w:val="007F1852"/>
    <w:pPr>
      <w:numPr>
        <w:numId w:val="7"/>
      </w:numPr>
      <w:suppressAutoHyphens w:val="0"/>
      <w:spacing w:before="120"/>
      <w:jc w:val="both"/>
    </w:pPr>
    <w:rPr>
      <w:sz w:val="26"/>
      <w:szCs w:val="26"/>
      <w:lang w:eastAsia="ru-RU"/>
    </w:rPr>
  </w:style>
  <w:style w:type="paragraph" w:customStyle="1" w:styleId="TableParagraph">
    <w:name w:val="Table Paragraph"/>
    <w:basedOn w:val="a2"/>
    <w:uiPriority w:val="1"/>
    <w:qFormat/>
    <w:rsid w:val="002F3123"/>
    <w:pPr>
      <w:widowControl w:val="0"/>
      <w:suppressAutoHyphens w:val="0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Bodytext2">
    <w:name w:val="Body text (2)_"/>
    <w:link w:val="Bodytext20"/>
    <w:locked/>
    <w:rsid w:val="002A3153"/>
    <w:rPr>
      <w:rFonts w:ascii="Times New Roman" w:hAnsi="Times New Roman"/>
      <w:b/>
      <w:sz w:val="26"/>
      <w:shd w:val="clear" w:color="auto" w:fill="FFFFFF"/>
    </w:rPr>
  </w:style>
  <w:style w:type="character" w:customStyle="1" w:styleId="Heading1">
    <w:name w:val="Heading #1_"/>
    <w:link w:val="Heading10"/>
    <w:locked/>
    <w:rsid w:val="002A3153"/>
    <w:rPr>
      <w:rFonts w:ascii="Times New Roman" w:hAnsi="Times New Roman"/>
      <w:b/>
      <w:sz w:val="34"/>
      <w:shd w:val="clear" w:color="auto" w:fill="FFFFFF"/>
    </w:rPr>
  </w:style>
  <w:style w:type="paragraph" w:customStyle="1" w:styleId="Bodytext20">
    <w:name w:val="Body text (2)"/>
    <w:basedOn w:val="a2"/>
    <w:link w:val="Bodytext2"/>
    <w:rsid w:val="002A3153"/>
    <w:pPr>
      <w:widowControl w:val="0"/>
      <w:shd w:val="clear" w:color="auto" w:fill="FFFFFF"/>
      <w:suppressAutoHyphens w:val="0"/>
      <w:spacing w:after="1740" w:line="240" w:lineRule="atLeast"/>
      <w:jc w:val="center"/>
    </w:pPr>
    <w:rPr>
      <w:rFonts w:eastAsiaTheme="minorHAnsi" w:cstheme="minorBidi"/>
      <w:b/>
      <w:sz w:val="26"/>
      <w:szCs w:val="22"/>
      <w:lang w:eastAsia="en-US"/>
    </w:rPr>
  </w:style>
  <w:style w:type="paragraph" w:customStyle="1" w:styleId="Heading10">
    <w:name w:val="Heading #1"/>
    <w:basedOn w:val="a2"/>
    <w:link w:val="Heading1"/>
    <w:rsid w:val="002A3153"/>
    <w:pPr>
      <w:widowControl w:val="0"/>
      <w:shd w:val="clear" w:color="auto" w:fill="FFFFFF"/>
      <w:suppressAutoHyphens w:val="0"/>
      <w:spacing w:before="1740" w:after="420" w:line="240" w:lineRule="atLeast"/>
      <w:jc w:val="center"/>
      <w:outlineLvl w:val="0"/>
    </w:pPr>
    <w:rPr>
      <w:rFonts w:eastAsiaTheme="minorHAnsi" w:cstheme="minorBidi"/>
      <w:b/>
      <w:sz w:val="34"/>
      <w:szCs w:val="22"/>
      <w:lang w:eastAsia="en-US"/>
    </w:rPr>
  </w:style>
  <w:style w:type="character" w:customStyle="1" w:styleId="2f0">
    <w:name w:val="Основной текст (2)_"/>
    <w:basedOn w:val="a3"/>
    <w:link w:val="2f1"/>
    <w:rsid w:val="002A3153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45">
    <w:name w:val="Основной текст (4)_"/>
    <w:basedOn w:val="a3"/>
    <w:link w:val="46"/>
    <w:rsid w:val="002A3153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52">
    <w:name w:val="Основной текст (5)_"/>
    <w:basedOn w:val="a3"/>
    <w:link w:val="53"/>
    <w:rsid w:val="002A3153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paragraph" w:customStyle="1" w:styleId="2f1">
    <w:name w:val="Основной текст (2)"/>
    <w:basedOn w:val="a2"/>
    <w:link w:val="2f0"/>
    <w:rsid w:val="002A3153"/>
    <w:pPr>
      <w:widowControl w:val="0"/>
      <w:shd w:val="clear" w:color="auto" w:fill="FFFFFF"/>
      <w:suppressAutoHyphens w:val="0"/>
      <w:spacing w:line="274" w:lineRule="exact"/>
      <w:ind w:hanging="560"/>
      <w:jc w:val="center"/>
    </w:pPr>
    <w:rPr>
      <w:sz w:val="22"/>
      <w:szCs w:val="22"/>
      <w:lang w:eastAsia="en-US"/>
    </w:rPr>
  </w:style>
  <w:style w:type="paragraph" w:customStyle="1" w:styleId="46">
    <w:name w:val="Основной текст (4)"/>
    <w:basedOn w:val="a2"/>
    <w:link w:val="45"/>
    <w:rsid w:val="002A3153"/>
    <w:pPr>
      <w:widowControl w:val="0"/>
      <w:shd w:val="clear" w:color="auto" w:fill="FFFFFF"/>
      <w:suppressAutoHyphens w:val="0"/>
      <w:spacing w:before="780" w:line="274" w:lineRule="exact"/>
      <w:jc w:val="center"/>
    </w:pPr>
    <w:rPr>
      <w:b/>
      <w:bCs/>
      <w:sz w:val="22"/>
      <w:szCs w:val="22"/>
      <w:lang w:eastAsia="en-US"/>
    </w:rPr>
  </w:style>
  <w:style w:type="paragraph" w:customStyle="1" w:styleId="53">
    <w:name w:val="Основной текст (5)"/>
    <w:basedOn w:val="a2"/>
    <w:link w:val="52"/>
    <w:rsid w:val="002A3153"/>
    <w:pPr>
      <w:widowControl w:val="0"/>
      <w:shd w:val="clear" w:color="auto" w:fill="FFFFFF"/>
      <w:suppressAutoHyphens w:val="0"/>
      <w:spacing w:line="274" w:lineRule="exact"/>
      <w:ind w:hanging="360"/>
    </w:pPr>
    <w:rPr>
      <w:i/>
      <w:iCs/>
      <w:sz w:val="23"/>
      <w:szCs w:val="23"/>
      <w:lang w:eastAsia="en-US"/>
    </w:rPr>
  </w:style>
  <w:style w:type="character" w:customStyle="1" w:styleId="2Exact">
    <w:name w:val="Основной текст (2) Exact"/>
    <w:basedOn w:val="a3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37">
    <w:name w:val="Основной текст (3)_"/>
    <w:basedOn w:val="a3"/>
    <w:link w:val="38"/>
    <w:rsid w:val="00AF24D5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f0">
    <w:name w:val="Заголовок №1_"/>
    <w:basedOn w:val="a3"/>
    <w:link w:val="1f1"/>
    <w:rsid w:val="00AF24D5"/>
    <w:rPr>
      <w:rFonts w:ascii="Times New Roman" w:eastAsia="Times New Roman" w:hAnsi="Times New Roman" w:cs="Times New Roman"/>
      <w:sz w:val="40"/>
      <w:szCs w:val="40"/>
      <w:shd w:val="clear" w:color="auto" w:fill="FFFFFF"/>
    </w:rPr>
  </w:style>
  <w:style w:type="character" w:customStyle="1" w:styleId="2f2">
    <w:name w:val="Заголовок №2_"/>
    <w:basedOn w:val="a3"/>
    <w:link w:val="2f3"/>
    <w:rsid w:val="00AF24D5"/>
    <w:rPr>
      <w:rFonts w:ascii="Times New Roman" w:eastAsia="Times New Roman" w:hAnsi="Times New Roman" w:cs="Times New Roman"/>
      <w:sz w:val="32"/>
      <w:szCs w:val="32"/>
      <w:shd w:val="clear" w:color="auto" w:fill="FFFFFF"/>
    </w:rPr>
  </w:style>
  <w:style w:type="character" w:customStyle="1" w:styleId="216pt">
    <w:name w:val="Основной текст (2) + 16 pt"/>
    <w:basedOn w:val="2f0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shd w:val="clear" w:color="auto" w:fill="FFFFFF"/>
      <w:lang w:val="ru-RU" w:eastAsia="ru-RU" w:bidi="ru-RU"/>
    </w:rPr>
  </w:style>
  <w:style w:type="character" w:customStyle="1" w:styleId="214pt">
    <w:name w:val="Основной текст (2) + 14 pt"/>
    <w:basedOn w:val="2f0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afff3">
    <w:name w:val="Колонтитул_"/>
    <w:basedOn w:val="a3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afff4">
    <w:name w:val="Колонтитул"/>
    <w:basedOn w:val="afff3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33">
    <w:name w:val="Оглавление 3 Знак"/>
    <w:basedOn w:val="a3"/>
    <w:link w:val="32"/>
    <w:rsid w:val="00AF24D5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2115pt">
    <w:name w:val="Основной текст (2) + 11;5 pt;Курсив"/>
    <w:basedOn w:val="2f0"/>
    <w:rsid w:val="00AF24D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95pt">
    <w:name w:val="Основной текст (2) + 9;5 pt;Курсив"/>
    <w:basedOn w:val="2f0"/>
    <w:rsid w:val="00AF24D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2f4">
    <w:name w:val="Подпись к таблице (2)_"/>
    <w:basedOn w:val="a3"/>
    <w:link w:val="2f5"/>
    <w:rsid w:val="00AF24D5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22pt">
    <w:name w:val="Основной текст (2) + Интервал 2 pt"/>
    <w:basedOn w:val="2f0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511pt">
    <w:name w:val="Основной текст (5) + 11 pt;Не курсив"/>
    <w:basedOn w:val="52"/>
    <w:rsid w:val="00AF24D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39">
    <w:name w:val="Заголовок №3_"/>
    <w:basedOn w:val="a3"/>
    <w:link w:val="3a"/>
    <w:rsid w:val="00AF24D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2f6">
    <w:name w:val="Основной текст (2) + Полужирный"/>
    <w:basedOn w:val="2f0"/>
    <w:rsid w:val="00AF24D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afff5">
    <w:name w:val="Подпись к таблице_"/>
    <w:basedOn w:val="a3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14pt">
    <w:name w:val="Подпись к таблице + 14 pt"/>
    <w:basedOn w:val="afff5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fff6">
    <w:name w:val="Подпись к таблице"/>
    <w:basedOn w:val="afff5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115pt">
    <w:name w:val="Подпись к таблице + 11;5 pt;Курсив"/>
    <w:basedOn w:val="afff5"/>
    <w:rsid w:val="00AF24D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47">
    <w:name w:val="Основной текст (4) + Не полужирный"/>
    <w:basedOn w:val="45"/>
    <w:rsid w:val="00AF24D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9pt">
    <w:name w:val="Основной текст (2) + 9 pt;Полужирный"/>
    <w:basedOn w:val="2f0"/>
    <w:rsid w:val="00AF24D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f7">
    <w:name w:val="Основной текст (2) + Малые прописные"/>
    <w:basedOn w:val="2f0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basedOn w:val="2f0"/>
    <w:rsid w:val="00AF24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Georgia85pt">
    <w:name w:val="Основной текст (2) + Georgia;8;5 pt"/>
    <w:basedOn w:val="2f0"/>
    <w:rsid w:val="00AF24D5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en-US" w:eastAsia="en-US" w:bidi="en-US"/>
    </w:rPr>
  </w:style>
  <w:style w:type="paragraph" w:customStyle="1" w:styleId="38">
    <w:name w:val="Основной текст (3)"/>
    <w:basedOn w:val="a2"/>
    <w:link w:val="37"/>
    <w:rsid w:val="00AF24D5"/>
    <w:pPr>
      <w:widowControl w:val="0"/>
      <w:shd w:val="clear" w:color="auto" w:fill="FFFFFF"/>
      <w:suppressAutoHyphens w:val="0"/>
      <w:spacing w:after="3660" w:line="0" w:lineRule="atLeast"/>
      <w:jc w:val="center"/>
    </w:pPr>
    <w:rPr>
      <w:b/>
      <w:bCs/>
      <w:sz w:val="28"/>
      <w:szCs w:val="28"/>
      <w:lang w:eastAsia="en-US"/>
    </w:rPr>
  </w:style>
  <w:style w:type="paragraph" w:customStyle="1" w:styleId="1f1">
    <w:name w:val="Заголовок №1"/>
    <w:basedOn w:val="a2"/>
    <w:link w:val="1f0"/>
    <w:rsid w:val="00AF24D5"/>
    <w:pPr>
      <w:widowControl w:val="0"/>
      <w:shd w:val="clear" w:color="auto" w:fill="FFFFFF"/>
      <w:suppressAutoHyphens w:val="0"/>
      <w:spacing w:before="3660" w:line="374" w:lineRule="exact"/>
      <w:jc w:val="center"/>
      <w:outlineLvl w:val="0"/>
    </w:pPr>
    <w:rPr>
      <w:sz w:val="40"/>
      <w:szCs w:val="40"/>
      <w:lang w:eastAsia="en-US"/>
    </w:rPr>
  </w:style>
  <w:style w:type="paragraph" w:customStyle="1" w:styleId="2f3">
    <w:name w:val="Заголовок №2"/>
    <w:basedOn w:val="a2"/>
    <w:link w:val="2f2"/>
    <w:rsid w:val="00AF24D5"/>
    <w:pPr>
      <w:widowControl w:val="0"/>
      <w:shd w:val="clear" w:color="auto" w:fill="FFFFFF"/>
      <w:suppressAutoHyphens w:val="0"/>
      <w:spacing w:line="374" w:lineRule="exact"/>
      <w:jc w:val="center"/>
      <w:outlineLvl w:val="1"/>
    </w:pPr>
    <w:rPr>
      <w:sz w:val="32"/>
      <w:szCs w:val="32"/>
      <w:lang w:eastAsia="en-US"/>
    </w:rPr>
  </w:style>
  <w:style w:type="paragraph" w:customStyle="1" w:styleId="2f5">
    <w:name w:val="Подпись к таблице (2)"/>
    <w:basedOn w:val="a2"/>
    <w:link w:val="2f4"/>
    <w:rsid w:val="00AF24D5"/>
    <w:pPr>
      <w:widowControl w:val="0"/>
      <w:shd w:val="clear" w:color="auto" w:fill="FFFFFF"/>
      <w:suppressAutoHyphens w:val="0"/>
      <w:spacing w:line="0" w:lineRule="atLeast"/>
    </w:pPr>
    <w:rPr>
      <w:b/>
      <w:bCs/>
      <w:sz w:val="22"/>
      <w:szCs w:val="22"/>
      <w:lang w:eastAsia="en-US"/>
    </w:rPr>
  </w:style>
  <w:style w:type="paragraph" w:customStyle="1" w:styleId="3a">
    <w:name w:val="Заголовок №3"/>
    <w:basedOn w:val="a2"/>
    <w:link w:val="39"/>
    <w:rsid w:val="00AF24D5"/>
    <w:pPr>
      <w:widowControl w:val="0"/>
      <w:shd w:val="clear" w:color="auto" w:fill="FFFFFF"/>
      <w:suppressAutoHyphens w:val="0"/>
      <w:spacing w:before="300" w:after="120" w:line="0" w:lineRule="atLeast"/>
      <w:jc w:val="center"/>
      <w:outlineLvl w:val="2"/>
    </w:pPr>
    <w:rPr>
      <w:sz w:val="28"/>
      <w:szCs w:val="28"/>
      <w:lang w:eastAsia="en-US"/>
    </w:rPr>
  </w:style>
  <w:style w:type="character" w:customStyle="1" w:styleId="w">
    <w:name w:val="w"/>
    <w:basedOn w:val="a3"/>
    <w:rsid w:val="00AF24D5"/>
  </w:style>
  <w:style w:type="paragraph" w:styleId="afff7">
    <w:name w:val="Intense Quote"/>
    <w:basedOn w:val="a2"/>
    <w:next w:val="a2"/>
    <w:link w:val="afff8"/>
    <w:uiPriority w:val="30"/>
    <w:qFormat/>
    <w:rsid w:val="00AF24D5"/>
    <w:pPr>
      <w:widowControl w:val="0"/>
      <w:pBdr>
        <w:bottom w:val="single" w:sz="4" w:space="4" w:color="4F81BD" w:themeColor="accent1"/>
      </w:pBdr>
      <w:suppressAutoHyphens w:val="0"/>
      <w:spacing w:before="200" w:after="280"/>
      <w:ind w:left="936" w:right="936"/>
    </w:pPr>
    <w:rPr>
      <w:rFonts w:ascii="Arial Unicode MS" w:eastAsia="Arial Unicode MS" w:hAnsi="Arial Unicode MS" w:cs="Arial Unicode MS"/>
      <w:b/>
      <w:bCs/>
      <w:i/>
      <w:iCs/>
      <w:color w:val="4F81BD" w:themeColor="accent1"/>
      <w:lang w:eastAsia="ru-RU" w:bidi="ru-RU"/>
    </w:rPr>
  </w:style>
  <w:style w:type="character" w:customStyle="1" w:styleId="afff8">
    <w:name w:val="Выделенная цитата Знак"/>
    <w:basedOn w:val="a3"/>
    <w:link w:val="afff7"/>
    <w:uiPriority w:val="30"/>
    <w:rsid w:val="00AF24D5"/>
    <w:rPr>
      <w:rFonts w:ascii="Arial Unicode MS" w:eastAsia="Arial Unicode MS" w:hAnsi="Arial Unicode MS" w:cs="Arial Unicode MS"/>
      <w:b/>
      <w:bCs/>
      <w:i/>
      <w:iCs/>
      <w:color w:val="4F81BD" w:themeColor="accent1"/>
      <w:sz w:val="24"/>
      <w:szCs w:val="24"/>
      <w:lang w:eastAsia="ru-RU" w:bidi="ru-RU"/>
    </w:rPr>
  </w:style>
  <w:style w:type="paragraph" w:customStyle="1" w:styleId="afff9">
    <w:name w:val="Абзац"/>
    <w:basedOn w:val="a2"/>
    <w:link w:val="afffa"/>
    <w:rsid w:val="00AF24D5"/>
    <w:pPr>
      <w:suppressAutoHyphens w:val="0"/>
      <w:spacing w:before="120" w:after="60"/>
      <w:ind w:firstLine="567"/>
      <w:jc w:val="both"/>
    </w:pPr>
    <w:rPr>
      <w:rFonts w:asciiTheme="minorHAnsi" w:hAnsiTheme="minorHAnsi"/>
      <w:lang w:eastAsia="ru-RU"/>
    </w:rPr>
  </w:style>
  <w:style w:type="character" w:customStyle="1" w:styleId="afffa">
    <w:name w:val="Абзац Знак"/>
    <w:link w:val="afff9"/>
    <w:rsid w:val="00AF24D5"/>
    <w:rPr>
      <w:rFonts w:eastAsia="Times New Roman" w:cs="Times New Roman"/>
      <w:sz w:val="24"/>
      <w:szCs w:val="24"/>
      <w:lang w:eastAsia="ru-RU"/>
    </w:rPr>
  </w:style>
  <w:style w:type="character" w:customStyle="1" w:styleId="aff4">
    <w:name w:val="Список Знак"/>
    <w:link w:val="aff3"/>
    <w:rsid w:val="00AF24D5"/>
    <w:rPr>
      <w:rFonts w:ascii="Arial" w:eastAsia="Times New Roman" w:hAnsi="Arial" w:cs="Tahoma"/>
      <w:sz w:val="24"/>
      <w:szCs w:val="24"/>
      <w:lang w:eastAsia="ar-SA"/>
    </w:rPr>
  </w:style>
  <w:style w:type="paragraph" w:customStyle="1" w:styleId="afffb">
    <w:name w:val="Название таблицы"/>
    <w:basedOn w:val="afffc"/>
    <w:rsid w:val="00AF24D5"/>
    <w:pPr>
      <w:keepNext/>
      <w:widowControl/>
      <w:spacing w:before="240" w:after="0"/>
    </w:pPr>
    <w:rPr>
      <w:rFonts w:asciiTheme="minorHAnsi" w:eastAsia="Times New Roman" w:hAnsiTheme="minorHAnsi" w:cs="Times New Roman"/>
      <w:color w:val="auto"/>
      <w:sz w:val="24"/>
      <w:szCs w:val="22"/>
      <w:lang w:bidi="ar-SA"/>
    </w:rPr>
  </w:style>
  <w:style w:type="paragraph" w:customStyle="1" w:styleId="afffd">
    <w:name w:val="Табличный_заголовки"/>
    <w:basedOn w:val="a2"/>
    <w:rsid w:val="00AF24D5"/>
    <w:pPr>
      <w:keepNext/>
      <w:keepLines/>
      <w:suppressAutoHyphens w:val="0"/>
      <w:jc w:val="center"/>
    </w:pPr>
    <w:rPr>
      <w:rFonts w:asciiTheme="minorHAnsi" w:hAnsiTheme="minorHAnsi"/>
      <w:b/>
      <w:sz w:val="22"/>
      <w:szCs w:val="22"/>
      <w:lang w:eastAsia="ru-RU"/>
    </w:rPr>
  </w:style>
  <w:style w:type="paragraph" w:customStyle="1" w:styleId="afffe">
    <w:name w:val="Табличный_центр"/>
    <w:basedOn w:val="a2"/>
    <w:rsid w:val="00AF24D5"/>
    <w:pPr>
      <w:shd w:val="clear" w:color="auto" w:fill="FFFFFF" w:themeFill="background1"/>
      <w:suppressAutoHyphens w:val="0"/>
      <w:jc w:val="center"/>
    </w:pPr>
    <w:rPr>
      <w:rFonts w:asciiTheme="minorHAnsi" w:hAnsiTheme="minorHAnsi"/>
      <w:sz w:val="22"/>
      <w:szCs w:val="22"/>
      <w:lang w:eastAsia="ru-RU"/>
    </w:rPr>
  </w:style>
  <w:style w:type="paragraph" w:customStyle="1" w:styleId="affff">
    <w:name w:val="Табличный_слева"/>
    <w:basedOn w:val="a2"/>
    <w:rsid w:val="00AF24D5"/>
    <w:pPr>
      <w:suppressAutoHyphens w:val="0"/>
    </w:pPr>
    <w:rPr>
      <w:rFonts w:asciiTheme="minorHAnsi" w:hAnsiTheme="minorHAnsi"/>
      <w:sz w:val="22"/>
      <w:szCs w:val="22"/>
      <w:lang w:eastAsia="ru-RU"/>
    </w:rPr>
  </w:style>
  <w:style w:type="table" w:customStyle="1" w:styleId="affff0">
    <w:name w:val="Стиль Таблица Геоника"/>
    <w:basedOn w:val="a4"/>
    <w:uiPriority w:val="99"/>
    <w:rsid w:val="00AF24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4F81BD" w:themeColor="accent1"/>
        <w:insideV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FFF" w:themeFill="background1"/>
    </w:tcPr>
  </w:style>
  <w:style w:type="paragraph" w:styleId="afffc">
    <w:name w:val="caption"/>
    <w:basedOn w:val="a2"/>
    <w:next w:val="a2"/>
    <w:uiPriority w:val="35"/>
    <w:semiHidden/>
    <w:unhideWhenUsed/>
    <w:qFormat/>
    <w:rsid w:val="00AF24D5"/>
    <w:pPr>
      <w:widowControl w:val="0"/>
      <w:suppressAutoHyphens w:val="0"/>
      <w:spacing w:after="200"/>
    </w:pPr>
    <w:rPr>
      <w:rFonts w:ascii="Arial Unicode MS" w:eastAsia="Arial Unicode MS" w:hAnsi="Arial Unicode MS" w:cs="Arial Unicode MS"/>
      <w:b/>
      <w:bCs/>
      <w:color w:val="4F81BD" w:themeColor="accent1"/>
      <w:sz w:val="18"/>
      <w:szCs w:val="18"/>
      <w:lang w:eastAsia="ru-RU" w:bidi="ru-RU"/>
    </w:rPr>
  </w:style>
  <w:style w:type="character" w:styleId="affff1">
    <w:name w:val="Intense Emphasis"/>
    <w:basedOn w:val="a3"/>
    <w:uiPriority w:val="21"/>
    <w:qFormat/>
    <w:rsid w:val="00AF24D5"/>
    <w:rPr>
      <w:b/>
      <w:bCs/>
      <w:i/>
      <w:iCs/>
      <w:color w:val="4F81BD" w:themeColor="accent1"/>
    </w:rPr>
  </w:style>
  <w:style w:type="paragraph" w:customStyle="1" w:styleId="affff2">
    <w:name w:val="Табличный_по ширине"/>
    <w:basedOn w:val="affff"/>
    <w:rsid w:val="00AF24D5"/>
    <w:pPr>
      <w:jc w:val="both"/>
    </w:pPr>
  </w:style>
  <w:style w:type="numbering" w:customStyle="1" w:styleId="1f2">
    <w:name w:val="Нет списка1"/>
    <w:next w:val="a5"/>
    <w:uiPriority w:val="99"/>
    <w:semiHidden/>
    <w:unhideWhenUsed/>
    <w:rsid w:val="00AF24D5"/>
  </w:style>
  <w:style w:type="paragraph" w:customStyle="1" w:styleId="font5">
    <w:name w:val="font5"/>
    <w:basedOn w:val="a2"/>
    <w:rsid w:val="00AF24D5"/>
    <w:pPr>
      <w:suppressAutoHyphens w:val="0"/>
      <w:spacing w:before="100" w:beforeAutospacing="1" w:after="100" w:afterAutospacing="1"/>
    </w:pPr>
    <w:rPr>
      <w:b/>
      <w:bCs/>
      <w:sz w:val="22"/>
      <w:szCs w:val="22"/>
      <w:lang w:eastAsia="ru-RU"/>
    </w:rPr>
  </w:style>
  <w:style w:type="paragraph" w:customStyle="1" w:styleId="xl65">
    <w:name w:val="xl65"/>
    <w:basedOn w:val="a2"/>
    <w:rsid w:val="00AF24D5"/>
    <w:pPr>
      <w:pBdr>
        <w:top w:val="single" w:sz="4" w:space="0" w:color="000000"/>
        <w:left w:val="double" w:sz="6" w:space="0" w:color="000000"/>
        <w:bottom w:val="single" w:sz="4" w:space="0" w:color="000000"/>
        <w:right w:val="single" w:sz="4" w:space="0" w:color="000000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b/>
      <w:bCs/>
      <w:sz w:val="22"/>
      <w:szCs w:val="22"/>
      <w:lang w:eastAsia="ru-RU"/>
    </w:rPr>
  </w:style>
  <w:style w:type="paragraph" w:customStyle="1" w:styleId="xl66">
    <w:name w:val="xl66"/>
    <w:basedOn w:val="a2"/>
    <w:rsid w:val="00AF24D5"/>
    <w:pPr>
      <w:suppressAutoHyphens w:val="0"/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67">
    <w:name w:val="xl67"/>
    <w:basedOn w:val="a2"/>
    <w:rsid w:val="00AF24D5"/>
    <w:pPr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68">
    <w:name w:val="xl68"/>
    <w:basedOn w:val="a2"/>
    <w:rsid w:val="00AF24D5"/>
    <w:pPr>
      <w:pBdr>
        <w:top w:val="single" w:sz="4" w:space="0" w:color="000000"/>
        <w:left w:val="double" w:sz="6" w:space="0" w:color="000000"/>
        <w:bottom w:val="single" w:sz="4" w:space="0" w:color="000000"/>
        <w:right w:val="single" w:sz="4" w:space="0" w:color="000000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sz w:val="22"/>
      <w:szCs w:val="22"/>
      <w:lang w:eastAsia="ru-RU"/>
    </w:rPr>
  </w:style>
  <w:style w:type="paragraph" w:customStyle="1" w:styleId="xl69">
    <w:name w:val="xl69"/>
    <w:basedOn w:val="a2"/>
    <w:rsid w:val="00AF24D5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sz w:val="22"/>
      <w:szCs w:val="22"/>
      <w:lang w:eastAsia="ru-RU"/>
    </w:rPr>
  </w:style>
  <w:style w:type="paragraph" w:customStyle="1" w:styleId="xl70">
    <w:name w:val="xl70"/>
    <w:basedOn w:val="a2"/>
    <w:rsid w:val="00AF24D5"/>
    <w:pPr>
      <w:pBdr>
        <w:top w:val="single" w:sz="4" w:space="0" w:color="000000"/>
        <w:left w:val="double" w:sz="6" w:space="0" w:color="000000"/>
        <w:bottom w:val="single" w:sz="4" w:space="0" w:color="auto"/>
        <w:right w:val="single" w:sz="4" w:space="0" w:color="000000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71">
    <w:name w:val="xl71"/>
    <w:basedOn w:val="a2"/>
    <w:rsid w:val="00AF24D5"/>
    <w:pPr>
      <w:pBdr>
        <w:top w:val="single" w:sz="4" w:space="0" w:color="auto"/>
        <w:left w:val="double" w:sz="6" w:space="0" w:color="000000"/>
        <w:bottom w:val="single" w:sz="4" w:space="0" w:color="auto"/>
        <w:right w:val="single" w:sz="4" w:space="0" w:color="000000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72">
    <w:name w:val="xl72"/>
    <w:basedOn w:val="a2"/>
    <w:rsid w:val="00AF24D5"/>
    <w:pPr>
      <w:pBdr>
        <w:top w:val="single" w:sz="4" w:space="0" w:color="000000"/>
        <w:left w:val="single" w:sz="4" w:space="0" w:color="000000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73">
    <w:name w:val="xl73"/>
    <w:basedOn w:val="a2"/>
    <w:rsid w:val="00AF24D5"/>
    <w:pPr>
      <w:pBdr>
        <w:top w:val="single" w:sz="4" w:space="0" w:color="auto"/>
        <w:left w:val="single" w:sz="4" w:space="0" w:color="000000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74">
    <w:name w:val="xl74"/>
    <w:basedOn w:val="a2"/>
    <w:rsid w:val="00AF24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b/>
      <w:bCs/>
      <w:sz w:val="22"/>
      <w:szCs w:val="22"/>
      <w:lang w:eastAsia="ru-RU"/>
    </w:rPr>
  </w:style>
  <w:style w:type="paragraph" w:customStyle="1" w:styleId="xl75">
    <w:name w:val="xl75"/>
    <w:basedOn w:val="a2"/>
    <w:rsid w:val="00AF24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sz w:val="22"/>
      <w:szCs w:val="22"/>
      <w:lang w:eastAsia="ru-RU"/>
    </w:rPr>
  </w:style>
  <w:style w:type="paragraph" w:customStyle="1" w:styleId="xl76">
    <w:name w:val="xl76"/>
    <w:basedOn w:val="a2"/>
    <w:rsid w:val="00AF24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77">
    <w:name w:val="xl77"/>
    <w:basedOn w:val="a2"/>
    <w:rsid w:val="00AF24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8">
    <w:name w:val="xl78"/>
    <w:basedOn w:val="a2"/>
    <w:rsid w:val="00AF24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79">
    <w:name w:val="xl79"/>
    <w:basedOn w:val="a2"/>
    <w:rsid w:val="00AF24D5"/>
    <w:pPr>
      <w:pBdr>
        <w:top w:val="single" w:sz="4" w:space="0" w:color="auto"/>
        <w:left w:val="double" w:sz="6" w:space="0" w:color="000000"/>
        <w:right w:val="single" w:sz="4" w:space="0" w:color="000000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80">
    <w:name w:val="xl80"/>
    <w:basedOn w:val="a2"/>
    <w:rsid w:val="00AF24D5"/>
    <w:pPr>
      <w:pBdr>
        <w:top w:val="single" w:sz="4" w:space="0" w:color="auto"/>
        <w:left w:val="single" w:sz="4" w:space="0" w:color="000000"/>
      </w:pBdr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81">
    <w:name w:val="xl81"/>
    <w:basedOn w:val="a2"/>
    <w:rsid w:val="00AF24D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82">
    <w:name w:val="xl82"/>
    <w:basedOn w:val="a2"/>
    <w:rsid w:val="00AF24D5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83">
    <w:name w:val="xl83"/>
    <w:basedOn w:val="a2"/>
    <w:rsid w:val="00670D9C"/>
    <w:pPr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i/>
      <w:iCs/>
      <w:lang w:eastAsia="ru-RU"/>
    </w:rPr>
  </w:style>
  <w:style w:type="paragraph" w:customStyle="1" w:styleId="xl84">
    <w:name w:val="xl84"/>
    <w:basedOn w:val="a2"/>
    <w:rsid w:val="00670D9C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uppressAutoHyphens w:val="0"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character" w:styleId="affff3">
    <w:name w:val="Subtle Emphasis"/>
    <w:basedOn w:val="a3"/>
    <w:uiPriority w:val="19"/>
    <w:qFormat/>
    <w:rsid w:val="00670D9C"/>
    <w:rPr>
      <w:i/>
      <w:iCs/>
      <w:color w:val="808080" w:themeColor="text1" w:themeTint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numbering" w:customStyle="1" w:styleId="31">
    <w:name w:val="3"/>
    <w:pPr>
      <w:numPr>
        <w:numId w:val="3"/>
      </w:numPr>
    </w:pPr>
  </w:style>
  <w:style w:type="numbering" w:customStyle="1" w:styleId="50">
    <w:name w:val="1"/>
    <w:pPr>
      <w:numPr>
        <w:numId w:val="1"/>
      </w:numPr>
    </w:pPr>
  </w:style>
  <w:style w:type="numbering" w:customStyle="1" w:styleId="60">
    <w:name w:val="a0"/>
    <w:pPr>
      <w:numPr>
        <w:numId w:val="5"/>
      </w:numPr>
    </w:pPr>
  </w:style>
  <w:style w:type="numbering" w:customStyle="1" w:styleId="11">
    <w:name w:val="2"/>
    <w:pPr>
      <w:numPr>
        <w:numId w:val="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2D4FAF-A048-4B21-8C80-CF0C5B18D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1122</TotalTime>
  <Pages>1</Pages>
  <Words>1168</Words>
  <Characters>6662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dc:description/>
  <cp:lastModifiedBy>Chakacheva_AA</cp:lastModifiedBy>
  <cp:revision>43</cp:revision>
  <cp:lastPrinted>2021-09-23T11:48:00Z</cp:lastPrinted>
  <dcterms:created xsi:type="dcterms:W3CDTF">2017-02-07T12:53:00Z</dcterms:created>
  <dcterms:modified xsi:type="dcterms:W3CDTF">2021-09-27T07:39:00Z</dcterms:modified>
</cp:coreProperties>
</file>