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C5B" w:rsidRDefault="00565C5B" w:rsidP="00565C5B">
      <w:pPr>
        <w:ind w:left="2832" w:firstLine="708"/>
        <w:jc w:val="center"/>
        <w:rPr>
          <w:color w:val="000000"/>
          <w:sz w:val="27"/>
          <w:szCs w:val="27"/>
        </w:rPr>
      </w:pPr>
      <w:r>
        <w:rPr>
          <w:noProof/>
        </w:rPr>
        <w:drawing>
          <wp:anchor distT="0" distB="0" distL="114300" distR="114300" simplePos="0" relativeHeight="251658240" behindDoc="0" locked="0" layoutInCell="1" allowOverlap="1">
            <wp:simplePos x="0" y="0"/>
            <wp:positionH relativeFrom="column">
              <wp:posOffset>2958465</wp:posOffset>
            </wp:positionH>
            <wp:positionV relativeFrom="paragraph">
              <wp:posOffset>-199390</wp:posOffset>
            </wp:positionV>
            <wp:extent cx="559435" cy="635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 cy="635000"/>
                    </a:xfrm>
                    <a:prstGeom prst="rect">
                      <a:avLst/>
                    </a:prstGeom>
                    <a:noFill/>
                  </pic:spPr>
                </pic:pic>
              </a:graphicData>
            </a:graphic>
            <wp14:sizeRelH relativeFrom="page">
              <wp14:pctWidth>0</wp14:pctWidth>
            </wp14:sizeRelH>
            <wp14:sizeRelV relativeFrom="page">
              <wp14:pctHeight>0</wp14:pctHeight>
            </wp14:sizeRelV>
          </wp:anchor>
        </w:drawing>
      </w:r>
    </w:p>
    <w:p w:rsidR="00565C5B" w:rsidRDefault="00565C5B" w:rsidP="00565C5B">
      <w:pPr>
        <w:ind w:left="2832" w:firstLine="708"/>
        <w:jc w:val="center"/>
        <w:rPr>
          <w:color w:val="000000"/>
          <w:sz w:val="27"/>
          <w:szCs w:val="27"/>
        </w:rPr>
      </w:pPr>
    </w:p>
    <w:p w:rsidR="00565C5B" w:rsidRDefault="00565C5B" w:rsidP="00565C5B">
      <w:pPr>
        <w:ind w:left="2832" w:firstLine="708"/>
        <w:jc w:val="center"/>
        <w:rPr>
          <w:color w:val="000000"/>
          <w:sz w:val="27"/>
          <w:szCs w:val="27"/>
        </w:rPr>
      </w:pPr>
    </w:p>
    <w:p w:rsidR="00565C5B" w:rsidRDefault="00565C5B" w:rsidP="00565C5B">
      <w:pPr>
        <w:pStyle w:val="10"/>
        <w:spacing w:line="240" w:lineRule="auto"/>
        <w:rPr>
          <w:rFonts w:ascii="Times New Roman" w:hAnsi="Times New Roman"/>
          <w:b/>
          <w:bCs/>
          <w:i w:val="0"/>
          <w:sz w:val="28"/>
          <w:szCs w:val="28"/>
        </w:rPr>
      </w:pPr>
      <w:r>
        <w:rPr>
          <w:rFonts w:ascii="Times New Roman" w:hAnsi="Times New Roman"/>
          <w:b/>
          <w:bCs/>
          <w:i w:val="0"/>
          <w:sz w:val="28"/>
          <w:szCs w:val="28"/>
        </w:rPr>
        <w:t xml:space="preserve">СОВЕТ НАРОДНЫХ ДЕПУТАТОВ </w:t>
      </w:r>
    </w:p>
    <w:p w:rsidR="00565C5B" w:rsidRDefault="00565C5B" w:rsidP="00565C5B">
      <w:pPr>
        <w:pStyle w:val="10"/>
        <w:spacing w:line="240" w:lineRule="auto"/>
        <w:rPr>
          <w:rFonts w:ascii="Times New Roman" w:hAnsi="Times New Roman"/>
          <w:b/>
          <w:bCs/>
          <w:i w:val="0"/>
          <w:sz w:val="28"/>
          <w:szCs w:val="28"/>
        </w:rPr>
      </w:pPr>
      <w:r>
        <w:rPr>
          <w:rFonts w:ascii="Times New Roman" w:hAnsi="Times New Roman"/>
          <w:b/>
          <w:bCs/>
          <w:i w:val="0"/>
          <w:sz w:val="28"/>
          <w:szCs w:val="28"/>
        </w:rPr>
        <w:t xml:space="preserve">ГОРОДСКОГО ПОСЕЛЕНИЯ - ГОРОД ПАВЛОВСК </w:t>
      </w:r>
    </w:p>
    <w:p w:rsidR="00565C5B" w:rsidRDefault="00565C5B" w:rsidP="00565C5B">
      <w:pPr>
        <w:pStyle w:val="10"/>
        <w:spacing w:line="240" w:lineRule="auto"/>
        <w:rPr>
          <w:rFonts w:ascii="Times New Roman" w:hAnsi="Times New Roman"/>
          <w:b/>
          <w:bCs/>
          <w:i w:val="0"/>
          <w:sz w:val="28"/>
          <w:szCs w:val="28"/>
        </w:rPr>
      </w:pPr>
      <w:r>
        <w:rPr>
          <w:rFonts w:ascii="Times New Roman" w:hAnsi="Times New Roman"/>
          <w:b/>
          <w:bCs/>
          <w:i w:val="0"/>
          <w:sz w:val="28"/>
          <w:szCs w:val="28"/>
        </w:rPr>
        <w:t>ПАВЛОВСКОГО МУ</w:t>
      </w:r>
      <w:bookmarkStart w:id="0" w:name="_GoBack"/>
      <w:bookmarkEnd w:id="0"/>
      <w:r>
        <w:rPr>
          <w:rFonts w:ascii="Times New Roman" w:hAnsi="Times New Roman"/>
          <w:b/>
          <w:bCs/>
          <w:i w:val="0"/>
          <w:sz w:val="28"/>
          <w:szCs w:val="28"/>
        </w:rPr>
        <w:t>НИЦИПАЛЬНОГО РАЙОНА</w:t>
      </w:r>
    </w:p>
    <w:p w:rsidR="00565C5B" w:rsidRDefault="00565C5B" w:rsidP="00565C5B">
      <w:pPr>
        <w:pStyle w:val="20"/>
        <w:jc w:val="center"/>
        <w:rPr>
          <w:rFonts w:ascii="Times New Roman" w:hAnsi="Times New Roman"/>
          <w:b/>
          <w:bCs/>
          <w:sz w:val="28"/>
          <w:szCs w:val="28"/>
        </w:rPr>
      </w:pPr>
      <w:r>
        <w:rPr>
          <w:rFonts w:ascii="Times New Roman" w:hAnsi="Times New Roman"/>
          <w:b/>
          <w:bCs/>
          <w:sz w:val="28"/>
          <w:szCs w:val="28"/>
        </w:rPr>
        <w:t>ВОРОНЕЖСКОЙ ОБЛАСТИ</w:t>
      </w:r>
    </w:p>
    <w:p w:rsidR="00565C5B" w:rsidRDefault="00565C5B" w:rsidP="00565C5B">
      <w:pPr>
        <w:rPr>
          <w:b/>
          <w:bCs/>
          <w:sz w:val="28"/>
          <w:szCs w:val="28"/>
        </w:rPr>
      </w:pPr>
    </w:p>
    <w:p w:rsidR="00565C5B" w:rsidRDefault="00565C5B" w:rsidP="00565C5B">
      <w:pPr>
        <w:pStyle w:val="4"/>
        <w:jc w:val="center"/>
        <w:rPr>
          <w:b/>
          <w:sz w:val="32"/>
          <w:szCs w:val="32"/>
        </w:rPr>
      </w:pPr>
      <w:r>
        <w:rPr>
          <w:b/>
          <w:sz w:val="32"/>
          <w:szCs w:val="32"/>
        </w:rPr>
        <w:t>Р Е Ш Е Н И Е</w:t>
      </w:r>
    </w:p>
    <w:p w:rsidR="00565C5B" w:rsidRDefault="00565C5B" w:rsidP="00565C5B">
      <w:pPr>
        <w:pBdr>
          <w:bottom w:val="thinThickSmallGap" w:sz="24" w:space="1" w:color="auto"/>
        </w:pBdr>
        <w:rPr>
          <w:b/>
          <w:sz w:val="28"/>
          <w:szCs w:val="28"/>
        </w:rPr>
      </w:pPr>
    </w:p>
    <w:p w:rsidR="00565C5B" w:rsidRDefault="00565C5B" w:rsidP="00565C5B">
      <w:pPr>
        <w:rPr>
          <w:b/>
          <w:bCs/>
        </w:rPr>
      </w:pPr>
    </w:p>
    <w:p w:rsidR="00565C5B" w:rsidRDefault="00565C5B" w:rsidP="00565C5B">
      <w:pPr>
        <w:rPr>
          <w:sz w:val="28"/>
          <w:szCs w:val="28"/>
          <w:u w:val="single"/>
        </w:rPr>
      </w:pPr>
      <w:r>
        <w:rPr>
          <w:sz w:val="28"/>
          <w:szCs w:val="28"/>
          <w:u w:val="single"/>
        </w:rPr>
        <w:t xml:space="preserve">от  30.08.2018 г.                     №  148    </w:t>
      </w:r>
      <w:r>
        <w:rPr>
          <w:sz w:val="28"/>
          <w:szCs w:val="28"/>
          <w:u w:val="single"/>
        </w:rPr>
        <w:tab/>
      </w:r>
      <w:r>
        <w:rPr>
          <w:sz w:val="28"/>
          <w:szCs w:val="28"/>
          <w:u w:val="single"/>
        </w:rPr>
        <w:tab/>
      </w:r>
    </w:p>
    <w:p w:rsidR="00565C5B" w:rsidRDefault="00565C5B" w:rsidP="00565C5B">
      <w:pPr>
        <w:ind w:firstLine="720"/>
        <w:jc w:val="both"/>
      </w:pPr>
      <w:r>
        <w:t>г. Павловск</w:t>
      </w:r>
    </w:p>
    <w:p w:rsidR="00565C5B" w:rsidRDefault="00565C5B" w:rsidP="00565C5B">
      <w:pPr>
        <w:tabs>
          <w:tab w:val="left" w:pos="342"/>
        </w:tabs>
        <w:ind w:right="4959"/>
        <w:jc w:val="both"/>
        <w:rPr>
          <w:bCs/>
          <w:sz w:val="28"/>
          <w:szCs w:val="28"/>
        </w:rPr>
      </w:pPr>
      <w:r>
        <w:rPr>
          <w:bCs/>
          <w:sz w:val="28"/>
          <w:szCs w:val="28"/>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26.12.2012г. №199 «Об утверждении Правил землепользования и застройки городского поселения - город Павловск»</w:t>
      </w:r>
    </w:p>
    <w:p w:rsidR="00565C5B" w:rsidRDefault="00565C5B" w:rsidP="00565C5B">
      <w:pPr>
        <w:pStyle w:val="20"/>
        <w:ind w:left="4248" w:firstLine="708"/>
        <w:rPr>
          <w:rFonts w:ascii="Times New Roman" w:hAnsi="Times New Roman"/>
        </w:rPr>
      </w:pPr>
      <w:r>
        <w:rPr>
          <w:rFonts w:ascii="Times New Roman" w:hAnsi="Times New Roman"/>
        </w:rPr>
        <w:t xml:space="preserve">           </w:t>
      </w:r>
    </w:p>
    <w:p w:rsidR="00565C5B" w:rsidRDefault="00565C5B" w:rsidP="00565C5B">
      <w:pPr>
        <w:pStyle w:val="20"/>
        <w:ind w:left="4248" w:firstLine="708"/>
        <w:rPr>
          <w:rFonts w:ascii="Times New Roman" w:hAnsi="Times New Roman"/>
          <w:sz w:val="28"/>
          <w:szCs w:val="28"/>
        </w:rPr>
      </w:pPr>
      <w:r>
        <w:rPr>
          <w:rFonts w:ascii="Times New Roman" w:hAnsi="Times New Roman"/>
        </w:rPr>
        <w:t xml:space="preserve">              </w:t>
      </w:r>
      <w:r>
        <w:rPr>
          <w:rFonts w:ascii="Times New Roman" w:hAnsi="Times New Roman"/>
          <w:sz w:val="28"/>
          <w:szCs w:val="28"/>
        </w:rPr>
        <w:t>Принято 30.08.2018 г.</w:t>
      </w:r>
    </w:p>
    <w:p w:rsidR="00565C5B" w:rsidRDefault="00565C5B" w:rsidP="00565C5B">
      <w:pPr>
        <w:tabs>
          <w:tab w:val="left" w:pos="342"/>
        </w:tabs>
        <w:ind w:right="4959"/>
        <w:jc w:val="both"/>
        <w:rPr>
          <w:bCs/>
          <w:sz w:val="28"/>
          <w:szCs w:val="28"/>
        </w:rPr>
      </w:pPr>
    </w:p>
    <w:p w:rsidR="00565C5B" w:rsidRDefault="00565C5B" w:rsidP="00565C5B">
      <w:pPr>
        <w:pStyle w:val="20"/>
        <w:numPr>
          <w:ilvl w:val="4"/>
          <w:numId w:val="4"/>
        </w:numPr>
        <w:suppressAutoHyphens/>
        <w:spacing w:before="240" w:after="60"/>
        <w:ind w:firstLine="709"/>
        <w:jc w:val="both"/>
        <w:rPr>
          <w:rFonts w:ascii="Times New Roman" w:hAnsi="Times New Roman"/>
          <w:b/>
          <w:sz w:val="28"/>
          <w:szCs w:val="28"/>
        </w:rPr>
      </w:pPr>
      <w:r>
        <w:rPr>
          <w:rFonts w:ascii="Times New Roman" w:hAnsi="Times New Roman"/>
          <w:sz w:val="28"/>
          <w:szCs w:val="28"/>
        </w:rPr>
        <w:t xml:space="preserve">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Правила землепользования и застройки городского поселения – город Павловск Павловского муниципального района Воронежской области, протокол публичных слушаний </w:t>
      </w:r>
      <w:r>
        <w:rPr>
          <w:rFonts w:ascii="Times New Roman" w:hAnsi="Times New Roman"/>
          <w:bCs/>
          <w:sz w:val="28"/>
          <w:szCs w:val="28"/>
        </w:rPr>
        <w:t>11.07.2018г., учитывая заключение о результатах публичных слушаний от 18.07.2018г.</w:t>
      </w:r>
      <w:r>
        <w:rPr>
          <w:rFonts w:ascii="Times New Roman" w:hAnsi="Times New Roman"/>
          <w:sz w:val="28"/>
          <w:szCs w:val="28"/>
        </w:rPr>
        <w:t>,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rsidR="00565C5B" w:rsidRDefault="00565C5B" w:rsidP="00565C5B">
      <w:pPr>
        <w:ind w:firstLine="567"/>
        <w:jc w:val="both"/>
        <w:rPr>
          <w:sz w:val="28"/>
          <w:szCs w:val="28"/>
        </w:rPr>
      </w:pPr>
    </w:p>
    <w:p w:rsidR="00565C5B" w:rsidRDefault="00565C5B" w:rsidP="00565C5B">
      <w:pPr>
        <w:ind w:firstLine="567"/>
        <w:jc w:val="center"/>
        <w:rPr>
          <w:color w:val="000000"/>
          <w:sz w:val="28"/>
          <w:szCs w:val="28"/>
        </w:rPr>
      </w:pPr>
      <w:r>
        <w:rPr>
          <w:color w:val="000000"/>
          <w:sz w:val="28"/>
          <w:szCs w:val="28"/>
        </w:rPr>
        <w:t>РЕШИЛ:</w:t>
      </w:r>
    </w:p>
    <w:p w:rsidR="00565C5B" w:rsidRDefault="00565C5B" w:rsidP="00565C5B">
      <w:pPr>
        <w:ind w:firstLine="567"/>
        <w:jc w:val="center"/>
        <w:rPr>
          <w:color w:val="000000"/>
          <w:sz w:val="28"/>
          <w:szCs w:val="28"/>
        </w:rPr>
      </w:pPr>
    </w:p>
    <w:p w:rsidR="00565C5B" w:rsidRDefault="00565C5B" w:rsidP="00565C5B">
      <w:pPr>
        <w:tabs>
          <w:tab w:val="left" w:pos="342"/>
        </w:tabs>
        <w:ind w:right="-1" w:firstLine="709"/>
        <w:jc w:val="both"/>
        <w:rPr>
          <w:bCs/>
          <w:color w:val="000000"/>
          <w:sz w:val="28"/>
          <w:szCs w:val="28"/>
        </w:rPr>
      </w:pPr>
      <w:r>
        <w:rPr>
          <w:color w:val="000000"/>
          <w:sz w:val="28"/>
          <w:szCs w:val="28"/>
        </w:rPr>
        <w:t xml:space="preserve">1. В </w:t>
      </w:r>
      <w:r>
        <w:rPr>
          <w:bCs/>
          <w:color w:val="000000"/>
          <w:sz w:val="28"/>
          <w:szCs w:val="28"/>
        </w:rPr>
        <w:t xml:space="preserve">решение Совета народных депутатов городского поселения - город Павловск Павловского муниципального района Воронежской области от </w:t>
      </w:r>
      <w:r>
        <w:rPr>
          <w:bCs/>
          <w:sz w:val="28"/>
          <w:szCs w:val="28"/>
        </w:rPr>
        <w:t>26.12.2012г. №199 «Об утверждении Правил землепользования и застройки городского поселения - город Павловск»</w:t>
      </w:r>
      <w:r>
        <w:rPr>
          <w:bCs/>
          <w:color w:val="000000"/>
          <w:sz w:val="28"/>
          <w:szCs w:val="28"/>
        </w:rPr>
        <w:t xml:space="preserve"> внести следующие изменения:</w:t>
      </w:r>
    </w:p>
    <w:p w:rsidR="00565C5B" w:rsidRDefault="00565C5B" w:rsidP="00565C5B">
      <w:pPr>
        <w:tabs>
          <w:tab w:val="left" w:pos="342"/>
        </w:tabs>
        <w:ind w:firstLine="709"/>
        <w:jc w:val="both"/>
        <w:rPr>
          <w:bCs/>
          <w:sz w:val="28"/>
          <w:szCs w:val="28"/>
        </w:rPr>
      </w:pPr>
      <w:r>
        <w:rPr>
          <w:sz w:val="28"/>
          <w:szCs w:val="28"/>
        </w:rPr>
        <w:t xml:space="preserve">1.1. Правила </w:t>
      </w:r>
      <w:r>
        <w:rPr>
          <w:bCs/>
          <w:sz w:val="28"/>
          <w:szCs w:val="28"/>
        </w:rPr>
        <w:t>землепользования и застройки городского поселения - город Павловск изложить в новой редакции, согласно приложению к настоящему решению.</w:t>
      </w:r>
    </w:p>
    <w:p w:rsidR="00565C5B" w:rsidRDefault="00565C5B" w:rsidP="00565C5B">
      <w:pPr>
        <w:ind w:firstLine="567"/>
        <w:jc w:val="both"/>
        <w:rPr>
          <w:sz w:val="28"/>
          <w:szCs w:val="28"/>
        </w:rPr>
      </w:pPr>
      <w:r>
        <w:rPr>
          <w:sz w:val="28"/>
          <w:szCs w:val="28"/>
        </w:rPr>
        <w:lastRenderedPageBreak/>
        <w:t>2.  Р</w:t>
      </w:r>
      <w:r>
        <w:rPr>
          <w:bCs/>
          <w:color w:val="000000"/>
          <w:sz w:val="28"/>
          <w:szCs w:val="28"/>
        </w:rPr>
        <w:t xml:space="preserve">ешения Совета народных депутатов городского поселения - город Павловск </w:t>
      </w:r>
      <w:r>
        <w:rPr>
          <w:bCs/>
          <w:sz w:val="28"/>
          <w:szCs w:val="28"/>
        </w:rPr>
        <w:t>от 30.03.2016 г. № 30, от 27.12.2016 г. №62, от 14.03.2017 г. №77, от 25.05.2017 г. № 90, от 08.11.2017 г. №105 признать утратившими силу.</w:t>
      </w:r>
    </w:p>
    <w:p w:rsidR="00565C5B" w:rsidRDefault="00565C5B" w:rsidP="00565C5B">
      <w:pPr>
        <w:ind w:firstLine="567"/>
        <w:jc w:val="both"/>
        <w:rPr>
          <w:sz w:val="28"/>
          <w:szCs w:val="28"/>
        </w:rPr>
      </w:pPr>
      <w:r>
        <w:rPr>
          <w:sz w:val="28"/>
          <w:szCs w:val="28"/>
        </w:rPr>
        <w:t>3. Опубликовать настоящее решение в муниципальной газете «Павловский муниципальный вестник».</w:t>
      </w:r>
    </w:p>
    <w:p w:rsidR="00565C5B" w:rsidRDefault="00565C5B" w:rsidP="00565C5B">
      <w:pPr>
        <w:ind w:firstLine="567"/>
        <w:jc w:val="both"/>
        <w:rPr>
          <w:sz w:val="28"/>
          <w:szCs w:val="28"/>
        </w:rPr>
      </w:pPr>
      <w:r>
        <w:rPr>
          <w:sz w:val="28"/>
          <w:szCs w:val="28"/>
        </w:rPr>
        <w:t>4. Настоящее решение вступает в силу со дня его официального опубликования.</w:t>
      </w:r>
    </w:p>
    <w:p w:rsidR="00565C5B" w:rsidRDefault="00565C5B" w:rsidP="00565C5B">
      <w:pPr>
        <w:tabs>
          <w:tab w:val="left" w:pos="342"/>
        </w:tabs>
        <w:ind w:firstLine="567"/>
        <w:jc w:val="both"/>
        <w:rPr>
          <w:bCs/>
          <w:sz w:val="28"/>
          <w:szCs w:val="28"/>
        </w:rPr>
      </w:pPr>
      <w:r>
        <w:rPr>
          <w:bCs/>
          <w:sz w:val="28"/>
          <w:szCs w:val="28"/>
        </w:rPr>
        <w:t xml:space="preserve">5. 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565C5B" w:rsidRDefault="00565C5B" w:rsidP="00565C5B">
      <w:pPr>
        <w:jc w:val="both"/>
        <w:rPr>
          <w:sz w:val="28"/>
          <w:szCs w:val="28"/>
        </w:rPr>
      </w:pPr>
    </w:p>
    <w:p w:rsidR="00565C5B" w:rsidRDefault="00565C5B" w:rsidP="00565C5B">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65C5B" w:rsidRDefault="00565C5B" w:rsidP="00565C5B">
      <w:pPr>
        <w:rPr>
          <w:sz w:val="28"/>
          <w:szCs w:val="28"/>
        </w:rPr>
      </w:pPr>
      <w:r>
        <w:rPr>
          <w:sz w:val="28"/>
          <w:szCs w:val="28"/>
        </w:rPr>
        <w:t xml:space="preserve">Председатель Совета народных депутатов </w:t>
      </w:r>
    </w:p>
    <w:p w:rsidR="00565C5B" w:rsidRDefault="00565C5B" w:rsidP="00565C5B">
      <w:pPr>
        <w:rPr>
          <w:sz w:val="28"/>
          <w:szCs w:val="28"/>
        </w:rPr>
      </w:pPr>
      <w:r>
        <w:rPr>
          <w:sz w:val="28"/>
          <w:szCs w:val="28"/>
        </w:rPr>
        <w:t>городского поселения – город Павловск                                                     В.А. Губерт</w:t>
      </w:r>
    </w:p>
    <w:p w:rsidR="00565C5B" w:rsidRDefault="00565C5B" w:rsidP="00565C5B">
      <w:pPr>
        <w:rPr>
          <w:sz w:val="28"/>
          <w:szCs w:val="28"/>
        </w:rPr>
      </w:pPr>
    </w:p>
    <w:p w:rsidR="00565C5B" w:rsidRDefault="00565C5B" w:rsidP="00565C5B">
      <w:pPr>
        <w:jc w:val="both"/>
        <w:rPr>
          <w:sz w:val="28"/>
          <w:szCs w:val="28"/>
        </w:rPr>
      </w:pPr>
    </w:p>
    <w:p w:rsidR="00565C5B" w:rsidRDefault="00565C5B" w:rsidP="00565C5B">
      <w:pPr>
        <w:jc w:val="both"/>
        <w:rPr>
          <w:color w:val="000000"/>
          <w:sz w:val="28"/>
          <w:szCs w:val="28"/>
        </w:rPr>
      </w:pPr>
      <w:r>
        <w:rPr>
          <w:sz w:val="28"/>
          <w:szCs w:val="28"/>
        </w:rPr>
        <w:t xml:space="preserve">И.о. главы </w:t>
      </w:r>
      <w:r>
        <w:rPr>
          <w:color w:val="000000"/>
          <w:sz w:val="28"/>
          <w:szCs w:val="28"/>
        </w:rPr>
        <w:t xml:space="preserve">городского поселения – </w:t>
      </w:r>
    </w:p>
    <w:p w:rsidR="00565C5B" w:rsidRDefault="00565C5B" w:rsidP="00565C5B">
      <w:pPr>
        <w:pStyle w:val="Standard"/>
        <w:rPr>
          <w:b/>
          <w:bCs/>
          <w:sz w:val="28"/>
          <w:szCs w:val="28"/>
        </w:rPr>
      </w:pPr>
      <w:r>
        <w:rPr>
          <w:sz w:val="28"/>
          <w:szCs w:val="28"/>
        </w:rPr>
        <w:t>город Павловск                                                                                               В.А. Сузин</w:t>
      </w:r>
      <w:r>
        <w:rPr>
          <w:sz w:val="28"/>
          <w:szCs w:val="28"/>
        </w:rPr>
        <w:tab/>
      </w:r>
      <w:r>
        <w:rPr>
          <w:sz w:val="28"/>
          <w:szCs w:val="28"/>
        </w:rPr>
        <w:tab/>
      </w:r>
      <w:r>
        <w:rPr>
          <w:sz w:val="28"/>
          <w:szCs w:val="28"/>
        </w:rPr>
        <w:tab/>
      </w:r>
    </w:p>
    <w:p w:rsidR="00565C5B" w:rsidRDefault="00565C5B" w:rsidP="00565C5B">
      <w:pPr>
        <w:tabs>
          <w:tab w:val="left" w:pos="342"/>
        </w:tabs>
        <w:ind w:firstLine="709"/>
        <w:jc w:val="both"/>
        <w:rPr>
          <w:sz w:val="28"/>
          <w:szCs w:val="28"/>
        </w:rPr>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760" w:firstLine="720"/>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p>
    <w:p w:rsidR="00565C5B" w:rsidRDefault="00565C5B" w:rsidP="00565C5B">
      <w:pPr>
        <w:pStyle w:val="Standard"/>
        <w:ind w:left="5040" w:firstLine="489"/>
        <w:contextualSpacing/>
      </w:pPr>
      <w:r>
        <w:lastRenderedPageBreak/>
        <w:t xml:space="preserve">Приложение </w:t>
      </w:r>
    </w:p>
    <w:p w:rsidR="00565C5B" w:rsidRDefault="00565C5B" w:rsidP="00565C5B">
      <w:pPr>
        <w:ind w:left="4962"/>
        <w:jc w:val="center"/>
        <w:rPr>
          <w:sz w:val="24"/>
          <w:szCs w:val="24"/>
        </w:rPr>
      </w:pPr>
      <w:r>
        <w:rPr>
          <w:sz w:val="24"/>
          <w:szCs w:val="24"/>
        </w:rPr>
        <w:t>к решению Совета народных депутатов</w:t>
      </w:r>
    </w:p>
    <w:p w:rsidR="00565C5B" w:rsidRDefault="00565C5B" w:rsidP="00565C5B">
      <w:pPr>
        <w:ind w:left="4962"/>
        <w:jc w:val="center"/>
        <w:rPr>
          <w:sz w:val="24"/>
          <w:szCs w:val="24"/>
        </w:rPr>
      </w:pPr>
      <w:r>
        <w:rPr>
          <w:sz w:val="24"/>
          <w:szCs w:val="24"/>
        </w:rPr>
        <w:t>городского поселения - город Павловск</w:t>
      </w:r>
    </w:p>
    <w:p w:rsidR="00565C5B" w:rsidRDefault="00565C5B" w:rsidP="00565C5B">
      <w:pPr>
        <w:tabs>
          <w:tab w:val="left" w:pos="4962"/>
        </w:tabs>
        <w:ind w:left="4962"/>
        <w:jc w:val="center"/>
        <w:rPr>
          <w:sz w:val="24"/>
          <w:szCs w:val="24"/>
        </w:rPr>
      </w:pPr>
      <w:r>
        <w:rPr>
          <w:sz w:val="24"/>
          <w:szCs w:val="24"/>
        </w:rPr>
        <w:t>от  30.08.2018 г.  № 148</w:t>
      </w:r>
    </w:p>
    <w:p w:rsidR="00565C5B" w:rsidRDefault="00565C5B" w:rsidP="00565C5B">
      <w:pPr>
        <w:ind w:right="1075" w:firstLine="2700"/>
        <w:jc w:val="right"/>
        <w:rPr>
          <w:rFonts w:cs="Tahoma"/>
          <w:b/>
        </w:rPr>
      </w:pPr>
    </w:p>
    <w:p w:rsidR="00565C5B" w:rsidRDefault="00565C5B" w:rsidP="00565C5B">
      <w:pPr>
        <w:ind w:firstLine="2700"/>
        <w:rPr>
          <w:rFonts w:cs="Tahoma"/>
        </w:rPr>
      </w:pPr>
    </w:p>
    <w:p w:rsidR="00565C5B" w:rsidRDefault="00565C5B" w:rsidP="00565C5B">
      <w:pPr>
        <w:jc w:val="center"/>
        <w:rPr>
          <w:b/>
          <w:caps/>
          <w:sz w:val="28"/>
          <w:szCs w:val="28"/>
        </w:rPr>
      </w:pPr>
      <w:r>
        <w:rPr>
          <w:b/>
          <w:caps/>
          <w:sz w:val="28"/>
          <w:szCs w:val="28"/>
        </w:rPr>
        <w:t xml:space="preserve">правила землепользования и застройки </w:t>
      </w:r>
    </w:p>
    <w:p w:rsidR="00565C5B" w:rsidRDefault="00565C5B" w:rsidP="00565C5B">
      <w:pPr>
        <w:jc w:val="center"/>
        <w:rPr>
          <w:b/>
          <w:caps/>
          <w:sz w:val="28"/>
          <w:szCs w:val="28"/>
        </w:rPr>
      </w:pPr>
      <w:r>
        <w:rPr>
          <w:b/>
          <w:caps/>
          <w:sz w:val="28"/>
          <w:szCs w:val="28"/>
        </w:rPr>
        <w:t xml:space="preserve">городского поселения - город Павловск </w:t>
      </w:r>
    </w:p>
    <w:p w:rsidR="00565C5B" w:rsidRDefault="00565C5B" w:rsidP="00565C5B">
      <w:pPr>
        <w:jc w:val="center"/>
        <w:rPr>
          <w:b/>
          <w:caps/>
          <w:sz w:val="28"/>
          <w:szCs w:val="28"/>
        </w:rPr>
      </w:pPr>
      <w:r>
        <w:rPr>
          <w:b/>
          <w:caps/>
          <w:sz w:val="28"/>
          <w:szCs w:val="28"/>
        </w:rPr>
        <w:t>воронежской области.</w:t>
      </w:r>
    </w:p>
    <w:p w:rsidR="00565C5B" w:rsidRDefault="00565C5B" w:rsidP="00565C5B">
      <w:pPr>
        <w:ind w:firstLine="2700"/>
        <w:jc w:val="center"/>
        <w:rPr>
          <w:rFonts w:cs="Tahoma"/>
          <w:b/>
        </w:rPr>
      </w:pPr>
    </w:p>
    <w:p w:rsidR="00565C5B" w:rsidRDefault="00565C5B" w:rsidP="00565C5B">
      <w:pPr>
        <w:ind w:firstLine="2700"/>
        <w:jc w:val="center"/>
        <w:rPr>
          <w:rFonts w:cs="Tahoma"/>
          <w:b/>
        </w:rPr>
      </w:pPr>
    </w:p>
    <w:p w:rsidR="00565C5B" w:rsidRDefault="00565C5B" w:rsidP="00565C5B">
      <w:pPr>
        <w:jc w:val="center"/>
        <w:rPr>
          <w:rFonts w:cs="Tahoma"/>
          <w:sz w:val="22"/>
          <w:szCs w:val="22"/>
        </w:rPr>
      </w:pPr>
      <w:r>
        <w:rPr>
          <w:rFonts w:cs="Tahoma"/>
          <w:b/>
        </w:rPr>
        <w:t>ПЗ  Арх. № 16035</w:t>
      </w:r>
    </w:p>
    <w:p w:rsidR="00565C5B" w:rsidRDefault="00565C5B" w:rsidP="00565C5B">
      <w:pPr>
        <w:rPr>
          <w:rFonts w:cs="Tahoma"/>
          <w:sz w:val="22"/>
          <w:szCs w:val="22"/>
        </w:rPr>
      </w:pPr>
      <w:r>
        <w:rPr>
          <w:rFonts w:cs="Tahoma"/>
          <w:sz w:val="22"/>
          <w:szCs w:val="22"/>
        </w:rPr>
        <w:tab/>
      </w:r>
      <w:r>
        <w:rPr>
          <w:rFonts w:cs="Tahoma"/>
          <w:sz w:val="22"/>
          <w:szCs w:val="22"/>
        </w:rPr>
        <w:tab/>
      </w: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rPr>
          <w:rFonts w:cs="Tahoma"/>
        </w:rPr>
      </w:pPr>
    </w:p>
    <w:p w:rsidR="00565C5B" w:rsidRDefault="00565C5B" w:rsidP="00565C5B">
      <w:pPr>
        <w:jc w:val="both"/>
        <w:rPr>
          <w:rFonts w:cs="Tahoma"/>
        </w:rPr>
      </w:pPr>
    </w:p>
    <w:p w:rsidR="00565C5B" w:rsidRDefault="00565C5B" w:rsidP="00565C5B">
      <w:pPr>
        <w:jc w:val="both"/>
        <w:rPr>
          <w:rFonts w:cs="Tahoma"/>
        </w:rPr>
      </w:pPr>
    </w:p>
    <w:p w:rsidR="00565C5B" w:rsidRDefault="00565C5B" w:rsidP="00565C5B">
      <w:pPr>
        <w:jc w:val="both"/>
        <w:rPr>
          <w:rFonts w:cs="Tahoma"/>
        </w:rPr>
      </w:pPr>
    </w:p>
    <w:p w:rsidR="00565C5B" w:rsidRDefault="00565C5B" w:rsidP="00565C5B">
      <w:pPr>
        <w:jc w:val="both"/>
        <w:rPr>
          <w:rFonts w:cs="Tahoma"/>
        </w:rPr>
      </w:pPr>
    </w:p>
    <w:p w:rsidR="00565C5B" w:rsidRDefault="00565C5B" w:rsidP="00565C5B">
      <w:pPr>
        <w:jc w:val="both"/>
        <w:rPr>
          <w:b/>
        </w:rPr>
      </w:pPr>
      <w:r>
        <w:rPr>
          <w:b/>
        </w:rPr>
        <w:t>Главный инженер</w:t>
      </w:r>
      <w:r>
        <w:rPr>
          <w:b/>
        </w:rPr>
        <w:tab/>
      </w:r>
      <w:r>
        <w:rPr>
          <w:b/>
        </w:rPr>
        <w:tab/>
      </w:r>
      <w:r>
        <w:rPr>
          <w:b/>
        </w:rPr>
        <w:tab/>
      </w:r>
      <w:r>
        <w:rPr>
          <w:b/>
        </w:rPr>
        <w:tab/>
      </w:r>
      <w:r>
        <w:rPr>
          <w:b/>
        </w:rPr>
        <w:tab/>
      </w:r>
      <w:r>
        <w:rPr>
          <w:b/>
        </w:rPr>
        <w:tab/>
      </w:r>
      <w:r>
        <w:rPr>
          <w:b/>
        </w:rPr>
        <w:tab/>
      </w:r>
      <w:r>
        <w:rPr>
          <w:b/>
        </w:rPr>
        <w:tab/>
        <w:t xml:space="preserve">          А.И. Рябов</w:t>
      </w:r>
    </w:p>
    <w:p w:rsidR="00565C5B" w:rsidRDefault="00565C5B" w:rsidP="00565C5B">
      <w:pPr>
        <w:jc w:val="both"/>
        <w:rPr>
          <w:b/>
        </w:rPr>
      </w:pPr>
    </w:p>
    <w:p w:rsidR="00565C5B" w:rsidRDefault="00565C5B" w:rsidP="00565C5B">
      <w:pPr>
        <w:rPr>
          <w:b/>
          <w:bCs/>
        </w:rPr>
      </w:pPr>
      <w:r>
        <w:rPr>
          <w:b/>
        </w:rPr>
        <w:t>Главный инженер проекта</w:t>
      </w:r>
      <w:r>
        <w:rPr>
          <w:b/>
        </w:rPr>
        <w:tab/>
      </w:r>
      <w:r>
        <w:rPr>
          <w:b/>
        </w:rPr>
        <w:tab/>
      </w:r>
      <w:r>
        <w:rPr>
          <w:b/>
        </w:rPr>
        <w:tab/>
      </w:r>
      <w:r>
        <w:rPr>
          <w:b/>
        </w:rPr>
        <w:tab/>
      </w:r>
      <w:r>
        <w:rPr>
          <w:b/>
        </w:rPr>
        <w:tab/>
      </w:r>
      <w:r>
        <w:rPr>
          <w:b/>
        </w:rPr>
        <w:tab/>
        <w:t xml:space="preserve">                        А.В. Бровар</w:t>
      </w: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p w:rsidR="00565C5B" w:rsidRDefault="00565C5B" w:rsidP="00565C5B">
      <w:pPr>
        <w:rPr>
          <w:b/>
          <w:bCs/>
        </w:rPr>
      </w:pPr>
    </w:p>
    <w:tbl>
      <w:tblPr>
        <w:tblW w:w="0" w:type="auto"/>
        <w:jc w:val="center"/>
        <w:tblLayout w:type="fixed"/>
        <w:tblLook w:val="04A0" w:firstRow="1" w:lastRow="0" w:firstColumn="1" w:lastColumn="0" w:noHBand="0" w:noVBand="1"/>
      </w:tblPr>
      <w:tblGrid>
        <w:gridCol w:w="7300"/>
      </w:tblGrid>
      <w:tr w:rsidR="00565C5B" w:rsidTr="00565C5B">
        <w:trPr>
          <w:jc w:val="center"/>
        </w:trPr>
        <w:tc>
          <w:tcPr>
            <w:tcW w:w="7300" w:type="dxa"/>
            <w:tcBorders>
              <w:top w:val="single" w:sz="4" w:space="0" w:color="000000"/>
              <w:left w:val="single" w:sz="4" w:space="0" w:color="000000"/>
              <w:bottom w:val="single" w:sz="4" w:space="0" w:color="000000"/>
              <w:right w:val="single" w:sz="4" w:space="0" w:color="000000"/>
            </w:tcBorders>
          </w:tcPr>
          <w:p w:rsidR="00565C5B" w:rsidRDefault="00565C5B">
            <w:pPr>
              <w:snapToGrid w:val="0"/>
              <w:rPr>
                <w:rFonts w:eastAsia="Calibri"/>
                <w:b/>
                <w:bCs/>
                <w:szCs w:val="22"/>
              </w:rPr>
            </w:pPr>
          </w:p>
          <w:p w:rsidR="00565C5B" w:rsidRDefault="00565C5B">
            <w:pPr>
              <w:jc w:val="center"/>
              <w:rPr>
                <w:b/>
                <w:bCs/>
              </w:rPr>
            </w:pPr>
            <w:r>
              <w:rPr>
                <w:b/>
                <w:bCs/>
              </w:rPr>
              <w:t>Свидетельство</w:t>
            </w:r>
          </w:p>
          <w:p w:rsidR="00565C5B" w:rsidRDefault="00565C5B">
            <w:pPr>
              <w:jc w:val="center"/>
              <w:rPr>
                <w:b/>
                <w:bCs/>
              </w:rPr>
            </w:pPr>
            <w:r>
              <w:rPr>
                <w:b/>
                <w:bCs/>
              </w:rPr>
              <w:t>СРО-П-015-11082009</w:t>
            </w:r>
          </w:p>
          <w:p w:rsidR="00565C5B" w:rsidRDefault="00565C5B">
            <w:pPr>
              <w:jc w:val="center"/>
              <w:rPr>
                <w:b/>
                <w:bCs/>
              </w:rPr>
            </w:pPr>
            <w:r>
              <w:rPr>
                <w:b/>
                <w:bCs/>
              </w:rPr>
              <w:t>№ 038-П-3666117007-05</w:t>
            </w:r>
          </w:p>
          <w:p w:rsidR="00565C5B" w:rsidRDefault="00565C5B">
            <w:pPr>
              <w:jc w:val="center"/>
              <w:rPr>
                <w:rFonts w:eastAsia="Calibri"/>
                <w:b/>
                <w:bCs/>
                <w:sz w:val="28"/>
                <w:szCs w:val="28"/>
              </w:rPr>
            </w:pPr>
          </w:p>
        </w:tc>
      </w:tr>
    </w:tbl>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rPr>
          <w:rFonts w:eastAsia="Calibri"/>
          <w:sz w:val="28"/>
          <w:szCs w:val="28"/>
          <w:lang w:eastAsia="en-US"/>
        </w:rPr>
      </w:pPr>
    </w:p>
    <w:p w:rsidR="00565C5B" w:rsidRDefault="00565C5B" w:rsidP="00565C5B">
      <w:pPr>
        <w:jc w:val="center"/>
        <w:outlineLvl w:val="0"/>
        <w:rPr>
          <w:sz w:val="24"/>
          <w:szCs w:val="24"/>
        </w:rPr>
      </w:pPr>
      <w:r>
        <w:rPr>
          <w:sz w:val="24"/>
          <w:szCs w:val="24"/>
        </w:rPr>
        <w:t xml:space="preserve">Воронеж  </w:t>
      </w:r>
      <w:smartTag w:uri="urn:schemas-microsoft-com:office:smarttags" w:element="metricconverter">
        <w:smartTagPr>
          <w:attr w:name="ProductID" w:val="2018 г"/>
        </w:smartTagPr>
        <w:r>
          <w:rPr>
            <w:sz w:val="24"/>
            <w:szCs w:val="24"/>
          </w:rPr>
          <w:t>2018 г</w:t>
        </w:r>
      </w:smartTag>
      <w:r>
        <w:rPr>
          <w:sz w:val="24"/>
          <w:szCs w:val="24"/>
        </w:rPr>
        <w:t>.</w:t>
      </w:r>
    </w:p>
    <w:p w:rsidR="00565C5B" w:rsidRDefault="00565C5B" w:rsidP="00565C5B">
      <w:pPr>
        <w:rPr>
          <w:sz w:val="24"/>
          <w:szCs w:val="24"/>
        </w:rPr>
        <w:sectPr w:rsidR="00565C5B">
          <w:pgSz w:w="11905" w:h="16837"/>
          <w:pgMar w:top="1134" w:right="567" w:bottom="1134" w:left="1134" w:header="720" w:footer="708" w:gutter="0"/>
          <w:cols w:space="720"/>
        </w:sectPr>
      </w:pPr>
    </w:p>
    <w:p w:rsidR="00565C5B" w:rsidRDefault="00565C5B" w:rsidP="00565C5B">
      <w:pPr>
        <w:jc w:val="center"/>
        <w:outlineLvl w:val="0"/>
        <w:rPr>
          <w:sz w:val="28"/>
          <w:szCs w:val="28"/>
        </w:rPr>
      </w:pPr>
    </w:p>
    <w:p w:rsidR="00565C5B" w:rsidRDefault="00565C5B" w:rsidP="00565C5B"/>
    <w:p w:rsidR="00565C5B" w:rsidRDefault="00565C5B" w:rsidP="00565C5B">
      <w:pPr>
        <w:shd w:val="clear" w:color="auto" w:fill="FFFFFF"/>
        <w:tabs>
          <w:tab w:val="left" w:pos="8334"/>
        </w:tabs>
        <w:ind w:firstLine="567"/>
        <w:jc w:val="center"/>
        <w:outlineLvl w:val="0"/>
        <w:rPr>
          <w:b/>
          <w:bCs/>
          <w:caps/>
        </w:rPr>
      </w:pPr>
      <w:r>
        <w:rPr>
          <w:b/>
          <w:bCs/>
          <w:caps/>
        </w:rPr>
        <w:t>Состав материала</w:t>
      </w:r>
    </w:p>
    <w:p w:rsidR="00565C5B" w:rsidRDefault="00565C5B" w:rsidP="00565C5B">
      <w:pPr>
        <w:shd w:val="clear" w:color="auto" w:fill="FFFFFF"/>
        <w:tabs>
          <w:tab w:val="left" w:pos="8334"/>
        </w:tabs>
        <w:ind w:firstLine="567"/>
        <w:outlineLvl w:val="0"/>
        <w:rPr>
          <w:b/>
          <w:bCs/>
        </w:rPr>
      </w:pPr>
      <w:r>
        <w:rPr>
          <w:b/>
          <w:bCs/>
        </w:rPr>
        <w:t>ТЕКСТОВАЯ ЧАСТЬ</w:t>
      </w:r>
    </w:p>
    <w:p w:rsidR="00565C5B" w:rsidRDefault="00565C5B" w:rsidP="00565C5B">
      <w:pPr>
        <w:shd w:val="clear" w:color="auto" w:fill="FFFFFF"/>
        <w:tabs>
          <w:tab w:val="left" w:pos="8334"/>
        </w:tabs>
        <w:rPr>
          <w:b/>
          <w:bCs/>
        </w:rPr>
      </w:pPr>
    </w:p>
    <w:p w:rsidR="00565C5B" w:rsidRDefault="00565C5B" w:rsidP="00565C5B">
      <w:pPr>
        <w:jc w:val="both"/>
        <w:rPr>
          <w:bCs/>
        </w:rPr>
      </w:pPr>
      <w:r>
        <w:rPr>
          <w:bCs/>
        </w:rPr>
        <w:t>1. Пояснительная записка ПЗ Арх. № 16035</w:t>
      </w:r>
    </w:p>
    <w:p w:rsidR="00565C5B" w:rsidRDefault="00565C5B" w:rsidP="00565C5B">
      <w:pPr>
        <w:jc w:val="both"/>
        <w:rPr>
          <w:b/>
          <w:caps/>
        </w:rPr>
      </w:pPr>
      <w:r>
        <w:rPr>
          <w:b/>
          <w:caps/>
        </w:rPr>
        <w:t>Часть I. Порядок применения Правил землепользования и застройки</w:t>
      </w:r>
    </w:p>
    <w:p w:rsidR="00565C5B" w:rsidRDefault="00565C5B" w:rsidP="00565C5B">
      <w:pPr>
        <w:jc w:val="both"/>
      </w:pPr>
      <w:r>
        <w:t xml:space="preserve">Раздел 1. Общие положения. </w:t>
      </w:r>
    </w:p>
    <w:p w:rsidR="00565C5B" w:rsidRDefault="00565C5B" w:rsidP="00565C5B">
      <w:pPr>
        <w:jc w:val="both"/>
      </w:pPr>
      <w:r>
        <w:t xml:space="preserve">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565C5B" w:rsidRDefault="00565C5B" w:rsidP="00565C5B">
      <w:pPr>
        <w:jc w:val="both"/>
      </w:pPr>
      <w:r>
        <w:t xml:space="preserve">Раздел 3. Положение о подготовке документации по планировке территории. </w:t>
      </w:r>
    </w:p>
    <w:p w:rsidR="00565C5B" w:rsidRDefault="00565C5B" w:rsidP="00565C5B">
      <w:pPr>
        <w:jc w:val="both"/>
      </w:pPr>
      <w:r>
        <w:t xml:space="preserve">Раздел 4. Положение о проведении публичных слушаний по вопросам землепользования и застройки. </w:t>
      </w:r>
    </w:p>
    <w:p w:rsidR="00565C5B" w:rsidRDefault="00565C5B" w:rsidP="00565C5B">
      <w:pPr>
        <w:jc w:val="both"/>
      </w:pPr>
      <w:r>
        <w:t xml:space="preserve">Раздел 5. Положение о внесении изменений в Правила землепользования и застройки. </w:t>
      </w:r>
    </w:p>
    <w:p w:rsidR="00565C5B" w:rsidRDefault="00565C5B" w:rsidP="00565C5B">
      <w:pPr>
        <w:jc w:val="both"/>
      </w:pPr>
      <w:r>
        <w:t xml:space="preserve">Раздел 6. Положение о регулировании иных вопросов землепользования и застройки. </w:t>
      </w:r>
    </w:p>
    <w:p w:rsidR="00565C5B" w:rsidRDefault="00565C5B" w:rsidP="00565C5B">
      <w:pPr>
        <w:jc w:val="both"/>
      </w:pPr>
      <w:r>
        <w:t>Раздел 7. Требования к проектированию и строительству отдельных элементов застройки города.</w:t>
      </w:r>
    </w:p>
    <w:p w:rsidR="00565C5B" w:rsidRDefault="00565C5B" w:rsidP="00565C5B">
      <w:pPr>
        <w:jc w:val="both"/>
      </w:pPr>
      <w:r>
        <w:t>Раздел 8. Переходные и заключительные положения.</w:t>
      </w:r>
    </w:p>
    <w:p w:rsidR="00565C5B" w:rsidRDefault="00565C5B" w:rsidP="00565C5B">
      <w:pPr>
        <w:jc w:val="both"/>
        <w:rPr>
          <w:b/>
          <w:caps/>
        </w:rPr>
      </w:pPr>
      <w:r>
        <w:rPr>
          <w:b/>
          <w:caps/>
        </w:rPr>
        <w:t>Часть II. Схема градостроительного зонирования</w:t>
      </w:r>
    </w:p>
    <w:p w:rsidR="00565C5B" w:rsidRDefault="00565C5B" w:rsidP="00565C5B">
      <w:pPr>
        <w:jc w:val="both"/>
      </w:pPr>
      <w:r>
        <w:t>Раздел 9. Схемы (Карты) градостроительного зонирования.</w:t>
      </w:r>
    </w:p>
    <w:p w:rsidR="00565C5B" w:rsidRDefault="00565C5B" w:rsidP="00565C5B">
      <w:pPr>
        <w:jc w:val="both"/>
        <w:rPr>
          <w:b/>
          <w:caps/>
        </w:rPr>
      </w:pPr>
      <w:r>
        <w:rPr>
          <w:b/>
          <w:caps/>
        </w:rPr>
        <w:t xml:space="preserve">Часть III. Градостроительные регламенты </w:t>
      </w:r>
    </w:p>
    <w:p w:rsidR="00565C5B" w:rsidRDefault="00565C5B" w:rsidP="00565C5B">
      <w:pPr>
        <w:jc w:val="both"/>
      </w:pPr>
      <w:r>
        <w:t>Раздел 10. Градостроительные регламенты о видах использования территории.</w:t>
      </w:r>
    </w:p>
    <w:p w:rsidR="00565C5B" w:rsidRDefault="00565C5B" w:rsidP="00565C5B">
      <w:pPr>
        <w:jc w:val="both"/>
      </w:pPr>
      <w:r>
        <w:t>Раздел 11. Зоны с особыми условиями использования территории и иные зоны с особыми условиями использования земельных участков.</w:t>
      </w:r>
    </w:p>
    <w:p w:rsidR="00565C5B" w:rsidRDefault="00565C5B" w:rsidP="00565C5B">
      <w:pPr>
        <w:shd w:val="clear" w:color="auto" w:fill="FFFFFF"/>
        <w:tabs>
          <w:tab w:val="left" w:pos="8334"/>
        </w:tabs>
        <w:rPr>
          <w:bCs/>
        </w:rPr>
      </w:pPr>
    </w:p>
    <w:p w:rsidR="00565C5B" w:rsidRDefault="00565C5B" w:rsidP="00565C5B">
      <w:pPr>
        <w:shd w:val="clear" w:color="auto" w:fill="FFFFFF"/>
        <w:tabs>
          <w:tab w:val="left" w:pos="8334"/>
        </w:tabs>
        <w:ind w:firstLine="567"/>
        <w:outlineLvl w:val="0"/>
        <w:rPr>
          <w:b/>
          <w:bCs/>
        </w:rPr>
      </w:pPr>
      <w:r>
        <w:rPr>
          <w:b/>
          <w:bCs/>
        </w:rPr>
        <w:t>ГРАФИЧЕСКАЯ ЧАСТЬ</w:t>
      </w:r>
    </w:p>
    <w:p w:rsidR="00565C5B" w:rsidRDefault="00565C5B" w:rsidP="00565C5B">
      <w:pPr>
        <w:shd w:val="clear" w:color="auto" w:fill="FFFFFF"/>
        <w:tabs>
          <w:tab w:val="left" w:pos="8334"/>
        </w:tabs>
        <w:ind w:firstLine="567"/>
        <w:rPr>
          <w:b/>
          <w:bCs/>
        </w:rPr>
      </w:pPr>
    </w:p>
    <w:p w:rsidR="00565C5B" w:rsidRDefault="00565C5B" w:rsidP="00565C5B">
      <w:pPr>
        <w:ind w:left="-142" w:right="-144"/>
        <w:jc w:val="both"/>
        <w:rPr>
          <w:bCs/>
        </w:rPr>
      </w:pPr>
      <w:r>
        <w:rPr>
          <w:bCs/>
        </w:rPr>
        <w:t xml:space="preserve">1. Карта градостроительного зонирования городского поселения - город Павловск,         </w:t>
      </w:r>
    </w:p>
    <w:p w:rsidR="00565C5B" w:rsidRDefault="00565C5B" w:rsidP="00565C5B">
      <w:pPr>
        <w:ind w:left="-142" w:right="-144"/>
        <w:jc w:val="both"/>
      </w:pPr>
      <w:r>
        <w:rPr>
          <w:bCs/>
        </w:rPr>
        <w:t xml:space="preserve"> М 1:25000, ГП – 1.</w:t>
      </w:r>
    </w:p>
    <w:p w:rsidR="00565C5B" w:rsidRDefault="00565C5B" w:rsidP="00565C5B">
      <w:pPr>
        <w:ind w:left="-142" w:right="-144"/>
      </w:pPr>
      <w:r>
        <w:rPr>
          <w:bCs/>
        </w:rPr>
        <w:t>2. Карта градостроительного зонирования населенного пункта г. Павловск, М 1:5000 ГП – 2.</w:t>
      </w:r>
    </w:p>
    <w:p w:rsidR="00565C5B" w:rsidRDefault="00565C5B" w:rsidP="00565C5B">
      <w:pPr>
        <w:ind w:left="-142"/>
      </w:pPr>
    </w:p>
    <w:p w:rsidR="00565C5B" w:rsidRDefault="00565C5B" w:rsidP="00565C5B"/>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Pr>
        <w:jc w:val="center"/>
        <w:rPr>
          <w:b/>
          <w:bCs/>
          <w:sz w:val="32"/>
          <w:szCs w:val="32"/>
        </w:rPr>
      </w:pPr>
    </w:p>
    <w:p w:rsidR="00565C5B" w:rsidRDefault="00565C5B" w:rsidP="00565C5B"/>
    <w:p w:rsidR="00565C5B" w:rsidRDefault="00565C5B" w:rsidP="00565C5B">
      <w:pPr>
        <w:jc w:val="center"/>
        <w:rPr>
          <w:b/>
          <w:bCs/>
          <w:sz w:val="32"/>
          <w:szCs w:val="32"/>
        </w:rPr>
      </w:pPr>
      <w:r>
        <w:rPr>
          <w:b/>
          <w:bCs/>
          <w:sz w:val="32"/>
          <w:szCs w:val="32"/>
        </w:rPr>
        <w:t>Содержание</w:t>
      </w:r>
    </w:p>
    <w:p w:rsidR="00565C5B" w:rsidRDefault="00565C5B" w:rsidP="00565C5B">
      <w:pPr>
        <w:jc w:val="center"/>
        <w:rPr>
          <w:rFonts w:ascii="Calibri" w:hAnsi="Calibri"/>
          <w:b/>
          <w:caps/>
          <w:noProof/>
          <w:sz w:val="28"/>
          <w:szCs w:val="28"/>
        </w:rPr>
      </w:pPr>
      <w:r>
        <w:fldChar w:fldCharType="begin"/>
      </w:r>
      <w:r>
        <w:instrText xml:space="preserve"> TOC \o "1-9" \t "Заголовок 4;4;Заголовок 3;3;Заголовок 2;2;Заголовок 1;1;Заголовок 1;1;Заголовок 2;2;Заголовок 3;3;Заголовок 4;4" \h</w:instrText>
      </w:r>
      <w:r>
        <w:fldChar w:fldCharType="separate"/>
      </w:r>
      <w:hyperlink r:id="rId9" w:anchor="_Toc510168195" w:history="1">
        <w:r>
          <w:rPr>
            <w:rStyle w:val="a5"/>
            <w:noProof/>
            <w:kern w:val="32"/>
            <w:sz w:val="28"/>
            <w:szCs w:val="28"/>
          </w:rPr>
          <w:t>Часть I. Порядок применения правил землепользования и застройки</w:t>
        </w:r>
        <w:r>
          <w:rPr>
            <w:rStyle w:val="a5"/>
            <w:noProof/>
            <w:sz w:val="28"/>
            <w:szCs w:val="28"/>
          </w:rPr>
          <w:tab/>
        </w:r>
        <w:r>
          <w:rPr>
            <w:rStyle w:val="a5"/>
            <w:noProof/>
            <w:sz w:val="28"/>
            <w:szCs w:val="28"/>
          </w:rPr>
          <w:fldChar w:fldCharType="begin"/>
        </w:r>
        <w:r>
          <w:rPr>
            <w:rStyle w:val="a5"/>
            <w:noProof/>
            <w:sz w:val="28"/>
            <w:szCs w:val="28"/>
          </w:rPr>
          <w:instrText xml:space="preserve"> PAGEREF _Toc510168195 \h </w:instrText>
        </w:r>
        <w:r>
          <w:rPr>
            <w:rStyle w:val="a5"/>
            <w:noProof/>
            <w:sz w:val="28"/>
            <w:szCs w:val="28"/>
          </w:rPr>
        </w:r>
        <w:r>
          <w:rPr>
            <w:rStyle w:val="a5"/>
            <w:noProof/>
            <w:sz w:val="28"/>
            <w:szCs w:val="28"/>
          </w:rPr>
          <w:fldChar w:fldCharType="separate"/>
        </w:r>
        <w:r>
          <w:rPr>
            <w:rStyle w:val="a5"/>
            <w:noProof/>
            <w:sz w:val="28"/>
            <w:szCs w:val="28"/>
          </w:rPr>
          <w:t>7</w:t>
        </w:r>
        <w:r>
          <w:rPr>
            <w:rStyle w:val="a5"/>
            <w:noProof/>
            <w:sz w:val="28"/>
            <w:szCs w:val="28"/>
          </w:rPr>
          <w:fldChar w:fldCharType="end"/>
        </w:r>
      </w:hyperlink>
    </w:p>
    <w:p w:rsidR="00565C5B" w:rsidRDefault="00565C5B" w:rsidP="00565C5B">
      <w:pPr>
        <w:pStyle w:val="22"/>
        <w:tabs>
          <w:tab w:val="right" w:leader="dot" w:pos="9344"/>
        </w:tabs>
        <w:rPr>
          <w:rFonts w:ascii="Calibri" w:hAnsi="Calibri"/>
          <w:noProof/>
          <w:sz w:val="22"/>
          <w:szCs w:val="22"/>
        </w:rPr>
      </w:pPr>
      <w:hyperlink r:id="rId10" w:anchor="_Toc510168196" w:history="1">
        <w:r>
          <w:rPr>
            <w:rStyle w:val="a5"/>
            <w:noProof/>
          </w:rPr>
          <w:t xml:space="preserve">РАЗДЕЛ 1. </w:t>
        </w:r>
        <w:r>
          <w:rPr>
            <w:rStyle w:val="a5"/>
            <w:caps/>
            <w:noProof/>
          </w:rPr>
          <w:t>Положение о регулировании землепользования и застройки органами местного самоуправления</w:t>
        </w:r>
        <w:r>
          <w:rPr>
            <w:rStyle w:val="a5"/>
            <w:noProof/>
          </w:rPr>
          <w:tab/>
        </w:r>
        <w:r>
          <w:rPr>
            <w:rStyle w:val="a5"/>
            <w:noProof/>
          </w:rPr>
          <w:fldChar w:fldCharType="begin"/>
        </w:r>
        <w:r>
          <w:rPr>
            <w:rStyle w:val="a5"/>
            <w:noProof/>
          </w:rPr>
          <w:instrText xml:space="preserve"> PAGEREF _Toc510168196 \h </w:instrText>
        </w:r>
        <w:r>
          <w:rPr>
            <w:rStyle w:val="a5"/>
            <w:noProof/>
          </w:rPr>
        </w:r>
        <w:r>
          <w:rPr>
            <w:rStyle w:val="a5"/>
            <w:noProof/>
          </w:rPr>
          <w:fldChar w:fldCharType="separate"/>
        </w:r>
        <w:r>
          <w:rPr>
            <w:rStyle w:val="a5"/>
            <w:noProof/>
          </w:rPr>
          <w:t>7</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11" w:anchor="_Toc510168197" w:history="1">
        <w:r>
          <w:rPr>
            <w:rStyle w:val="a5"/>
            <w:noProof/>
          </w:rPr>
          <w:t>Статья 1.1. Сфера применения Правил землепользования и застройки городского поселения - город Павловск</w:t>
        </w:r>
        <w:r>
          <w:rPr>
            <w:rStyle w:val="a5"/>
            <w:noProof/>
          </w:rPr>
          <w:tab/>
        </w:r>
        <w:r>
          <w:rPr>
            <w:rStyle w:val="a5"/>
            <w:noProof/>
          </w:rPr>
          <w:fldChar w:fldCharType="begin"/>
        </w:r>
        <w:r>
          <w:rPr>
            <w:rStyle w:val="a5"/>
            <w:noProof/>
          </w:rPr>
          <w:instrText xml:space="preserve"> PAGEREF _Toc510168197 \h </w:instrText>
        </w:r>
        <w:r>
          <w:rPr>
            <w:rStyle w:val="a5"/>
            <w:noProof/>
          </w:rPr>
        </w:r>
        <w:r>
          <w:rPr>
            <w:rStyle w:val="a5"/>
            <w:noProof/>
          </w:rPr>
          <w:fldChar w:fldCharType="separate"/>
        </w:r>
        <w:r>
          <w:rPr>
            <w:rStyle w:val="a5"/>
            <w:noProof/>
          </w:rPr>
          <w:t>7</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2" w:anchor="_Toc510168198" w:history="1">
        <w:r>
          <w:rPr>
            <w:rStyle w:val="a5"/>
            <w:noProof/>
          </w:rPr>
          <w:t>Статья 1.2. Основные понятия, используемые в Правилах землепользования и застройки городского поселения - город Павловск и их определения.</w:t>
        </w:r>
        <w:r>
          <w:rPr>
            <w:rStyle w:val="a5"/>
            <w:noProof/>
          </w:rPr>
          <w:tab/>
        </w:r>
        <w:r>
          <w:rPr>
            <w:rStyle w:val="a5"/>
            <w:noProof/>
          </w:rPr>
          <w:fldChar w:fldCharType="begin"/>
        </w:r>
        <w:r>
          <w:rPr>
            <w:rStyle w:val="a5"/>
            <w:noProof/>
          </w:rPr>
          <w:instrText xml:space="preserve"> PAGEREF _Toc510168198 \h </w:instrText>
        </w:r>
        <w:r>
          <w:rPr>
            <w:rStyle w:val="a5"/>
            <w:noProof/>
          </w:rPr>
        </w:r>
        <w:r>
          <w:rPr>
            <w:rStyle w:val="a5"/>
            <w:noProof/>
          </w:rPr>
          <w:fldChar w:fldCharType="separate"/>
        </w:r>
        <w:r>
          <w:rPr>
            <w:rStyle w:val="a5"/>
            <w:noProof/>
          </w:rPr>
          <w:t>8</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3" w:anchor="_Toc510168199" w:history="1">
        <w:r>
          <w:rPr>
            <w:rStyle w:val="a5"/>
            <w:noProof/>
          </w:rPr>
          <w:t>Статья 1.3. Полномочия органов местного самоуправления поселения в области регулирования отношений по вопросам землепользования и застройки</w:t>
        </w:r>
        <w:r>
          <w:rPr>
            <w:rStyle w:val="a5"/>
            <w:noProof/>
          </w:rPr>
          <w:tab/>
        </w:r>
        <w:r>
          <w:rPr>
            <w:rStyle w:val="a5"/>
            <w:noProof/>
          </w:rPr>
          <w:fldChar w:fldCharType="begin"/>
        </w:r>
        <w:r>
          <w:rPr>
            <w:rStyle w:val="a5"/>
            <w:noProof/>
          </w:rPr>
          <w:instrText xml:space="preserve"> PAGEREF _Toc510168199 \h </w:instrText>
        </w:r>
        <w:r>
          <w:rPr>
            <w:rStyle w:val="a5"/>
            <w:noProof/>
          </w:rPr>
        </w:r>
        <w:r>
          <w:rPr>
            <w:rStyle w:val="a5"/>
            <w:noProof/>
          </w:rPr>
          <w:fldChar w:fldCharType="separate"/>
        </w:r>
        <w:r>
          <w:rPr>
            <w:rStyle w:val="a5"/>
            <w:noProof/>
          </w:rPr>
          <w:t>12</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4" w:anchor="_Toc510168200" w:history="1">
        <w:r>
          <w:rPr>
            <w:rStyle w:val="a5"/>
            <w:noProof/>
          </w:rPr>
          <w:t>Статья 1.4. Комиссия  по  землепользованию и застройке</w:t>
        </w:r>
        <w:r>
          <w:rPr>
            <w:rStyle w:val="a5"/>
            <w:noProof/>
          </w:rPr>
          <w:tab/>
        </w:r>
        <w:r>
          <w:rPr>
            <w:rStyle w:val="a5"/>
            <w:noProof/>
          </w:rPr>
          <w:fldChar w:fldCharType="begin"/>
        </w:r>
        <w:r>
          <w:rPr>
            <w:rStyle w:val="a5"/>
            <w:noProof/>
          </w:rPr>
          <w:instrText xml:space="preserve"> PAGEREF _Toc510168200 \h </w:instrText>
        </w:r>
        <w:r>
          <w:rPr>
            <w:rStyle w:val="a5"/>
            <w:noProof/>
          </w:rPr>
        </w:r>
        <w:r>
          <w:rPr>
            <w:rStyle w:val="a5"/>
            <w:noProof/>
          </w:rPr>
          <w:fldChar w:fldCharType="separate"/>
        </w:r>
        <w:r>
          <w:rPr>
            <w:rStyle w:val="a5"/>
            <w:noProof/>
          </w:rPr>
          <w:t>13</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5" w:anchor="_Toc510168201" w:history="1">
        <w:r>
          <w:rPr>
            <w:rStyle w:val="a5"/>
            <w:noProof/>
          </w:rPr>
          <w:t>Статья 1.5. Использование и застройка земельных участков, на которые распространяется действие градостроительных регламентов</w:t>
        </w:r>
        <w:r>
          <w:rPr>
            <w:rStyle w:val="a5"/>
            <w:noProof/>
          </w:rPr>
          <w:tab/>
        </w:r>
        <w:r>
          <w:rPr>
            <w:rStyle w:val="a5"/>
            <w:noProof/>
          </w:rPr>
          <w:fldChar w:fldCharType="begin"/>
        </w:r>
        <w:r>
          <w:rPr>
            <w:rStyle w:val="a5"/>
            <w:noProof/>
          </w:rPr>
          <w:instrText xml:space="preserve"> PAGEREF _Toc510168201 \h </w:instrText>
        </w:r>
        <w:r>
          <w:rPr>
            <w:rStyle w:val="a5"/>
            <w:noProof/>
          </w:rPr>
        </w:r>
        <w:r>
          <w:rPr>
            <w:rStyle w:val="a5"/>
            <w:noProof/>
          </w:rPr>
          <w:fldChar w:fldCharType="separate"/>
        </w:r>
        <w:r>
          <w:rPr>
            <w:rStyle w:val="a5"/>
            <w:noProof/>
          </w:rPr>
          <w:t>13</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6" w:anchor="_Toc510168202" w:history="1">
        <w:r>
          <w:rPr>
            <w:rStyle w:val="a5"/>
            <w:noProof/>
          </w:rPr>
          <w:t>Статья 1.6. Особенности использования земельных участков. расположенных на территориях, отнесенных Правилами к различным территориальным зонам</w:t>
        </w:r>
        <w:r>
          <w:rPr>
            <w:rStyle w:val="a5"/>
            <w:noProof/>
          </w:rPr>
          <w:tab/>
        </w:r>
        <w:r>
          <w:rPr>
            <w:rStyle w:val="a5"/>
            <w:noProof/>
          </w:rPr>
          <w:fldChar w:fldCharType="begin"/>
        </w:r>
        <w:r>
          <w:rPr>
            <w:rStyle w:val="a5"/>
            <w:noProof/>
          </w:rPr>
          <w:instrText xml:space="preserve"> PAGEREF _Toc510168202 \h </w:instrText>
        </w:r>
        <w:r>
          <w:rPr>
            <w:rStyle w:val="a5"/>
            <w:noProof/>
          </w:rPr>
        </w:r>
        <w:r>
          <w:rPr>
            <w:rStyle w:val="a5"/>
            <w:noProof/>
          </w:rPr>
          <w:fldChar w:fldCharType="separate"/>
        </w:r>
        <w:r>
          <w:rPr>
            <w:rStyle w:val="a5"/>
            <w:noProof/>
          </w:rPr>
          <w:t>14</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7" w:anchor="_Toc510168203" w:history="1">
        <w:r>
          <w:rPr>
            <w:rStyle w:val="a5"/>
            <w:noProof/>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r>
          <w:rPr>
            <w:rStyle w:val="a5"/>
            <w:noProof/>
          </w:rPr>
          <w:tab/>
        </w:r>
        <w:r>
          <w:rPr>
            <w:rStyle w:val="a5"/>
            <w:noProof/>
          </w:rPr>
          <w:fldChar w:fldCharType="begin"/>
        </w:r>
        <w:r>
          <w:rPr>
            <w:rStyle w:val="a5"/>
            <w:noProof/>
          </w:rPr>
          <w:instrText xml:space="preserve"> PAGEREF _Toc510168203 \h </w:instrText>
        </w:r>
        <w:r>
          <w:rPr>
            <w:rStyle w:val="a5"/>
            <w:noProof/>
          </w:rPr>
        </w:r>
        <w:r>
          <w:rPr>
            <w:rStyle w:val="a5"/>
            <w:noProof/>
          </w:rPr>
          <w:fldChar w:fldCharType="separate"/>
        </w:r>
        <w:r>
          <w:rPr>
            <w:rStyle w:val="a5"/>
            <w:noProof/>
          </w:rPr>
          <w:t>14</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18" w:anchor="_Toc510168204" w:history="1">
        <w:r>
          <w:rPr>
            <w:rStyle w:val="a5"/>
            <w:noProof/>
          </w:rPr>
          <w:t>Статья 1.8. Осуществление строительства, реконструкции объектов капитального строительства</w:t>
        </w:r>
        <w:r>
          <w:rPr>
            <w:rStyle w:val="a5"/>
            <w:noProof/>
          </w:rPr>
          <w:tab/>
        </w:r>
        <w:r>
          <w:rPr>
            <w:rStyle w:val="a5"/>
            <w:noProof/>
          </w:rPr>
          <w:fldChar w:fldCharType="begin"/>
        </w:r>
        <w:r>
          <w:rPr>
            <w:rStyle w:val="a5"/>
            <w:noProof/>
          </w:rPr>
          <w:instrText xml:space="preserve"> PAGEREF _Toc510168204 \h </w:instrText>
        </w:r>
        <w:r>
          <w:rPr>
            <w:rStyle w:val="a5"/>
            <w:noProof/>
          </w:rPr>
        </w:r>
        <w:r>
          <w:rPr>
            <w:rStyle w:val="a5"/>
            <w:noProof/>
          </w:rPr>
          <w:fldChar w:fldCharType="separate"/>
        </w:r>
        <w:r>
          <w:rPr>
            <w:rStyle w:val="a5"/>
            <w:noProof/>
          </w:rPr>
          <w:t>15</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19" w:anchor="_Toc510168205" w:history="1">
        <w:r>
          <w:rPr>
            <w:rStyle w:val="a5"/>
            <w:caps/>
            <w:noProof/>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Pr>
            <w:rStyle w:val="a5"/>
            <w:noProof/>
          </w:rPr>
          <w:tab/>
        </w:r>
        <w:r>
          <w:rPr>
            <w:rStyle w:val="a5"/>
            <w:noProof/>
          </w:rPr>
          <w:fldChar w:fldCharType="begin"/>
        </w:r>
        <w:r>
          <w:rPr>
            <w:rStyle w:val="a5"/>
            <w:noProof/>
          </w:rPr>
          <w:instrText xml:space="preserve"> PAGEREF _Toc510168205 \h </w:instrText>
        </w:r>
        <w:r>
          <w:rPr>
            <w:rStyle w:val="a5"/>
            <w:noProof/>
          </w:rPr>
        </w:r>
        <w:r>
          <w:rPr>
            <w:rStyle w:val="a5"/>
            <w:noProof/>
          </w:rPr>
          <w:fldChar w:fldCharType="separate"/>
        </w:r>
        <w:r>
          <w:rPr>
            <w:rStyle w:val="a5"/>
            <w:noProof/>
          </w:rPr>
          <w:t>15</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0" w:anchor="_Toc510168206" w:history="1">
        <w:r>
          <w:rPr>
            <w:rStyle w:val="a5"/>
            <w:noProof/>
          </w:rPr>
          <w:t>Статья 2.1. Общий порядок изменения видов разрешенного использования земельных участков и объектов капитального строительства</w:t>
        </w:r>
        <w:r>
          <w:rPr>
            <w:rStyle w:val="a5"/>
            <w:noProof/>
          </w:rPr>
          <w:tab/>
        </w:r>
        <w:r>
          <w:rPr>
            <w:rStyle w:val="a5"/>
            <w:noProof/>
          </w:rPr>
          <w:fldChar w:fldCharType="begin"/>
        </w:r>
        <w:r>
          <w:rPr>
            <w:rStyle w:val="a5"/>
            <w:noProof/>
          </w:rPr>
          <w:instrText xml:space="preserve"> PAGEREF _Toc510168206 \h </w:instrText>
        </w:r>
        <w:r>
          <w:rPr>
            <w:rStyle w:val="a5"/>
            <w:noProof/>
          </w:rPr>
        </w:r>
        <w:r>
          <w:rPr>
            <w:rStyle w:val="a5"/>
            <w:noProof/>
          </w:rPr>
          <w:fldChar w:fldCharType="separate"/>
        </w:r>
        <w:r>
          <w:rPr>
            <w:rStyle w:val="a5"/>
            <w:noProof/>
          </w:rPr>
          <w:t>15</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1" w:anchor="_Toc510168207" w:history="1">
        <w:r>
          <w:rPr>
            <w:rStyle w:val="a5"/>
            <w:noProof/>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Pr>
            <w:rStyle w:val="a5"/>
            <w:noProof/>
          </w:rPr>
          <w:tab/>
        </w:r>
        <w:r>
          <w:rPr>
            <w:rStyle w:val="a5"/>
            <w:noProof/>
          </w:rPr>
          <w:fldChar w:fldCharType="begin"/>
        </w:r>
        <w:r>
          <w:rPr>
            <w:rStyle w:val="a5"/>
            <w:noProof/>
          </w:rPr>
          <w:instrText xml:space="preserve"> PAGEREF _Toc510168207 \h </w:instrText>
        </w:r>
        <w:r>
          <w:rPr>
            <w:rStyle w:val="a5"/>
            <w:noProof/>
          </w:rPr>
        </w:r>
        <w:r>
          <w:rPr>
            <w:rStyle w:val="a5"/>
            <w:noProof/>
          </w:rPr>
          <w:fldChar w:fldCharType="separate"/>
        </w:r>
        <w:r>
          <w:rPr>
            <w:rStyle w:val="a5"/>
            <w:noProof/>
          </w:rPr>
          <w:t>16</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2" w:anchor="_Toc510168208" w:history="1">
        <w:r>
          <w:rPr>
            <w:rStyle w:val="a5"/>
            <w:noProof/>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Pr>
            <w:rStyle w:val="a5"/>
            <w:noProof/>
          </w:rPr>
          <w:tab/>
        </w:r>
        <w:r>
          <w:rPr>
            <w:rStyle w:val="a5"/>
            <w:noProof/>
          </w:rPr>
          <w:fldChar w:fldCharType="begin"/>
        </w:r>
        <w:r>
          <w:rPr>
            <w:rStyle w:val="a5"/>
            <w:noProof/>
          </w:rPr>
          <w:instrText xml:space="preserve"> PAGEREF _Toc510168208 \h </w:instrText>
        </w:r>
        <w:r>
          <w:rPr>
            <w:rStyle w:val="a5"/>
            <w:noProof/>
          </w:rPr>
        </w:r>
        <w:r>
          <w:rPr>
            <w:rStyle w:val="a5"/>
            <w:noProof/>
          </w:rPr>
          <w:fldChar w:fldCharType="separate"/>
        </w:r>
        <w:r>
          <w:rPr>
            <w:rStyle w:val="a5"/>
            <w:noProof/>
          </w:rPr>
          <w:t>17</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23" w:anchor="_Toc510168209" w:history="1">
        <w:r>
          <w:rPr>
            <w:rStyle w:val="a5"/>
            <w:caps/>
            <w:noProof/>
          </w:rPr>
          <w:t>Раздел 3. Положение о подготовке документации по планировке территории</w:t>
        </w:r>
        <w:r>
          <w:rPr>
            <w:rStyle w:val="a5"/>
            <w:noProof/>
          </w:rPr>
          <w:tab/>
        </w:r>
        <w:r>
          <w:rPr>
            <w:rStyle w:val="a5"/>
            <w:noProof/>
          </w:rPr>
          <w:fldChar w:fldCharType="begin"/>
        </w:r>
        <w:r>
          <w:rPr>
            <w:rStyle w:val="a5"/>
            <w:noProof/>
          </w:rPr>
          <w:instrText xml:space="preserve"> PAGEREF _Toc510168209 \h </w:instrText>
        </w:r>
        <w:r>
          <w:rPr>
            <w:rStyle w:val="a5"/>
            <w:noProof/>
          </w:rPr>
        </w:r>
        <w:r>
          <w:rPr>
            <w:rStyle w:val="a5"/>
            <w:noProof/>
          </w:rPr>
          <w:fldChar w:fldCharType="separate"/>
        </w:r>
        <w:r>
          <w:rPr>
            <w:rStyle w:val="a5"/>
            <w:noProof/>
          </w:rPr>
          <w:t>18</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4" w:anchor="_Toc510168210" w:history="1">
        <w:r>
          <w:rPr>
            <w:rStyle w:val="a5"/>
            <w:noProof/>
          </w:rPr>
          <w:t>Статья 3.1. Общие положения о подготовке документации по планировке территории</w:t>
        </w:r>
        <w:r>
          <w:rPr>
            <w:rStyle w:val="a5"/>
            <w:noProof/>
          </w:rPr>
          <w:tab/>
        </w:r>
        <w:r>
          <w:rPr>
            <w:rStyle w:val="a5"/>
            <w:noProof/>
          </w:rPr>
          <w:fldChar w:fldCharType="begin"/>
        </w:r>
        <w:r>
          <w:rPr>
            <w:rStyle w:val="a5"/>
            <w:noProof/>
          </w:rPr>
          <w:instrText xml:space="preserve"> PAGEREF _Toc510168210 \h </w:instrText>
        </w:r>
        <w:r>
          <w:rPr>
            <w:rStyle w:val="a5"/>
            <w:noProof/>
          </w:rPr>
        </w:r>
        <w:r>
          <w:rPr>
            <w:rStyle w:val="a5"/>
            <w:noProof/>
          </w:rPr>
          <w:fldChar w:fldCharType="separate"/>
        </w:r>
        <w:r>
          <w:rPr>
            <w:rStyle w:val="a5"/>
            <w:noProof/>
          </w:rPr>
          <w:t>18</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25" w:anchor="_Toc510168211" w:history="1">
        <w:r>
          <w:rPr>
            <w:rStyle w:val="a5"/>
            <w:caps/>
            <w:noProof/>
          </w:rPr>
          <w:t>Раздел 4. Положение о проведении публичных слушаний по вопросам землепользования и застройки</w:t>
        </w:r>
        <w:r>
          <w:rPr>
            <w:rStyle w:val="a5"/>
            <w:noProof/>
          </w:rPr>
          <w:tab/>
        </w:r>
        <w:r>
          <w:rPr>
            <w:rStyle w:val="a5"/>
            <w:noProof/>
          </w:rPr>
          <w:fldChar w:fldCharType="begin"/>
        </w:r>
        <w:r>
          <w:rPr>
            <w:rStyle w:val="a5"/>
            <w:noProof/>
          </w:rPr>
          <w:instrText xml:space="preserve"> PAGEREF _Toc510168211 \h </w:instrText>
        </w:r>
        <w:r>
          <w:rPr>
            <w:rStyle w:val="a5"/>
            <w:noProof/>
          </w:rPr>
        </w:r>
        <w:r>
          <w:rPr>
            <w:rStyle w:val="a5"/>
            <w:noProof/>
          </w:rPr>
          <w:fldChar w:fldCharType="separate"/>
        </w:r>
        <w:r>
          <w:rPr>
            <w:rStyle w:val="a5"/>
            <w:noProof/>
          </w:rPr>
          <w:t>19</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6" w:anchor="_Toc510168212" w:history="1">
        <w:r>
          <w:rPr>
            <w:rStyle w:val="a5"/>
            <w:noProof/>
          </w:rPr>
          <w:t>Статья 4.1. Общие положения</w:t>
        </w:r>
        <w:r>
          <w:rPr>
            <w:rStyle w:val="a5"/>
            <w:noProof/>
          </w:rPr>
          <w:tab/>
        </w:r>
        <w:r>
          <w:rPr>
            <w:rStyle w:val="a5"/>
            <w:noProof/>
          </w:rPr>
          <w:fldChar w:fldCharType="begin"/>
        </w:r>
        <w:r>
          <w:rPr>
            <w:rStyle w:val="a5"/>
            <w:noProof/>
          </w:rPr>
          <w:instrText xml:space="preserve"> PAGEREF _Toc510168212 \h </w:instrText>
        </w:r>
        <w:r>
          <w:rPr>
            <w:rStyle w:val="a5"/>
            <w:noProof/>
          </w:rPr>
        </w:r>
        <w:r>
          <w:rPr>
            <w:rStyle w:val="a5"/>
            <w:noProof/>
          </w:rPr>
          <w:fldChar w:fldCharType="separate"/>
        </w:r>
        <w:r>
          <w:rPr>
            <w:rStyle w:val="a5"/>
            <w:noProof/>
          </w:rPr>
          <w:t>19</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27" w:anchor="_Toc510168213" w:history="1">
        <w:r>
          <w:rPr>
            <w:rStyle w:val="a5"/>
            <w:caps/>
            <w:noProof/>
          </w:rPr>
          <w:t>Раздел 5. Положение о внесении изменений в Правила землепользования и застройки</w:t>
        </w:r>
        <w:r>
          <w:rPr>
            <w:rStyle w:val="a5"/>
            <w:noProof/>
          </w:rPr>
          <w:tab/>
        </w:r>
        <w:r>
          <w:rPr>
            <w:rStyle w:val="a5"/>
            <w:noProof/>
          </w:rPr>
          <w:fldChar w:fldCharType="begin"/>
        </w:r>
        <w:r>
          <w:rPr>
            <w:rStyle w:val="a5"/>
            <w:noProof/>
          </w:rPr>
          <w:instrText xml:space="preserve"> PAGEREF _Toc510168213 \h </w:instrText>
        </w:r>
        <w:r>
          <w:rPr>
            <w:rStyle w:val="a5"/>
            <w:noProof/>
          </w:rPr>
        </w:r>
        <w:r>
          <w:rPr>
            <w:rStyle w:val="a5"/>
            <w:noProof/>
          </w:rPr>
          <w:fldChar w:fldCharType="separate"/>
        </w:r>
        <w:r>
          <w:rPr>
            <w:rStyle w:val="a5"/>
            <w:noProof/>
          </w:rPr>
          <w:t>19</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28" w:anchor="_Toc510168214" w:history="1">
        <w:r>
          <w:rPr>
            <w:rStyle w:val="a5"/>
            <w:noProof/>
          </w:rPr>
          <w:t>Статья 5.1. Порядок внесения изменений в Правила землепользования и застройки городского поселения - город Павловск</w:t>
        </w:r>
        <w:r>
          <w:rPr>
            <w:rStyle w:val="a5"/>
            <w:noProof/>
          </w:rPr>
          <w:tab/>
        </w:r>
        <w:r>
          <w:rPr>
            <w:rStyle w:val="a5"/>
            <w:noProof/>
          </w:rPr>
          <w:fldChar w:fldCharType="begin"/>
        </w:r>
        <w:r>
          <w:rPr>
            <w:rStyle w:val="a5"/>
            <w:noProof/>
          </w:rPr>
          <w:instrText xml:space="preserve"> PAGEREF _Toc510168214 \h </w:instrText>
        </w:r>
        <w:r>
          <w:rPr>
            <w:rStyle w:val="a5"/>
            <w:noProof/>
          </w:rPr>
        </w:r>
        <w:r>
          <w:rPr>
            <w:rStyle w:val="a5"/>
            <w:noProof/>
          </w:rPr>
          <w:fldChar w:fldCharType="separate"/>
        </w:r>
        <w:r>
          <w:rPr>
            <w:rStyle w:val="a5"/>
            <w:noProof/>
          </w:rPr>
          <w:t>19</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29" w:anchor="_Toc510168215" w:history="1">
        <w:r>
          <w:rPr>
            <w:rStyle w:val="a5"/>
            <w:rFonts w:cs="Tahoma"/>
            <w:noProof/>
          </w:rPr>
          <w:t xml:space="preserve">РАЗДЕЛ 6. </w:t>
        </w:r>
        <w:r>
          <w:rPr>
            <w:rStyle w:val="a5"/>
            <w:rFonts w:cs="Tahoma"/>
            <w:caps/>
            <w:noProof/>
          </w:rPr>
          <w:t>Положение о регулировании иных вопросов землепользования и застройки</w:t>
        </w:r>
        <w:r>
          <w:rPr>
            <w:rStyle w:val="a5"/>
            <w:noProof/>
          </w:rPr>
          <w:tab/>
        </w:r>
        <w:r>
          <w:rPr>
            <w:rStyle w:val="a5"/>
            <w:noProof/>
          </w:rPr>
          <w:fldChar w:fldCharType="begin"/>
        </w:r>
        <w:r>
          <w:rPr>
            <w:rStyle w:val="a5"/>
            <w:noProof/>
          </w:rPr>
          <w:instrText xml:space="preserve"> PAGEREF _Toc510168215 \h </w:instrText>
        </w:r>
        <w:r>
          <w:rPr>
            <w:rStyle w:val="a5"/>
            <w:noProof/>
          </w:rPr>
        </w:r>
        <w:r>
          <w:rPr>
            <w:rStyle w:val="a5"/>
            <w:noProof/>
          </w:rPr>
          <w:fldChar w:fldCharType="separate"/>
        </w:r>
        <w:r>
          <w:rPr>
            <w:rStyle w:val="a5"/>
            <w:noProof/>
          </w:rPr>
          <w:t>21</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0" w:anchor="_Toc510168216" w:history="1">
        <w:r>
          <w:rPr>
            <w:rStyle w:val="a5"/>
            <w:noProof/>
          </w:rPr>
          <w:t>Статья 6.1. Общие принципы регулирования иных вопросов землепользования и застройки на территории городского поселения</w:t>
        </w:r>
        <w:r>
          <w:rPr>
            <w:rStyle w:val="a5"/>
            <w:noProof/>
          </w:rPr>
          <w:tab/>
        </w:r>
        <w:r>
          <w:rPr>
            <w:rStyle w:val="a5"/>
            <w:noProof/>
          </w:rPr>
          <w:fldChar w:fldCharType="begin"/>
        </w:r>
        <w:r>
          <w:rPr>
            <w:rStyle w:val="a5"/>
            <w:noProof/>
          </w:rPr>
          <w:instrText xml:space="preserve"> PAGEREF _Toc510168216 \h </w:instrText>
        </w:r>
        <w:r>
          <w:rPr>
            <w:rStyle w:val="a5"/>
            <w:noProof/>
          </w:rPr>
        </w:r>
        <w:r>
          <w:rPr>
            <w:rStyle w:val="a5"/>
            <w:noProof/>
          </w:rPr>
          <w:fldChar w:fldCharType="separate"/>
        </w:r>
        <w:r>
          <w:rPr>
            <w:rStyle w:val="a5"/>
            <w:noProof/>
          </w:rPr>
          <w:t>21</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31" w:anchor="_Toc510168217" w:history="1">
        <w:r>
          <w:rPr>
            <w:rStyle w:val="a5"/>
            <w:noProof/>
          </w:rPr>
          <w:t>РАЗДЕЛ 7. ТРЕБОВАНИЯ К ПРОЕКТИРОВАНИЮ И СТОРОИТЕЛЬСТВУ ОТДЕЛЬНЫХ ЭЛЕМЕНТОВ ЗАСТРОЙКИ ГОРОДА</w:t>
        </w:r>
        <w:r>
          <w:rPr>
            <w:rStyle w:val="a5"/>
            <w:noProof/>
          </w:rPr>
          <w:tab/>
        </w:r>
        <w:r>
          <w:rPr>
            <w:rStyle w:val="a5"/>
            <w:noProof/>
          </w:rPr>
          <w:fldChar w:fldCharType="begin"/>
        </w:r>
        <w:r>
          <w:rPr>
            <w:rStyle w:val="a5"/>
            <w:noProof/>
          </w:rPr>
          <w:instrText xml:space="preserve"> PAGEREF _Toc510168217 \h </w:instrText>
        </w:r>
        <w:r>
          <w:rPr>
            <w:rStyle w:val="a5"/>
            <w:noProof/>
          </w:rPr>
        </w:r>
        <w:r>
          <w:rPr>
            <w:rStyle w:val="a5"/>
            <w:noProof/>
          </w:rPr>
          <w:fldChar w:fldCharType="separate"/>
        </w:r>
        <w:r>
          <w:rPr>
            <w:rStyle w:val="a5"/>
            <w:noProof/>
          </w:rPr>
          <w:t>21</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2" w:anchor="_Toc510168218" w:history="1">
        <w:r>
          <w:rPr>
            <w:rStyle w:val="a5"/>
            <w:noProof/>
          </w:rPr>
          <w:t>Статья 7.1. Особенности проектирования и строительства объектов благоустройства</w:t>
        </w:r>
        <w:r>
          <w:rPr>
            <w:rStyle w:val="a5"/>
            <w:noProof/>
          </w:rPr>
          <w:tab/>
        </w:r>
        <w:r>
          <w:rPr>
            <w:rStyle w:val="a5"/>
            <w:noProof/>
          </w:rPr>
          <w:fldChar w:fldCharType="begin"/>
        </w:r>
        <w:r>
          <w:rPr>
            <w:rStyle w:val="a5"/>
            <w:noProof/>
          </w:rPr>
          <w:instrText xml:space="preserve"> PAGEREF _Toc510168218 \h </w:instrText>
        </w:r>
        <w:r>
          <w:rPr>
            <w:rStyle w:val="a5"/>
            <w:noProof/>
          </w:rPr>
        </w:r>
        <w:r>
          <w:rPr>
            <w:rStyle w:val="a5"/>
            <w:noProof/>
          </w:rPr>
          <w:fldChar w:fldCharType="separate"/>
        </w:r>
        <w:r>
          <w:rPr>
            <w:rStyle w:val="a5"/>
            <w:noProof/>
          </w:rPr>
          <w:t>21</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3" w:anchor="_Toc510168219" w:history="1">
        <w:r>
          <w:rPr>
            <w:rStyle w:val="a5"/>
            <w:noProof/>
          </w:rPr>
          <w:t>Статья 7.2.  Требования к внешнему облику города и улучшению его эстетического уровня</w:t>
        </w:r>
        <w:r>
          <w:rPr>
            <w:rStyle w:val="a5"/>
            <w:noProof/>
          </w:rPr>
          <w:tab/>
        </w:r>
        <w:r>
          <w:rPr>
            <w:rStyle w:val="a5"/>
            <w:noProof/>
          </w:rPr>
          <w:fldChar w:fldCharType="begin"/>
        </w:r>
        <w:r>
          <w:rPr>
            <w:rStyle w:val="a5"/>
            <w:noProof/>
          </w:rPr>
          <w:instrText xml:space="preserve"> PAGEREF _Toc510168219 \h </w:instrText>
        </w:r>
        <w:r>
          <w:rPr>
            <w:rStyle w:val="a5"/>
            <w:noProof/>
          </w:rPr>
        </w:r>
        <w:r>
          <w:rPr>
            <w:rStyle w:val="a5"/>
            <w:noProof/>
          </w:rPr>
          <w:fldChar w:fldCharType="separate"/>
        </w:r>
        <w:r>
          <w:rPr>
            <w:rStyle w:val="a5"/>
            <w:noProof/>
          </w:rPr>
          <w:t>23</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4" w:anchor="_Toc510168220" w:history="1">
        <w:r>
          <w:rPr>
            <w:rStyle w:val="a5"/>
            <w:noProof/>
          </w:rPr>
          <w:t>Статья 7.3. Требования по охране окружающей среды</w:t>
        </w:r>
        <w:r>
          <w:rPr>
            <w:rStyle w:val="a5"/>
            <w:noProof/>
          </w:rPr>
          <w:tab/>
        </w:r>
        <w:r>
          <w:rPr>
            <w:rStyle w:val="a5"/>
            <w:noProof/>
          </w:rPr>
          <w:fldChar w:fldCharType="begin"/>
        </w:r>
        <w:r>
          <w:rPr>
            <w:rStyle w:val="a5"/>
            <w:noProof/>
          </w:rPr>
          <w:instrText xml:space="preserve"> PAGEREF _Toc510168220 \h </w:instrText>
        </w:r>
        <w:r>
          <w:rPr>
            <w:rStyle w:val="a5"/>
            <w:noProof/>
          </w:rPr>
        </w:r>
        <w:r>
          <w:rPr>
            <w:rStyle w:val="a5"/>
            <w:noProof/>
          </w:rPr>
          <w:fldChar w:fldCharType="separate"/>
        </w:r>
        <w:r>
          <w:rPr>
            <w:rStyle w:val="a5"/>
            <w:noProof/>
          </w:rPr>
          <w:t>23</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5" w:anchor="_Toc510168221" w:history="1">
        <w:r>
          <w:rPr>
            <w:rStyle w:val="a5"/>
            <w:noProof/>
          </w:rPr>
          <w:t>Статья 7.4. Проектирование, строительство и реконструкция объектов инженерной инфраструктуры</w:t>
        </w:r>
        <w:r>
          <w:rPr>
            <w:rStyle w:val="a5"/>
            <w:noProof/>
          </w:rPr>
          <w:tab/>
        </w:r>
        <w:r>
          <w:rPr>
            <w:rStyle w:val="a5"/>
            <w:noProof/>
          </w:rPr>
          <w:fldChar w:fldCharType="begin"/>
        </w:r>
        <w:r>
          <w:rPr>
            <w:rStyle w:val="a5"/>
            <w:noProof/>
          </w:rPr>
          <w:instrText xml:space="preserve"> PAGEREF _Toc510168221 \h </w:instrText>
        </w:r>
        <w:r>
          <w:rPr>
            <w:rStyle w:val="a5"/>
            <w:noProof/>
          </w:rPr>
        </w:r>
        <w:r>
          <w:rPr>
            <w:rStyle w:val="a5"/>
            <w:noProof/>
          </w:rPr>
          <w:fldChar w:fldCharType="separate"/>
        </w:r>
        <w:r>
          <w:rPr>
            <w:rStyle w:val="a5"/>
            <w:noProof/>
          </w:rPr>
          <w:t>24</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6" w:anchor="_Toc510168222" w:history="1">
        <w:r>
          <w:rPr>
            <w:rStyle w:val="a5"/>
            <w:noProof/>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Pr>
            <w:rStyle w:val="a5"/>
            <w:noProof/>
          </w:rPr>
          <w:tab/>
        </w:r>
        <w:r>
          <w:rPr>
            <w:rStyle w:val="a5"/>
            <w:noProof/>
          </w:rPr>
          <w:fldChar w:fldCharType="begin"/>
        </w:r>
        <w:r>
          <w:rPr>
            <w:rStyle w:val="a5"/>
            <w:noProof/>
          </w:rPr>
          <w:instrText xml:space="preserve"> PAGEREF _Toc510168222 \h </w:instrText>
        </w:r>
        <w:r>
          <w:rPr>
            <w:rStyle w:val="a5"/>
            <w:noProof/>
          </w:rPr>
        </w:r>
        <w:r>
          <w:rPr>
            <w:rStyle w:val="a5"/>
            <w:noProof/>
          </w:rPr>
          <w:fldChar w:fldCharType="separate"/>
        </w:r>
        <w:r>
          <w:rPr>
            <w:rStyle w:val="a5"/>
            <w:noProof/>
          </w:rPr>
          <w:t>26</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37" w:anchor="_Toc510168223" w:history="1">
        <w:r>
          <w:rPr>
            <w:rStyle w:val="a5"/>
            <w:rFonts w:cs="Tahoma"/>
            <w:noProof/>
          </w:rPr>
          <w:t>РАЗДЕЛ 8. ПЕРЕХОДНЫЕ И ЗАКЛЮЧИТЕЛЬНЫЕ ПОЛОЖЕНИЯ</w:t>
        </w:r>
        <w:r>
          <w:rPr>
            <w:rStyle w:val="a5"/>
            <w:noProof/>
          </w:rPr>
          <w:tab/>
        </w:r>
        <w:r>
          <w:rPr>
            <w:rStyle w:val="a5"/>
            <w:noProof/>
          </w:rPr>
          <w:fldChar w:fldCharType="begin"/>
        </w:r>
        <w:r>
          <w:rPr>
            <w:rStyle w:val="a5"/>
            <w:noProof/>
          </w:rPr>
          <w:instrText xml:space="preserve"> PAGEREF _Toc510168223 \h </w:instrText>
        </w:r>
        <w:r>
          <w:rPr>
            <w:rStyle w:val="a5"/>
            <w:noProof/>
          </w:rPr>
        </w:r>
        <w:r>
          <w:rPr>
            <w:rStyle w:val="a5"/>
            <w:noProof/>
          </w:rPr>
          <w:fldChar w:fldCharType="separate"/>
        </w:r>
        <w:r>
          <w:rPr>
            <w:rStyle w:val="a5"/>
            <w:noProof/>
          </w:rPr>
          <w:t>27</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38" w:anchor="_Toc510168224" w:history="1">
        <w:r>
          <w:rPr>
            <w:rStyle w:val="a5"/>
            <w:rFonts w:cs="Tahoma"/>
            <w:noProof/>
          </w:rPr>
          <w:t>Статья 8.1.  О введении в действие настоящих Правил застройки</w:t>
        </w:r>
        <w:r>
          <w:rPr>
            <w:rStyle w:val="a5"/>
            <w:noProof/>
          </w:rPr>
          <w:tab/>
        </w:r>
        <w:r>
          <w:rPr>
            <w:rStyle w:val="a5"/>
            <w:noProof/>
          </w:rPr>
          <w:fldChar w:fldCharType="begin"/>
        </w:r>
        <w:r>
          <w:rPr>
            <w:rStyle w:val="a5"/>
            <w:noProof/>
          </w:rPr>
          <w:instrText xml:space="preserve"> PAGEREF _Toc510168224 \h </w:instrText>
        </w:r>
        <w:r>
          <w:rPr>
            <w:rStyle w:val="a5"/>
            <w:noProof/>
          </w:rPr>
        </w:r>
        <w:r>
          <w:rPr>
            <w:rStyle w:val="a5"/>
            <w:noProof/>
          </w:rPr>
          <w:fldChar w:fldCharType="separate"/>
        </w:r>
        <w:r>
          <w:rPr>
            <w:rStyle w:val="a5"/>
            <w:noProof/>
          </w:rPr>
          <w:t>27</w:t>
        </w:r>
        <w:r>
          <w:rPr>
            <w:rStyle w:val="a5"/>
            <w:noProof/>
          </w:rPr>
          <w:fldChar w:fldCharType="end"/>
        </w:r>
      </w:hyperlink>
    </w:p>
    <w:p w:rsidR="00565C5B" w:rsidRDefault="00565C5B" w:rsidP="00565C5B">
      <w:pPr>
        <w:pStyle w:val="13"/>
        <w:rPr>
          <w:rFonts w:ascii="Calibri" w:hAnsi="Calibri"/>
          <w:b w:val="0"/>
          <w:caps/>
          <w:noProof/>
          <w:sz w:val="22"/>
          <w:szCs w:val="22"/>
        </w:rPr>
      </w:pPr>
      <w:hyperlink r:id="rId39" w:anchor="_Toc510168225" w:history="1">
        <w:r>
          <w:rPr>
            <w:rStyle w:val="a5"/>
            <w:noProof/>
            <w:kern w:val="28"/>
          </w:rPr>
          <w:t xml:space="preserve">Часть </w:t>
        </w:r>
        <w:r>
          <w:rPr>
            <w:rStyle w:val="a5"/>
            <w:noProof/>
            <w:kern w:val="28"/>
            <w:lang w:val="en-US"/>
          </w:rPr>
          <w:t>II</w:t>
        </w:r>
        <w:r>
          <w:rPr>
            <w:rStyle w:val="a5"/>
            <w:noProof/>
            <w:kern w:val="28"/>
          </w:rPr>
          <w:t>. КАРТА градостроительного зонирования</w:t>
        </w:r>
        <w:r>
          <w:rPr>
            <w:rStyle w:val="a5"/>
            <w:noProof/>
          </w:rPr>
          <w:tab/>
        </w:r>
        <w:r>
          <w:rPr>
            <w:rStyle w:val="a5"/>
            <w:noProof/>
          </w:rPr>
          <w:fldChar w:fldCharType="begin"/>
        </w:r>
        <w:r>
          <w:rPr>
            <w:rStyle w:val="a5"/>
            <w:noProof/>
          </w:rPr>
          <w:instrText xml:space="preserve"> PAGEREF _Toc510168225 \h </w:instrText>
        </w:r>
        <w:r>
          <w:rPr>
            <w:rStyle w:val="a5"/>
            <w:noProof/>
          </w:rPr>
        </w:r>
        <w:r>
          <w:rPr>
            <w:rStyle w:val="a5"/>
            <w:noProof/>
          </w:rPr>
          <w:fldChar w:fldCharType="separate"/>
        </w:r>
        <w:r>
          <w:rPr>
            <w:rStyle w:val="a5"/>
            <w:noProof/>
          </w:rPr>
          <w:t>28</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40" w:anchor="_Toc510168226" w:history="1">
        <w:r>
          <w:rPr>
            <w:rStyle w:val="a5"/>
            <w:noProof/>
          </w:rPr>
          <w:t>РАЗДЕЛ 9. КАРТЫ ГРАДОСТРОИТЕЛЬНОГО ЗОНИРОВАНИЯ</w:t>
        </w:r>
        <w:r>
          <w:rPr>
            <w:rStyle w:val="a5"/>
            <w:noProof/>
          </w:rPr>
          <w:tab/>
        </w:r>
        <w:r>
          <w:rPr>
            <w:rStyle w:val="a5"/>
            <w:noProof/>
          </w:rPr>
          <w:fldChar w:fldCharType="begin"/>
        </w:r>
        <w:r>
          <w:rPr>
            <w:rStyle w:val="a5"/>
            <w:noProof/>
          </w:rPr>
          <w:instrText xml:space="preserve"> PAGEREF _Toc510168226 \h </w:instrText>
        </w:r>
        <w:r>
          <w:rPr>
            <w:rStyle w:val="a5"/>
            <w:noProof/>
          </w:rPr>
        </w:r>
        <w:r>
          <w:rPr>
            <w:rStyle w:val="a5"/>
            <w:noProof/>
          </w:rPr>
          <w:fldChar w:fldCharType="separate"/>
        </w:r>
        <w:r>
          <w:rPr>
            <w:rStyle w:val="a5"/>
            <w:noProof/>
          </w:rPr>
          <w:t>28</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1" w:anchor="_Toc510168227" w:history="1">
        <w:r>
          <w:rPr>
            <w:rStyle w:val="a5"/>
            <w:noProof/>
          </w:rPr>
          <w:t>Статья 9.1. Состава и содержание карт градостроительного зонирования</w:t>
        </w:r>
        <w:r>
          <w:rPr>
            <w:rStyle w:val="a5"/>
            <w:noProof/>
          </w:rPr>
          <w:tab/>
        </w:r>
        <w:r>
          <w:rPr>
            <w:rStyle w:val="a5"/>
            <w:noProof/>
          </w:rPr>
          <w:fldChar w:fldCharType="begin"/>
        </w:r>
        <w:r>
          <w:rPr>
            <w:rStyle w:val="a5"/>
            <w:noProof/>
          </w:rPr>
          <w:instrText xml:space="preserve"> PAGEREF _Toc510168227 \h </w:instrText>
        </w:r>
        <w:r>
          <w:rPr>
            <w:rStyle w:val="a5"/>
            <w:noProof/>
          </w:rPr>
        </w:r>
        <w:r>
          <w:rPr>
            <w:rStyle w:val="a5"/>
            <w:noProof/>
          </w:rPr>
          <w:fldChar w:fldCharType="separate"/>
        </w:r>
        <w:r>
          <w:rPr>
            <w:rStyle w:val="a5"/>
            <w:noProof/>
          </w:rPr>
          <w:t>28</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2" w:anchor="_Toc510168228" w:history="1">
        <w:r>
          <w:rPr>
            <w:rStyle w:val="a5"/>
            <w:noProof/>
          </w:rPr>
          <w:t>Статья 9.2. Перечень территориальных зон и подзон градостроительного зонирования</w:t>
        </w:r>
        <w:r>
          <w:rPr>
            <w:rStyle w:val="a5"/>
            <w:noProof/>
          </w:rPr>
          <w:tab/>
        </w:r>
        <w:r>
          <w:rPr>
            <w:rStyle w:val="a5"/>
            <w:noProof/>
          </w:rPr>
          <w:fldChar w:fldCharType="begin"/>
        </w:r>
        <w:r>
          <w:rPr>
            <w:rStyle w:val="a5"/>
            <w:noProof/>
          </w:rPr>
          <w:instrText xml:space="preserve"> PAGEREF _Toc510168228 \h </w:instrText>
        </w:r>
        <w:r>
          <w:rPr>
            <w:rStyle w:val="a5"/>
            <w:noProof/>
          </w:rPr>
        </w:r>
        <w:r>
          <w:rPr>
            <w:rStyle w:val="a5"/>
            <w:noProof/>
          </w:rPr>
          <w:fldChar w:fldCharType="separate"/>
        </w:r>
        <w:r>
          <w:rPr>
            <w:rStyle w:val="a5"/>
            <w:noProof/>
          </w:rPr>
          <w:t>29</w:t>
        </w:r>
        <w:r>
          <w:rPr>
            <w:rStyle w:val="a5"/>
            <w:noProof/>
          </w:rPr>
          <w:fldChar w:fldCharType="end"/>
        </w:r>
      </w:hyperlink>
    </w:p>
    <w:p w:rsidR="00565C5B" w:rsidRDefault="00565C5B" w:rsidP="00565C5B">
      <w:pPr>
        <w:pStyle w:val="13"/>
        <w:rPr>
          <w:rFonts w:ascii="Calibri" w:hAnsi="Calibri"/>
          <w:b w:val="0"/>
          <w:caps/>
          <w:noProof/>
          <w:sz w:val="22"/>
          <w:szCs w:val="22"/>
        </w:rPr>
      </w:pPr>
      <w:hyperlink r:id="rId43" w:anchor="_Toc510168229" w:history="1">
        <w:r>
          <w:rPr>
            <w:rStyle w:val="a5"/>
            <w:noProof/>
            <w:kern w:val="28"/>
          </w:rPr>
          <w:t xml:space="preserve">Часть </w:t>
        </w:r>
        <w:r>
          <w:rPr>
            <w:rStyle w:val="a5"/>
            <w:noProof/>
            <w:kern w:val="28"/>
            <w:lang w:val="en-US"/>
          </w:rPr>
          <w:t>III</w:t>
        </w:r>
        <w:r>
          <w:rPr>
            <w:rStyle w:val="a5"/>
            <w:noProof/>
            <w:kern w:val="28"/>
          </w:rPr>
          <w:t>. Градостроительные регламенты.</w:t>
        </w:r>
        <w:r>
          <w:rPr>
            <w:rStyle w:val="a5"/>
            <w:noProof/>
          </w:rPr>
          <w:tab/>
        </w:r>
        <w:r>
          <w:rPr>
            <w:rStyle w:val="a5"/>
            <w:noProof/>
          </w:rPr>
          <w:fldChar w:fldCharType="begin"/>
        </w:r>
        <w:r>
          <w:rPr>
            <w:rStyle w:val="a5"/>
            <w:noProof/>
          </w:rPr>
          <w:instrText xml:space="preserve"> PAGEREF _Toc510168229 \h </w:instrText>
        </w:r>
        <w:r>
          <w:rPr>
            <w:rStyle w:val="a5"/>
            <w:noProof/>
          </w:rPr>
        </w:r>
        <w:r>
          <w:rPr>
            <w:rStyle w:val="a5"/>
            <w:noProof/>
          </w:rPr>
          <w:fldChar w:fldCharType="separate"/>
        </w:r>
        <w:r>
          <w:rPr>
            <w:rStyle w:val="a5"/>
            <w:noProof/>
          </w:rPr>
          <w:t>30</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44" w:anchor="_Toc510168230" w:history="1">
        <w:r>
          <w:rPr>
            <w:rStyle w:val="a5"/>
            <w:rFonts w:cs="Tahoma"/>
            <w:noProof/>
          </w:rPr>
          <w:t>РАЗДЕЛ 10. ГРАДОСТРОИТЕЛЬНЫЕ РЕГЛАМЕНТЫ О ВИДАХ ИСПОЛЬЗОВАНИЯ ТЕРРИТОРИИ</w:t>
        </w:r>
        <w:r>
          <w:rPr>
            <w:rStyle w:val="a5"/>
            <w:noProof/>
          </w:rPr>
          <w:tab/>
        </w:r>
        <w:r>
          <w:rPr>
            <w:rStyle w:val="a5"/>
            <w:noProof/>
          </w:rPr>
          <w:fldChar w:fldCharType="begin"/>
        </w:r>
        <w:r>
          <w:rPr>
            <w:rStyle w:val="a5"/>
            <w:noProof/>
          </w:rPr>
          <w:instrText xml:space="preserve"> PAGEREF _Toc510168230 \h </w:instrText>
        </w:r>
        <w:r>
          <w:rPr>
            <w:rStyle w:val="a5"/>
            <w:noProof/>
          </w:rPr>
        </w:r>
        <w:r>
          <w:rPr>
            <w:rStyle w:val="a5"/>
            <w:noProof/>
          </w:rPr>
          <w:fldChar w:fldCharType="separate"/>
        </w:r>
        <w:r>
          <w:rPr>
            <w:rStyle w:val="a5"/>
            <w:noProof/>
          </w:rPr>
          <w:t>30</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5" w:anchor="_Toc510168231" w:history="1">
        <w:r>
          <w:rPr>
            <w:rStyle w:val="a5"/>
            <w:rFonts w:cs="Tahoma"/>
            <w:noProof/>
          </w:rPr>
          <w:t>Статья 10.1. Общие положения</w:t>
        </w:r>
        <w:r>
          <w:rPr>
            <w:rStyle w:val="a5"/>
            <w:noProof/>
          </w:rPr>
          <w:tab/>
        </w:r>
        <w:r>
          <w:rPr>
            <w:rStyle w:val="a5"/>
            <w:noProof/>
          </w:rPr>
          <w:fldChar w:fldCharType="begin"/>
        </w:r>
        <w:r>
          <w:rPr>
            <w:rStyle w:val="a5"/>
            <w:noProof/>
          </w:rPr>
          <w:instrText xml:space="preserve"> PAGEREF _Toc510168231 \h </w:instrText>
        </w:r>
        <w:r>
          <w:rPr>
            <w:rStyle w:val="a5"/>
            <w:noProof/>
          </w:rPr>
        </w:r>
        <w:r>
          <w:rPr>
            <w:rStyle w:val="a5"/>
            <w:noProof/>
          </w:rPr>
          <w:fldChar w:fldCharType="separate"/>
        </w:r>
        <w:r>
          <w:rPr>
            <w:rStyle w:val="a5"/>
            <w:noProof/>
          </w:rPr>
          <w:t>30</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6" w:anchor="_Toc510168232" w:history="1">
        <w:r>
          <w:rPr>
            <w:rStyle w:val="a5"/>
            <w:rFonts w:cs="Tahoma"/>
            <w:noProof/>
          </w:rPr>
          <w:t>Статья 10.2. Содержание градостроительных регламентов</w:t>
        </w:r>
        <w:r>
          <w:rPr>
            <w:rStyle w:val="a5"/>
            <w:noProof/>
          </w:rPr>
          <w:tab/>
        </w:r>
        <w:r>
          <w:rPr>
            <w:rStyle w:val="a5"/>
            <w:noProof/>
          </w:rPr>
          <w:fldChar w:fldCharType="begin"/>
        </w:r>
        <w:r>
          <w:rPr>
            <w:rStyle w:val="a5"/>
            <w:noProof/>
          </w:rPr>
          <w:instrText xml:space="preserve"> PAGEREF _Toc510168232 \h </w:instrText>
        </w:r>
        <w:r>
          <w:rPr>
            <w:rStyle w:val="a5"/>
            <w:noProof/>
          </w:rPr>
        </w:r>
        <w:r>
          <w:rPr>
            <w:rStyle w:val="a5"/>
            <w:noProof/>
          </w:rPr>
          <w:fldChar w:fldCharType="separate"/>
        </w:r>
        <w:r>
          <w:rPr>
            <w:rStyle w:val="a5"/>
            <w:noProof/>
          </w:rPr>
          <w:t>30</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7" w:anchor="_Toc510168233" w:history="1">
        <w:r>
          <w:rPr>
            <w:rStyle w:val="a5"/>
            <w:rFonts w:cs="Tahoma"/>
            <w:noProof/>
          </w:rPr>
          <w:t>Статья 10.3.   Жилые зоны</w:t>
        </w:r>
        <w:r>
          <w:rPr>
            <w:rStyle w:val="a5"/>
            <w:noProof/>
          </w:rPr>
          <w:tab/>
        </w:r>
        <w:r>
          <w:rPr>
            <w:rStyle w:val="a5"/>
            <w:noProof/>
          </w:rPr>
          <w:fldChar w:fldCharType="begin"/>
        </w:r>
        <w:r>
          <w:rPr>
            <w:rStyle w:val="a5"/>
            <w:noProof/>
          </w:rPr>
          <w:instrText xml:space="preserve"> PAGEREF _Toc510168233 \h </w:instrText>
        </w:r>
        <w:r>
          <w:rPr>
            <w:rStyle w:val="a5"/>
            <w:noProof/>
          </w:rPr>
        </w:r>
        <w:r>
          <w:rPr>
            <w:rStyle w:val="a5"/>
            <w:noProof/>
          </w:rPr>
          <w:fldChar w:fldCharType="separate"/>
        </w:r>
        <w:r>
          <w:rPr>
            <w:rStyle w:val="a5"/>
            <w:noProof/>
          </w:rPr>
          <w:t>32</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8" w:anchor="_Toc510168234" w:history="1">
        <w:r>
          <w:rPr>
            <w:rStyle w:val="a5"/>
            <w:rFonts w:cs="Tahoma"/>
            <w:noProof/>
          </w:rPr>
          <w:t>Статья 10.4. Общественно-деловые зоны</w:t>
        </w:r>
        <w:r>
          <w:rPr>
            <w:rStyle w:val="a5"/>
            <w:noProof/>
          </w:rPr>
          <w:tab/>
        </w:r>
        <w:r>
          <w:rPr>
            <w:rStyle w:val="a5"/>
            <w:noProof/>
          </w:rPr>
          <w:fldChar w:fldCharType="begin"/>
        </w:r>
        <w:r>
          <w:rPr>
            <w:rStyle w:val="a5"/>
            <w:noProof/>
          </w:rPr>
          <w:instrText xml:space="preserve"> PAGEREF _Toc510168234 \h </w:instrText>
        </w:r>
        <w:r>
          <w:rPr>
            <w:rStyle w:val="a5"/>
            <w:noProof/>
          </w:rPr>
        </w:r>
        <w:r>
          <w:rPr>
            <w:rStyle w:val="a5"/>
            <w:noProof/>
          </w:rPr>
          <w:fldChar w:fldCharType="separate"/>
        </w:r>
        <w:r>
          <w:rPr>
            <w:rStyle w:val="a5"/>
            <w:noProof/>
          </w:rPr>
          <w:t>80</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49" w:anchor="_Toc510168235" w:history="1">
        <w:r>
          <w:rPr>
            <w:rStyle w:val="a5"/>
            <w:noProof/>
          </w:rPr>
          <w:t>Статья 10.5.   Производственные зоны</w:t>
        </w:r>
        <w:r>
          <w:rPr>
            <w:rStyle w:val="a5"/>
            <w:noProof/>
          </w:rPr>
          <w:tab/>
        </w:r>
        <w:r>
          <w:rPr>
            <w:rStyle w:val="a5"/>
            <w:noProof/>
          </w:rPr>
          <w:fldChar w:fldCharType="begin"/>
        </w:r>
        <w:r>
          <w:rPr>
            <w:rStyle w:val="a5"/>
            <w:noProof/>
          </w:rPr>
          <w:instrText xml:space="preserve"> PAGEREF _Toc510168235 \h </w:instrText>
        </w:r>
        <w:r>
          <w:rPr>
            <w:rStyle w:val="a5"/>
            <w:noProof/>
          </w:rPr>
        </w:r>
        <w:r>
          <w:rPr>
            <w:rStyle w:val="a5"/>
            <w:noProof/>
          </w:rPr>
          <w:fldChar w:fldCharType="separate"/>
        </w:r>
        <w:r>
          <w:rPr>
            <w:rStyle w:val="a5"/>
            <w:noProof/>
          </w:rPr>
          <w:t>117</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0" w:anchor="_Toc510168236" w:history="1">
        <w:r>
          <w:rPr>
            <w:rStyle w:val="a5"/>
            <w:noProof/>
          </w:rPr>
          <w:t>Статья 10.6.   Зоны инженерной и транспортной инфраструктуры</w:t>
        </w:r>
        <w:r>
          <w:rPr>
            <w:rStyle w:val="a5"/>
            <w:noProof/>
          </w:rPr>
          <w:tab/>
        </w:r>
        <w:r>
          <w:rPr>
            <w:rStyle w:val="a5"/>
            <w:noProof/>
          </w:rPr>
          <w:fldChar w:fldCharType="begin"/>
        </w:r>
        <w:r>
          <w:rPr>
            <w:rStyle w:val="a5"/>
            <w:noProof/>
          </w:rPr>
          <w:instrText xml:space="preserve"> PAGEREF _Toc510168236 \h </w:instrText>
        </w:r>
        <w:r>
          <w:rPr>
            <w:rStyle w:val="a5"/>
            <w:noProof/>
          </w:rPr>
        </w:r>
        <w:r>
          <w:rPr>
            <w:rStyle w:val="a5"/>
            <w:noProof/>
          </w:rPr>
          <w:fldChar w:fldCharType="separate"/>
        </w:r>
        <w:r>
          <w:rPr>
            <w:rStyle w:val="a5"/>
            <w:noProof/>
          </w:rPr>
          <w:t>135</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1" w:anchor="_Toc510168237" w:history="1">
        <w:r>
          <w:rPr>
            <w:rStyle w:val="a5"/>
            <w:rFonts w:cs="Tahoma"/>
            <w:noProof/>
          </w:rPr>
          <w:t>Статья 10.7.  Рекреационные зоны</w:t>
        </w:r>
        <w:r>
          <w:rPr>
            <w:rStyle w:val="a5"/>
            <w:noProof/>
          </w:rPr>
          <w:tab/>
        </w:r>
        <w:r>
          <w:rPr>
            <w:rStyle w:val="a5"/>
            <w:noProof/>
          </w:rPr>
          <w:fldChar w:fldCharType="begin"/>
        </w:r>
        <w:r>
          <w:rPr>
            <w:rStyle w:val="a5"/>
            <w:noProof/>
          </w:rPr>
          <w:instrText xml:space="preserve"> PAGEREF _Toc510168237 \h </w:instrText>
        </w:r>
        <w:r>
          <w:rPr>
            <w:rStyle w:val="a5"/>
            <w:noProof/>
          </w:rPr>
        </w:r>
        <w:r>
          <w:rPr>
            <w:rStyle w:val="a5"/>
            <w:noProof/>
          </w:rPr>
          <w:fldChar w:fldCharType="separate"/>
        </w:r>
        <w:r>
          <w:rPr>
            <w:rStyle w:val="a5"/>
            <w:noProof/>
          </w:rPr>
          <w:t>155</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2" w:anchor="_Toc510168238" w:history="1">
        <w:r>
          <w:rPr>
            <w:rStyle w:val="a5"/>
            <w:rFonts w:cs="Tahoma"/>
            <w:noProof/>
          </w:rPr>
          <w:t>Статья 10.8.   Зона сельскохозяйственного использования</w:t>
        </w:r>
        <w:r>
          <w:rPr>
            <w:rStyle w:val="a5"/>
            <w:noProof/>
          </w:rPr>
          <w:tab/>
        </w:r>
        <w:r>
          <w:rPr>
            <w:rStyle w:val="a5"/>
            <w:noProof/>
          </w:rPr>
          <w:fldChar w:fldCharType="begin"/>
        </w:r>
        <w:r>
          <w:rPr>
            <w:rStyle w:val="a5"/>
            <w:noProof/>
          </w:rPr>
          <w:instrText xml:space="preserve"> PAGEREF _Toc510168238 \h </w:instrText>
        </w:r>
        <w:r>
          <w:rPr>
            <w:rStyle w:val="a5"/>
            <w:noProof/>
          </w:rPr>
        </w:r>
        <w:r>
          <w:rPr>
            <w:rStyle w:val="a5"/>
            <w:noProof/>
          </w:rPr>
          <w:fldChar w:fldCharType="separate"/>
        </w:r>
        <w:r>
          <w:rPr>
            <w:rStyle w:val="a5"/>
            <w:noProof/>
          </w:rPr>
          <w:t>173</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3" w:anchor="_Toc510168239" w:history="1">
        <w:r>
          <w:rPr>
            <w:rStyle w:val="a5"/>
            <w:rFonts w:cs="Tahoma"/>
            <w:noProof/>
          </w:rPr>
          <w:t>Статья 10.9.   Зоны специального назначения</w:t>
        </w:r>
        <w:r>
          <w:rPr>
            <w:rStyle w:val="a5"/>
            <w:noProof/>
          </w:rPr>
          <w:tab/>
        </w:r>
        <w:r>
          <w:rPr>
            <w:rStyle w:val="a5"/>
            <w:noProof/>
          </w:rPr>
          <w:fldChar w:fldCharType="begin"/>
        </w:r>
        <w:r>
          <w:rPr>
            <w:rStyle w:val="a5"/>
            <w:noProof/>
          </w:rPr>
          <w:instrText xml:space="preserve"> PAGEREF _Toc510168239 \h </w:instrText>
        </w:r>
        <w:r>
          <w:rPr>
            <w:rStyle w:val="a5"/>
            <w:noProof/>
          </w:rPr>
        </w:r>
        <w:r>
          <w:rPr>
            <w:rStyle w:val="a5"/>
            <w:noProof/>
          </w:rPr>
          <w:fldChar w:fldCharType="separate"/>
        </w:r>
        <w:r>
          <w:rPr>
            <w:rStyle w:val="a5"/>
            <w:noProof/>
          </w:rPr>
          <w:t>181</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4" w:anchor="_Toc510168240" w:history="1">
        <w:r>
          <w:rPr>
            <w:rStyle w:val="a5"/>
            <w:noProof/>
          </w:rPr>
          <w:t>Статья 10.10. Зоны лесов</w:t>
        </w:r>
        <w:r>
          <w:rPr>
            <w:rStyle w:val="a5"/>
            <w:noProof/>
          </w:rPr>
          <w:tab/>
        </w:r>
        <w:r>
          <w:rPr>
            <w:rStyle w:val="a5"/>
            <w:noProof/>
          </w:rPr>
          <w:fldChar w:fldCharType="begin"/>
        </w:r>
        <w:r>
          <w:rPr>
            <w:rStyle w:val="a5"/>
            <w:noProof/>
          </w:rPr>
          <w:instrText xml:space="preserve"> PAGEREF _Toc510168240 \h </w:instrText>
        </w:r>
        <w:r>
          <w:rPr>
            <w:rStyle w:val="a5"/>
            <w:noProof/>
          </w:rPr>
        </w:r>
        <w:r>
          <w:rPr>
            <w:rStyle w:val="a5"/>
            <w:noProof/>
          </w:rPr>
          <w:fldChar w:fldCharType="separate"/>
        </w:r>
        <w:r>
          <w:rPr>
            <w:rStyle w:val="a5"/>
            <w:noProof/>
          </w:rPr>
          <w:t>189</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5" w:anchor="_Toc510168241" w:history="1">
        <w:r>
          <w:rPr>
            <w:rStyle w:val="a5"/>
            <w:noProof/>
          </w:rPr>
          <w:t>Статья 10.11. Зоны водных объектов общего пользования</w:t>
        </w:r>
        <w:r>
          <w:rPr>
            <w:rStyle w:val="a5"/>
            <w:noProof/>
          </w:rPr>
          <w:tab/>
        </w:r>
        <w:r>
          <w:rPr>
            <w:rStyle w:val="a5"/>
            <w:noProof/>
          </w:rPr>
          <w:fldChar w:fldCharType="begin"/>
        </w:r>
        <w:r>
          <w:rPr>
            <w:rStyle w:val="a5"/>
            <w:noProof/>
          </w:rPr>
          <w:instrText xml:space="preserve"> PAGEREF _Toc510168241 \h </w:instrText>
        </w:r>
        <w:r>
          <w:rPr>
            <w:rStyle w:val="a5"/>
            <w:noProof/>
          </w:rPr>
        </w:r>
        <w:r>
          <w:rPr>
            <w:rStyle w:val="a5"/>
            <w:noProof/>
          </w:rPr>
          <w:fldChar w:fldCharType="separate"/>
        </w:r>
        <w:r>
          <w:rPr>
            <w:rStyle w:val="a5"/>
            <w:noProof/>
          </w:rPr>
          <w:t>190</w:t>
        </w:r>
        <w:r>
          <w:rPr>
            <w:rStyle w:val="a5"/>
            <w:noProof/>
          </w:rPr>
          <w:fldChar w:fldCharType="end"/>
        </w:r>
      </w:hyperlink>
    </w:p>
    <w:p w:rsidR="00565C5B" w:rsidRDefault="00565C5B" w:rsidP="00565C5B">
      <w:pPr>
        <w:pStyle w:val="22"/>
        <w:tabs>
          <w:tab w:val="right" w:leader="dot" w:pos="9344"/>
        </w:tabs>
        <w:rPr>
          <w:rFonts w:ascii="Calibri" w:hAnsi="Calibri"/>
          <w:noProof/>
          <w:sz w:val="22"/>
          <w:szCs w:val="22"/>
        </w:rPr>
      </w:pPr>
      <w:hyperlink r:id="rId56" w:anchor="_Toc510168242" w:history="1">
        <w:r>
          <w:rPr>
            <w:rStyle w:val="a5"/>
            <w:noProof/>
          </w:rPr>
          <w:t>РАЗДЕЛ 11. ЗОНЫ С ОСОБЫМИ УСЛОВИЯМИ ИСПОЛЬЗОВАНИЯ ТЕРРИТОРИИ И ИНЫЕ ЗОНЫ С ОСОБЫМИ УСЛОВИЯМИ ИСПОЛЬЗОВАНИЯ ЗЕМЕЛЬНЫХ УЧАСТКОВ</w:t>
        </w:r>
        <w:r>
          <w:rPr>
            <w:rStyle w:val="a5"/>
            <w:noProof/>
          </w:rPr>
          <w:tab/>
        </w:r>
        <w:r>
          <w:rPr>
            <w:rStyle w:val="a5"/>
            <w:noProof/>
          </w:rPr>
          <w:fldChar w:fldCharType="begin"/>
        </w:r>
        <w:r>
          <w:rPr>
            <w:rStyle w:val="a5"/>
            <w:noProof/>
          </w:rPr>
          <w:instrText xml:space="preserve"> PAGEREF _Toc510168242 \h </w:instrText>
        </w:r>
        <w:r>
          <w:rPr>
            <w:rStyle w:val="a5"/>
            <w:noProof/>
          </w:rPr>
        </w:r>
        <w:r>
          <w:rPr>
            <w:rStyle w:val="a5"/>
            <w:noProof/>
          </w:rPr>
          <w:fldChar w:fldCharType="separate"/>
        </w:r>
        <w:r>
          <w:rPr>
            <w:rStyle w:val="a5"/>
            <w:noProof/>
          </w:rPr>
          <w:t>190</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57" w:anchor="_Toc510168243" w:history="1">
        <w:r>
          <w:rPr>
            <w:rStyle w:val="a5"/>
            <w:noProof/>
          </w:rPr>
          <w:t>Статья 11.1. Зоны с особыми условиями использования территории</w:t>
        </w:r>
        <w:r>
          <w:rPr>
            <w:rStyle w:val="a5"/>
            <w:noProof/>
          </w:rPr>
          <w:tab/>
        </w:r>
        <w:r>
          <w:rPr>
            <w:rStyle w:val="a5"/>
            <w:noProof/>
          </w:rPr>
          <w:fldChar w:fldCharType="begin"/>
        </w:r>
        <w:r>
          <w:rPr>
            <w:rStyle w:val="a5"/>
            <w:noProof/>
          </w:rPr>
          <w:instrText xml:space="preserve"> PAGEREF _Toc510168243 \h </w:instrText>
        </w:r>
        <w:r>
          <w:rPr>
            <w:rStyle w:val="a5"/>
            <w:noProof/>
          </w:rPr>
        </w:r>
        <w:r>
          <w:rPr>
            <w:rStyle w:val="a5"/>
            <w:noProof/>
          </w:rPr>
          <w:fldChar w:fldCharType="separate"/>
        </w:r>
        <w:r>
          <w:rPr>
            <w:rStyle w:val="a5"/>
            <w:noProof/>
          </w:rPr>
          <w:t>190</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58" w:anchor="_Toc510168244" w:history="1">
        <w:r>
          <w:rPr>
            <w:rStyle w:val="a5"/>
            <w:noProof/>
          </w:rPr>
          <w:t>11.1.1. Зоны охраны объектов культурного наследия</w:t>
        </w:r>
        <w:r>
          <w:rPr>
            <w:rStyle w:val="a5"/>
            <w:noProof/>
          </w:rPr>
          <w:tab/>
        </w:r>
        <w:r>
          <w:rPr>
            <w:rStyle w:val="a5"/>
            <w:noProof/>
          </w:rPr>
          <w:fldChar w:fldCharType="begin"/>
        </w:r>
        <w:r>
          <w:rPr>
            <w:rStyle w:val="a5"/>
            <w:noProof/>
          </w:rPr>
          <w:instrText xml:space="preserve"> PAGEREF _Toc510168244 \h </w:instrText>
        </w:r>
        <w:r>
          <w:rPr>
            <w:rStyle w:val="a5"/>
            <w:noProof/>
          </w:rPr>
        </w:r>
        <w:r>
          <w:rPr>
            <w:rStyle w:val="a5"/>
            <w:noProof/>
          </w:rPr>
          <w:fldChar w:fldCharType="separate"/>
        </w:r>
        <w:r>
          <w:rPr>
            <w:rStyle w:val="a5"/>
            <w:noProof/>
          </w:rPr>
          <w:t>190</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59" w:anchor="_Toc510168245" w:history="1">
        <w:r>
          <w:rPr>
            <w:rStyle w:val="a5"/>
            <w:noProof/>
          </w:rPr>
          <w:t>11.1.2. Особо охраняемые природные территории – памятники природы</w:t>
        </w:r>
        <w:r>
          <w:rPr>
            <w:rStyle w:val="a5"/>
            <w:noProof/>
          </w:rPr>
          <w:tab/>
        </w:r>
        <w:r>
          <w:rPr>
            <w:rStyle w:val="a5"/>
            <w:noProof/>
          </w:rPr>
          <w:fldChar w:fldCharType="begin"/>
        </w:r>
        <w:r>
          <w:rPr>
            <w:rStyle w:val="a5"/>
            <w:noProof/>
          </w:rPr>
          <w:instrText xml:space="preserve"> PAGEREF _Toc510168245 \h </w:instrText>
        </w:r>
        <w:r>
          <w:rPr>
            <w:rStyle w:val="a5"/>
            <w:noProof/>
          </w:rPr>
        </w:r>
        <w:r>
          <w:rPr>
            <w:rStyle w:val="a5"/>
            <w:noProof/>
          </w:rPr>
          <w:fldChar w:fldCharType="separate"/>
        </w:r>
        <w:r>
          <w:rPr>
            <w:rStyle w:val="a5"/>
            <w:noProof/>
          </w:rPr>
          <w:t>194</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0" w:anchor="_Toc510168246" w:history="1">
        <w:r>
          <w:rPr>
            <w:rStyle w:val="a5"/>
            <w:noProof/>
          </w:rPr>
          <w:t>11.1.3. Водоохранные зоны и прибрежные защитные полосы</w:t>
        </w:r>
        <w:r>
          <w:rPr>
            <w:rStyle w:val="a5"/>
            <w:noProof/>
          </w:rPr>
          <w:tab/>
        </w:r>
        <w:r>
          <w:rPr>
            <w:rStyle w:val="a5"/>
            <w:noProof/>
          </w:rPr>
          <w:fldChar w:fldCharType="begin"/>
        </w:r>
        <w:r>
          <w:rPr>
            <w:rStyle w:val="a5"/>
            <w:noProof/>
          </w:rPr>
          <w:instrText xml:space="preserve"> PAGEREF _Toc510168246 \h </w:instrText>
        </w:r>
        <w:r>
          <w:rPr>
            <w:rStyle w:val="a5"/>
            <w:noProof/>
          </w:rPr>
        </w:r>
        <w:r>
          <w:rPr>
            <w:rStyle w:val="a5"/>
            <w:noProof/>
          </w:rPr>
          <w:fldChar w:fldCharType="separate"/>
        </w:r>
        <w:r>
          <w:rPr>
            <w:rStyle w:val="a5"/>
            <w:noProof/>
          </w:rPr>
          <w:t>194</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1" w:anchor="_Toc510168247" w:history="1">
        <w:r>
          <w:rPr>
            <w:rStyle w:val="a5"/>
            <w:noProof/>
          </w:rPr>
          <w:t>11.1.4. Зона санитарной охраны источников питьевого водоснабжения.</w:t>
        </w:r>
        <w:r>
          <w:rPr>
            <w:rStyle w:val="a5"/>
            <w:noProof/>
          </w:rPr>
          <w:tab/>
        </w:r>
        <w:r>
          <w:rPr>
            <w:rStyle w:val="a5"/>
            <w:noProof/>
          </w:rPr>
          <w:fldChar w:fldCharType="begin"/>
        </w:r>
        <w:r>
          <w:rPr>
            <w:rStyle w:val="a5"/>
            <w:noProof/>
          </w:rPr>
          <w:instrText xml:space="preserve"> PAGEREF _Toc510168247 \h </w:instrText>
        </w:r>
        <w:r>
          <w:rPr>
            <w:rStyle w:val="a5"/>
            <w:noProof/>
          </w:rPr>
        </w:r>
        <w:r>
          <w:rPr>
            <w:rStyle w:val="a5"/>
            <w:noProof/>
          </w:rPr>
          <w:fldChar w:fldCharType="separate"/>
        </w:r>
        <w:r>
          <w:rPr>
            <w:rStyle w:val="a5"/>
            <w:noProof/>
          </w:rPr>
          <w:t>195</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2" w:anchor="_Toc510168248" w:history="1">
        <w:r>
          <w:rPr>
            <w:rStyle w:val="a5"/>
            <w:noProof/>
          </w:rPr>
          <w:t>11.1.5. Санитарно-защитные зоны промышленных, сельскохозяйственных и иных предприятий</w:t>
        </w:r>
        <w:r>
          <w:rPr>
            <w:rStyle w:val="a5"/>
            <w:noProof/>
          </w:rPr>
          <w:tab/>
        </w:r>
        <w:r>
          <w:rPr>
            <w:rStyle w:val="a5"/>
            <w:noProof/>
          </w:rPr>
          <w:fldChar w:fldCharType="begin"/>
        </w:r>
        <w:r>
          <w:rPr>
            <w:rStyle w:val="a5"/>
            <w:noProof/>
          </w:rPr>
          <w:instrText xml:space="preserve"> PAGEREF _Toc510168248 \h </w:instrText>
        </w:r>
        <w:r>
          <w:rPr>
            <w:rStyle w:val="a5"/>
            <w:noProof/>
          </w:rPr>
        </w:r>
        <w:r>
          <w:rPr>
            <w:rStyle w:val="a5"/>
            <w:noProof/>
          </w:rPr>
          <w:fldChar w:fldCharType="separate"/>
        </w:r>
        <w:r>
          <w:rPr>
            <w:rStyle w:val="a5"/>
            <w:noProof/>
          </w:rPr>
          <w:t>196</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3" w:anchor="_Toc510168249" w:history="1">
        <w:r>
          <w:rPr>
            <w:rStyle w:val="a5"/>
            <w:noProof/>
          </w:rPr>
          <w:t>11.1.6. Санитарно-защитные зоны кладбищ</w:t>
        </w:r>
        <w:r>
          <w:rPr>
            <w:rStyle w:val="a5"/>
            <w:noProof/>
          </w:rPr>
          <w:tab/>
        </w:r>
        <w:r>
          <w:rPr>
            <w:rStyle w:val="a5"/>
            <w:noProof/>
          </w:rPr>
          <w:fldChar w:fldCharType="begin"/>
        </w:r>
        <w:r>
          <w:rPr>
            <w:rStyle w:val="a5"/>
            <w:noProof/>
          </w:rPr>
          <w:instrText xml:space="preserve"> PAGEREF _Toc510168249 \h </w:instrText>
        </w:r>
        <w:r>
          <w:rPr>
            <w:rStyle w:val="a5"/>
            <w:noProof/>
          </w:rPr>
        </w:r>
        <w:r>
          <w:rPr>
            <w:rStyle w:val="a5"/>
            <w:noProof/>
          </w:rPr>
          <w:fldChar w:fldCharType="separate"/>
        </w:r>
        <w:r>
          <w:rPr>
            <w:rStyle w:val="a5"/>
            <w:noProof/>
          </w:rPr>
          <w:t>197</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4" w:anchor="_Toc510168250" w:history="1">
        <w:r>
          <w:rPr>
            <w:rStyle w:val="a5"/>
            <w:noProof/>
          </w:rPr>
          <w:t>11.1.7. Санитарно-защитные зоны для канализационных очистных сооружений</w:t>
        </w:r>
        <w:r>
          <w:rPr>
            <w:rStyle w:val="a5"/>
            <w:noProof/>
          </w:rPr>
          <w:tab/>
        </w:r>
        <w:r>
          <w:rPr>
            <w:rStyle w:val="a5"/>
            <w:noProof/>
          </w:rPr>
          <w:fldChar w:fldCharType="begin"/>
        </w:r>
        <w:r>
          <w:rPr>
            <w:rStyle w:val="a5"/>
            <w:noProof/>
          </w:rPr>
          <w:instrText xml:space="preserve"> PAGEREF _Toc510168250 \h </w:instrText>
        </w:r>
        <w:r>
          <w:rPr>
            <w:rStyle w:val="a5"/>
            <w:noProof/>
          </w:rPr>
        </w:r>
        <w:r>
          <w:rPr>
            <w:rStyle w:val="a5"/>
            <w:noProof/>
          </w:rPr>
          <w:fldChar w:fldCharType="separate"/>
        </w:r>
        <w:r>
          <w:rPr>
            <w:rStyle w:val="a5"/>
            <w:noProof/>
          </w:rPr>
          <w:t>198</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65" w:anchor="_Toc510168251" w:history="1">
        <w:r>
          <w:rPr>
            <w:rStyle w:val="a5"/>
            <w:noProof/>
          </w:rPr>
          <w:t>Статья 11.2. Ограничения инженерно-транспортных коммуникаций</w:t>
        </w:r>
        <w:r>
          <w:rPr>
            <w:rStyle w:val="a5"/>
            <w:noProof/>
          </w:rPr>
          <w:tab/>
        </w:r>
        <w:r>
          <w:rPr>
            <w:rStyle w:val="a5"/>
            <w:noProof/>
          </w:rPr>
          <w:fldChar w:fldCharType="begin"/>
        </w:r>
        <w:r>
          <w:rPr>
            <w:rStyle w:val="a5"/>
            <w:noProof/>
          </w:rPr>
          <w:instrText xml:space="preserve"> PAGEREF _Toc510168251 \h </w:instrText>
        </w:r>
        <w:r>
          <w:rPr>
            <w:rStyle w:val="a5"/>
            <w:noProof/>
          </w:rPr>
        </w:r>
        <w:r>
          <w:rPr>
            <w:rStyle w:val="a5"/>
            <w:noProof/>
          </w:rPr>
          <w:fldChar w:fldCharType="separate"/>
        </w:r>
        <w:r>
          <w:rPr>
            <w:rStyle w:val="a5"/>
            <w:noProof/>
          </w:rPr>
          <w:t>199</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6" w:anchor="_Toc510168252" w:history="1">
        <w:r>
          <w:rPr>
            <w:rStyle w:val="a5"/>
            <w:noProof/>
          </w:rPr>
          <w:t xml:space="preserve">11.2.1. Полоса отвода и придорожная полоса автомобильных дорог </w:t>
        </w:r>
        <w:r>
          <w:rPr>
            <w:rStyle w:val="a5"/>
            <w:noProof/>
          </w:rPr>
          <w:tab/>
        </w:r>
        <w:r>
          <w:rPr>
            <w:rStyle w:val="a5"/>
            <w:noProof/>
          </w:rPr>
          <w:fldChar w:fldCharType="begin"/>
        </w:r>
        <w:r>
          <w:rPr>
            <w:rStyle w:val="a5"/>
            <w:noProof/>
          </w:rPr>
          <w:instrText xml:space="preserve"> PAGEREF _Toc510168252 \h </w:instrText>
        </w:r>
        <w:r>
          <w:rPr>
            <w:rStyle w:val="a5"/>
            <w:noProof/>
          </w:rPr>
        </w:r>
        <w:r>
          <w:rPr>
            <w:rStyle w:val="a5"/>
            <w:noProof/>
          </w:rPr>
          <w:fldChar w:fldCharType="separate"/>
        </w:r>
        <w:r>
          <w:rPr>
            <w:rStyle w:val="a5"/>
            <w:noProof/>
          </w:rPr>
          <w:t>199</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7" w:anchor="_Toc510168253" w:history="1">
        <w:r>
          <w:rPr>
            <w:rStyle w:val="a5"/>
            <w:noProof/>
          </w:rPr>
          <w:t>11.2.2. Полоса отвода, охранная зона железной дороги</w:t>
        </w:r>
        <w:r>
          <w:rPr>
            <w:rStyle w:val="a5"/>
            <w:noProof/>
          </w:rPr>
          <w:tab/>
        </w:r>
        <w:r>
          <w:rPr>
            <w:rStyle w:val="a5"/>
            <w:noProof/>
          </w:rPr>
          <w:fldChar w:fldCharType="begin"/>
        </w:r>
        <w:r>
          <w:rPr>
            <w:rStyle w:val="a5"/>
            <w:noProof/>
          </w:rPr>
          <w:instrText xml:space="preserve"> PAGEREF _Toc510168253 \h </w:instrText>
        </w:r>
        <w:r>
          <w:rPr>
            <w:rStyle w:val="a5"/>
            <w:noProof/>
          </w:rPr>
        </w:r>
        <w:r>
          <w:rPr>
            <w:rStyle w:val="a5"/>
            <w:noProof/>
          </w:rPr>
          <w:fldChar w:fldCharType="separate"/>
        </w:r>
        <w:r>
          <w:rPr>
            <w:rStyle w:val="a5"/>
            <w:noProof/>
          </w:rPr>
          <w:t>200</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8" w:anchor="_Toc510168254" w:history="1">
        <w:r>
          <w:rPr>
            <w:rStyle w:val="a5"/>
            <w:noProof/>
          </w:rPr>
          <w:t>11.2.3. Охранные зоны магистральных газопроводов и газораспределительных сетей</w:t>
        </w:r>
        <w:r>
          <w:rPr>
            <w:rStyle w:val="a5"/>
            <w:noProof/>
          </w:rPr>
          <w:tab/>
        </w:r>
        <w:r>
          <w:rPr>
            <w:rStyle w:val="a5"/>
            <w:noProof/>
          </w:rPr>
          <w:fldChar w:fldCharType="begin"/>
        </w:r>
        <w:r>
          <w:rPr>
            <w:rStyle w:val="a5"/>
            <w:noProof/>
          </w:rPr>
          <w:instrText xml:space="preserve"> PAGEREF _Toc510168254 \h </w:instrText>
        </w:r>
        <w:r>
          <w:rPr>
            <w:rStyle w:val="a5"/>
            <w:noProof/>
          </w:rPr>
        </w:r>
        <w:r>
          <w:rPr>
            <w:rStyle w:val="a5"/>
            <w:noProof/>
          </w:rPr>
          <w:fldChar w:fldCharType="separate"/>
        </w:r>
        <w:r>
          <w:rPr>
            <w:rStyle w:val="a5"/>
            <w:noProof/>
          </w:rPr>
          <w:t>201</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69" w:anchor="_Toc510168255" w:history="1">
        <w:r>
          <w:rPr>
            <w:rStyle w:val="a5"/>
            <w:noProof/>
          </w:rPr>
          <w:t>11.2.4. Охранные зоны магистральных трубопроводов</w:t>
        </w:r>
        <w:r>
          <w:rPr>
            <w:rStyle w:val="a5"/>
            <w:noProof/>
          </w:rPr>
          <w:tab/>
        </w:r>
        <w:r>
          <w:rPr>
            <w:rStyle w:val="a5"/>
            <w:noProof/>
          </w:rPr>
          <w:fldChar w:fldCharType="begin"/>
        </w:r>
        <w:r>
          <w:rPr>
            <w:rStyle w:val="a5"/>
            <w:noProof/>
          </w:rPr>
          <w:instrText xml:space="preserve"> PAGEREF _Toc510168255 \h </w:instrText>
        </w:r>
        <w:r>
          <w:rPr>
            <w:rStyle w:val="a5"/>
            <w:noProof/>
          </w:rPr>
        </w:r>
        <w:r>
          <w:rPr>
            <w:rStyle w:val="a5"/>
            <w:noProof/>
          </w:rPr>
          <w:fldChar w:fldCharType="separate"/>
        </w:r>
        <w:r>
          <w:rPr>
            <w:rStyle w:val="a5"/>
            <w:noProof/>
          </w:rPr>
          <w:t>202</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70" w:anchor="_Toc510168256" w:history="1">
        <w:r>
          <w:rPr>
            <w:rStyle w:val="a5"/>
            <w:noProof/>
          </w:rPr>
          <w:t>11.2.5. Охранные зоны объектов электросетевого хозяйства</w:t>
        </w:r>
        <w:r>
          <w:rPr>
            <w:rStyle w:val="a5"/>
            <w:noProof/>
          </w:rPr>
          <w:tab/>
        </w:r>
        <w:r>
          <w:rPr>
            <w:rStyle w:val="a5"/>
            <w:noProof/>
          </w:rPr>
          <w:fldChar w:fldCharType="begin"/>
        </w:r>
        <w:r>
          <w:rPr>
            <w:rStyle w:val="a5"/>
            <w:noProof/>
          </w:rPr>
          <w:instrText xml:space="preserve"> PAGEREF _Toc510168256 \h </w:instrText>
        </w:r>
        <w:r>
          <w:rPr>
            <w:rStyle w:val="a5"/>
            <w:noProof/>
          </w:rPr>
        </w:r>
        <w:r>
          <w:rPr>
            <w:rStyle w:val="a5"/>
            <w:noProof/>
          </w:rPr>
          <w:fldChar w:fldCharType="separate"/>
        </w:r>
        <w:r>
          <w:rPr>
            <w:rStyle w:val="a5"/>
            <w:noProof/>
          </w:rPr>
          <w:t>203</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71" w:anchor="_Toc510168257" w:history="1">
        <w:r>
          <w:rPr>
            <w:rStyle w:val="a5"/>
            <w:noProof/>
          </w:rPr>
          <w:t>11.2.6. Охранная зона и санитарно-защитная зона линий связи</w:t>
        </w:r>
        <w:r>
          <w:rPr>
            <w:rStyle w:val="a5"/>
            <w:noProof/>
          </w:rPr>
          <w:tab/>
        </w:r>
        <w:r>
          <w:rPr>
            <w:rStyle w:val="a5"/>
            <w:noProof/>
          </w:rPr>
          <w:fldChar w:fldCharType="begin"/>
        </w:r>
        <w:r>
          <w:rPr>
            <w:rStyle w:val="a5"/>
            <w:noProof/>
          </w:rPr>
          <w:instrText xml:space="preserve"> PAGEREF _Toc510168257 \h </w:instrText>
        </w:r>
        <w:r>
          <w:rPr>
            <w:rStyle w:val="a5"/>
            <w:noProof/>
          </w:rPr>
        </w:r>
        <w:r>
          <w:rPr>
            <w:rStyle w:val="a5"/>
            <w:noProof/>
          </w:rPr>
          <w:fldChar w:fldCharType="separate"/>
        </w:r>
        <w:r>
          <w:rPr>
            <w:rStyle w:val="a5"/>
            <w:noProof/>
          </w:rPr>
          <w:t>204</w:t>
        </w:r>
        <w:r>
          <w:rPr>
            <w:rStyle w:val="a5"/>
            <w:noProof/>
          </w:rPr>
          <w:fldChar w:fldCharType="end"/>
        </w:r>
      </w:hyperlink>
    </w:p>
    <w:p w:rsidR="00565C5B" w:rsidRDefault="00565C5B" w:rsidP="00565C5B">
      <w:pPr>
        <w:pStyle w:val="32"/>
        <w:tabs>
          <w:tab w:val="right" w:leader="dot" w:pos="9344"/>
        </w:tabs>
        <w:rPr>
          <w:rFonts w:ascii="Calibri" w:hAnsi="Calibri"/>
          <w:noProof/>
          <w:sz w:val="22"/>
          <w:szCs w:val="22"/>
          <w:lang w:eastAsia="ru-RU"/>
        </w:rPr>
      </w:pPr>
      <w:hyperlink r:id="rId72" w:anchor="_Toc510168258" w:history="1">
        <w:r>
          <w:rPr>
            <w:rStyle w:val="a5"/>
            <w:noProof/>
          </w:rPr>
          <w:t>Статья 11.3. Ограничения по воздействию природных и техногенных факторов</w:t>
        </w:r>
        <w:r>
          <w:rPr>
            <w:rStyle w:val="a5"/>
            <w:noProof/>
          </w:rPr>
          <w:tab/>
        </w:r>
        <w:r>
          <w:rPr>
            <w:rStyle w:val="a5"/>
            <w:noProof/>
          </w:rPr>
          <w:fldChar w:fldCharType="begin"/>
        </w:r>
        <w:r>
          <w:rPr>
            <w:rStyle w:val="a5"/>
            <w:noProof/>
          </w:rPr>
          <w:instrText xml:space="preserve"> PAGEREF _Toc510168258 \h </w:instrText>
        </w:r>
        <w:r>
          <w:rPr>
            <w:rStyle w:val="a5"/>
            <w:noProof/>
          </w:rPr>
        </w:r>
        <w:r>
          <w:rPr>
            <w:rStyle w:val="a5"/>
            <w:noProof/>
          </w:rPr>
          <w:fldChar w:fldCharType="separate"/>
        </w:r>
        <w:r>
          <w:rPr>
            <w:rStyle w:val="a5"/>
            <w:noProof/>
          </w:rPr>
          <w:t>205</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73" w:anchor="_Toc510168259" w:history="1">
        <w:r>
          <w:rPr>
            <w:rStyle w:val="a5"/>
            <w:noProof/>
          </w:rPr>
          <w:t>11.3.1. Зоны подтопления</w:t>
        </w:r>
        <w:r>
          <w:rPr>
            <w:rStyle w:val="a5"/>
            <w:noProof/>
          </w:rPr>
          <w:tab/>
        </w:r>
        <w:r>
          <w:rPr>
            <w:rStyle w:val="a5"/>
            <w:noProof/>
          </w:rPr>
          <w:fldChar w:fldCharType="begin"/>
        </w:r>
        <w:r>
          <w:rPr>
            <w:rStyle w:val="a5"/>
            <w:noProof/>
          </w:rPr>
          <w:instrText xml:space="preserve"> PAGEREF _Toc510168259 \h </w:instrText>
        </w:r>
        <w:r>
          <w:rPr>
            <w:rStyle w:val="a5"/>
            <w:noProof/>
          </w:rPr>
        </w:r>
        <w:r>
          <w:rPr>
            <w:rStyle w:val="a5"/>
            <w:noProof/>
          </w:rPr>
          <w:fldChar w:fldCharType="separate"/>
        </w:r>
        <w:r>
          <w:rPr>
            <w:rStyle w:val="a5"/>
            <w:noProof/>
          </w:rPr>
          <w:t>205</w:t>
        </w:r>
        <w:r>
          <w:rPr>
            <w:rStyle w:val="a5"/>
            <w:noProof/>
          </w:rPr>
          <w:fldChar w:fldCharType="end"/>
        </w:r>
      </w:hyperlink>
    </w:p>
    <w:p w:rsidR="00565C5B" w:rsidRDefault="00565C5B" w:rsidP="00565C5B">
      <w:pPr>
        <w:pStyle w:val="41"/>
        <w:rPr>
          <w:rFonts w:ascii="Calibri" w:hAnsi="Calibri"/>
          <w:noProof/>
          <w:sz w:val="22"/>
          <w:szCs w:val="22"/>
          <w:lang w:eastAsia="ru-RU"/>
        </w:rPr>
      </w:pPr>
      <w:hyperlink r:id="rId74" w:anchor="_Toc510168260" w:history="1">
        <w:r>
          <w:rPr>
            <w:rStyle w:val="a5"/>
            <w:noProof/>
          </w:rPr>
          <w:t>11.3.2. Зона затопления паводком 1% обеспеченности</w:t>
        </w:r>
        <w:r>
          <w:rPr>
            <w:rStyle w:val="a5"/>
            <w:noProof/>
          </w:rPr>
          <w:tab/>
        </w:r>
        <w:r>
          <w:rPr>
            <w:rStyle w:val="a5"/>
            <w:noProof/>
          </w:rPr>
          <w:fldChar w:fldCharType="begin"/>
        </w:r>
        <w:r>
          <w:rPr>
            <w:rStyle w:val="a5"/>
            <w:noProof/>
          </w:rPr>
          <w:instrText xml:space="preserve"> PAGEREF _Toc510168260 \h </w:instrText>
        </w:r>
        <w:r>
          <w:rPr>
            <w:rStyle w:val="a5"/>
            <w:noProof/>
          </w:rPr>
        </w:r>
        <w:r>
          <w:rPr>
            <w:rStyle w:val="a5"/>
            <w:noProof/>
          </w:rPr>
          <w:fldChar w:fldCharType="separate"/>
        </w:r>
        <w:r>
          <w:rPr>
            <w:rStyle w:val="a5"/>
            <w:noProof/>
          </w:rPr>
          <w:t>206</w:t>
        </w:r>
        <w:r>
          <w:rPr>
            <w:rStyle w:val="a5"/>
            <w:noProof/>
          </w:rPr>
          <w:fldChar w:fldCharType="end"/>
        </w:r>
      </w:hyperlink>
    </w:p>
    <w:p w:rsidR="00565C5B" w:rsidRDefault="00565C5B" w:rsidP="00565C5B">
      <w:r>
        <w:fldChar w:fldCharType="end"/>
      </w:r>
    </w:p>
    <w:p w:rsidR="00565C5B" w:rsidRDefault="00565C5B" w:rsidP="00565C5B"/>
    <w:p w:rsidR="00565C5B" w:rsidRDefault="00565C5B" w:rsidP="00565C5B"/>
    <w:p w:rsidR="00565C5B" w:rsidRDefault="00565C5B" w:rsidP="00565C5B">
      <w:pPr>
        <w:sectPr w:rsidR="00565C5B">
          <w:pgSz w:w="11905" w:h="16837"/>
          <w:pgMar w:top="1134" w:right="850" w:bottom="1134" w:left="1276" w:header="720" w:footer="708" w:gutter="0"/>
          <w:cols w:space="720"/>
        </w:sectPr>
      </w:pPr>
    </w:p>
    <w:p w:rsidR="00565C5B" w:rsidRDefault="00565C5B" w:rsidP="00565C5B"/>
    <w:p w:rsidR="00565C5B" w:rsidRDefault="00565C5B" w:rsidP="00565C5B">
      <w:pPr>
        <w:shd w:val="clear" w:color="auto" w:fill="FFFFFF"/>
        <w:tabs>
          <w:tab w:val="left" w:pos="8334"/>
          <w:tab w:val="left" w:pos="9180"/>
        </w:tabs>
        <w:ind w:left="-57" w:firstLine="851"/>
        <w:jc w:val="both"/>
        <w:rPr>
          <w:bCs/>
          <w:sz w:val="24"/>
          <w:szCs w:val="24"/>
        </w:rPr>
      </w:pPr>
    </w:p>
    <w:p w:rsidR="00565C5B" w:rsidRDefault="00565C5B" w:rsidP="00565C5B">
      <w:pPr>
        <w:shd w:val="clear" w:color="auto" w:fill="FFFFFF"/>
        <w:tabs>
          <w:tab w:val="left" w:pos="8334"/>
          <w:tab w:val="left" w:pos="9180"/>
        </w:tabs>
        <w:ind w:left="-57" w:firstLine="851"/>
        <w:jc w:val="center"/>
        <w:rPr>
          <w:bCs/>
          <w:sz w:val="24"/>
          <w:szCs w:val="24"/>
        </w:rPr>
      </w:pPr>
      <w:r>
        <w:rPr>
          <w:bCs/>
          <w:sz w:val="24"/>
          <w:szCs w:val="24"/>
        </w:rPr>
        <w:t>Приложения:</w:t>
      </w:r>
    </w:p>
    <w:p w:rsidR="00565C5B" w:rsidRDefault="00565C5B" w:rsidP="00565C5B">
      <w:pPr>
        <w:numPr>
          <w:ilvl w:val="0"/>
          <w:numId w:val="5"/>
        </w:numPr>
        <w:jc w:val="both"/>
        <w:rPr>
          <w:sz w:val="24"/>
          <w:szCs w:val="24"/>
        </w:rPr>
      </w:pPr>
      <w:r>
        <w:rPr>
          <w:sz w:val="24"/>
          <w:szCs w:val="24"/>
        </w:rPr>
        <w:t>Постановление Администрации городского поселения - город Павловск от 18.09.2017 г. №437 «О подготовке проекта внесения изменений в Правила землепользования и застройки городского поселения –город Павловск Павловского муниципального района Воронежской области»;</w:t>
      </w:r>
    </w:p>
    <w:p w:rsidR="00565C5B" w:rsidRDefault="00565C5B" w:rsidP="00565C5B">
      <w:pPr>
        <w:numPr>
          <w:ilvl w:val="0"/>
          <w:numId w:val="5"/>
        </w:numPr>
        <w:jc w:val="both"/>
        <w:rPr>
          <w:sz w:val="24"/>
          <w:szCs w:val="24"/>
        </w:rPr>
      </w:pPr>
      <w:r>
        <w:rPr>
          <w:sz w:val="24"/>
          <w:szCs w:val="24"/>
        </w:rPr>
        <w:t>Техническое задание. Приложение 1 к муниципальному контракту №058 от 08.09.2017г.;</w:t>
      </w:r>
    </w:p>
    <w:p w:rsidR="00565C5B" w:rsidRDefault="00565C5B" w:rsidP="00565C5B">
      <w:pPr>
        <w:numPr>
          <w:ilvl w:val="0"/>
          <w:numId w:val="5"/>
        </w:numPr>
        <w:suppressAutoHyphens/>
        <w:jc w:val="both"/>
        <w:rPr>
          <w:sz w:val="24"/>
          <w:szCs w:val="24"/>
        </w:rPr>
      </w:pPr>
      <w:r>
        <w:rPr>
          <w:sz w:val="24"/>
          <w:szCs w:val="24"/>
        </w:rPr>
        <w:t>Протокол публичных слушаний</w:t>
      </w:r>
    </w:p>
    <w:p w:rsidR="00565C5B" w:rsidRDefault="00565C5B" w:rsidP="00565C5B">
      <w:pPr>
        <w:ind w:firstLine="567"/>
        <w:jc w:val="both"/>
        <w:rPr>
          <w:sz w:val="24"/>
          <w:szCs w:val="24"/>
        </w:rPr>
      </w:pPr>
    </w:p>
    <w:p w:rsidR="00565C5B" w:rsidRDefault="00565C5B" w:rsidP="00565C5B">
      <w:pPr>
        <w:ind w:firstLine="567"/>
        <w:jc w:val="both"/>
        <w:rPr>
          <w:sz w:val="24"/>
          <w:szCs w:val="24"/>
        </w:rPr>
      </w:pPr>
      <w:r>
        <w:rPr>
          <w:sz w:val="24"/>
          <w:szCs w:val="24"/>
        </w:rPr>
        <w:t xml:space="preserve">Проект правил землепользования и застройки городского поселения </w:t>
      </w:r>
      <w:r>
        <w:rPr>
          <w:bCs/>
          <w:sz w:val="24"/>
          <w:szCs w:val="24"/>
        </w:rPr>
        <w:t xml:space="preserve">- город Павловск </w:t>
      </w:r>
      <w:r>
        <w:rPr>
          <w:sz w:val="24"/>
          <w:szCs w:val="24"/>
        </w:rPr>
        <w:t>Воронежской области выполнен на основании муниципальных контрактов №5-18-11 от 15 июля 2011 года, №5-18а-11 от 15 июля 2011 года, №5-42-11 от 19 октября 2011года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СНиП-11-04-2003, а также с соблюдением технических условий и требований государственных стандартов соответствующих норм и правил в области градостроительства. Проект внесения изменений в Правила землепользования и застройки выполнен на основании Постановления Администрации городского поселения - город Павловск от 18.09.2017 г. №437 «О подготовке проекта внесения изменений в Правила землепользования и застройки городского поселения –город Павловск Павловского муниципального района Воронежской области».</w:t>
      </w:r>
    </w:p>
    <w:p w:rsidR="00565C5B" w:rsidRDefault="00565C5B" w:rsidP="00565C5B">
      <w:pPr>
        <w:pStyle w:val="01"/>
        <w:ind w:firstLine="851"/>
        <w:rPr>
          <w:rFonts w:ascii="Times New Roman" w:hAnsi="Times New Roman"/>
        </w:rPr>
      </w:pPr>
    </w:p>
    <w:p w:rsidR="00565C5B" w:rsidRDefault="00565C5B" w:rsidP="00565C5B">
      <w:pPr>
        <w:shd w:val="clear" w:color="auto" w:fill="FFFFFF"/>
        <w:tabs>
          <w:tab w:val="left" w:pos="8334"/>
          <w:tab w:val="left" w:pos="9180"/>
        </w:tabs>
        <w:ind w:left="-57" w:firstLine="851"/>
        <w:jc w:val="both"/>
        <w:rPr>
          <w:bCs/>
          <w:sz w:val="24"/>
          <w:szCs w:val="24"/>
        </w:rPr>
      </w:pPr>
    </w:p>
    <w:p w:rsidR="00565C5B" w:rsidRDefault="00565C5B" w:rsidP="00565C5B">
      <w:pPr>
        <w:pStyle w:val="10"/>
        <w:numPr>
          <w:ilvl w:val="0"/>
          <w:numId w:val="4"/>
        </w:numPr>
        <w:tabs>
          <w:tab w:val="left" w:pos="0"/>
        </w:tabs>
        <w:suppressAutoHyphens/>
        <w:spacing w:line="240" w:lineRule="auto"/>
        <w:rPr>
          <w:rFonts w:ascii="Times New Roman" w:hAnsi="Times New Roman"/>
          <w:caps/>
          <w:kern w:val="32"/>
          <w:sz w:val="24"/>
          <w:szCs w:val="24"/>
        </w:rPr>
      </w:pPr>
      <w:bookmarkStart w:id="1" w:name="_Toc510168195"/>
      <w:r>
        <w:rPr>
          <w:rFonts w:ascii="Times New Roman" w:hAnsi="Times New Roman"/>
          <w:caps/>
          <w:kern w:val="32"/>
          <w:sz w:val="24"/>
          <w:szCs w:val="24"/>
        </w:rPr>
        <w:t>Часть I. Порядок применения правил землепользования и застройки</w:t>
      </w:r>
      <w:bookmarkEnd w:id="1"/>
    </w:p>
    <w:p w:rsidR="00565C5B" w:rsidRDefault="00565C5B" w:rsidP="00565C5B">
      <w:pPr>
        <w:rPr>
          <w:sz w:val="24"/>
          <w:szCs w:val="24"/>
        </w:rPr>
      </w:pPr>
    </w:p>
    <w:p w:rsidR="00565C5B" w:rsidRDefault="00565C5B" w:rsidP="00565C5B">
      <w:pPr>
        <w:pStyle w:val="20"/>
        <w:numPr>
          <w:ilvl w:val="1"/>
          <w:numId w:val="4"/>
        </w:numPr>
        <w:tabs>
          <w:tab w:val="left" w:pos="0"/>
        </w:tabs>
        <w:suppressAutoHyphens/>
        <w:jc w:val="both"/>
        <w:rPr>
          <w:rFonts w:ascii="Times New Roman" w:hAnsi="Times New Roman"/>
          <w:sz w:val="24"/>
          <w:szCs w:val="24"/>
        </w:rPr>
      </w:pPr>
      <w:bookmarkStart w:id="2" w:name="_Toc510168196"/>
      <w:r>
        <w:rPr>
          <w:rFonts w:ascii="Times New Roman" w:hAnsi="Times New Roman"/>
          <w:i/>
          <w:sz w:val="24"/>
          <w:szCs w:val="24"/>
        </w:rPr>
        <w:t>РАЗДЕЛ 1.</w:t>
      </w:r>
      <w:r>
        <w:rPr>
          <w:rFonts w:ascii="Times New Roman" w:hAnsi="Times New Roman"/>
          <w:sz w:val="24"/>
          <w:szCs w:val="24"/>
        </w:rPr>
        <w:t xml:space="preserve"> </w:t>
      </w:r>
      <w:bookmarkStart w:id="3" w:name="_Toc286742582"/>
      <w:bookmarkStart w:id="4" w:name="_Toc283904143"/>
      <w:bookmarkStart w:id="5" w:name="_Toc280099693"/>
      <w:r>
        <w:rPr>
          <w:rFonts w:ascii="Times New Roman" w:hAnsi="Times New Roman"/>
          <w:i/>
          <w:iCs/>
          <w:caps/>
          <w:sz w:val="24"/>
          <w:szCs w:val="24"/>
        </w:rPr>
        <w:t>Положение о регулировании землепользования и застройки органами местного самоуправления</w:t>
      </w:r>
      <w:bookmarkEnd w:id="2"/>
      <w:r>
        <w:rPr>
          <w:rFonts w:ascii="Times New Roman" w:hAnsi="Times New Roman"/>
          <w:sz w:val="24"/>
          <w:szCs w:val="24"/>
        </w:rPr>
        <w:t xml:space="preserve"> </w:t>
      </w:r>
    </w:p>
    <w:p w:rsidR="00565C5B" w:rsidRDefault="00565C5B" w:rsidP="00565C5B">
      <w:pPr>
        <w:rPr>
          <w:sz w:val="24"/>
          <w:szCs w:val="24"/>
        </w:rPr>
      </w:pPr>
    </w:p>
    <w:p w:rsidR="00565C5B" w:rsidRDefault="00565C5B" w:rsidP="00565C5B">
      <w:pPr>
        <w:pStyle w:val="20"/>
        <w:numPr>
          <w:ilvl w:val="1"/>
          <w:numId w:val="4"/>
        </w:numPr>
        <w:tabs>
          <w:tab w:val="left" w:pos="0"/>
        </w:tabs>
        <w:suppressAutoHyphens/>
        <w:jc w:val="both"/>
        <w:rPr>
          <w:rFonts w:ascii="Times New Roman" w:hAnsi="Times New Roman"/>
          <w:i/>
          <w:sz w:val="24"/>
          <w:szCs w:val="24"/>
        </w:rPr>
      </w:pPr>
      <w:bookmarkStart w:id="6" w:name="_Toc510168197"/>
      <w:r>
        <w:rPr>
          <w:rFonts w:ascii="Times New Roman" w:hAnsi="Times New Roman"/>
          <w:i/>
          <w:sz w:val="24"/>
          <w:szCs w:val="24"/>
        </w:rPr>
        <w:t>Статья 1.1. Сфера применения Правил землепользования и застройки городского поселения - город Павловск</w:t>
      </w:r>
      <w:bookmarkEnd w:id="3"/>
      <w:bookmarkEnd w:id="4"/>
      <w:bookmarkEnd w:id="5"/>
      <w:bookmarkEnd w:id="6"/>
    </w:p>
    <w:p w:rsidR="00565C5B" w:rsidRDefault="00565C5B" w:rsidP="00565C5B">
      <w:pPr>
        <w:ind w:firstLine="567"/>
        <w:jc w:val="both"/>
        <w:rPr>
          <w:sz w:val="24"/>
          <w:szCs w:val="24"/>
        </w:rPr>
      </w:pPr>
    </w:p>
    <w:p w:rsidR="00565C5B" w:rsidRDefault="00565C5B" w:rsidP="00565C5B">
      <w:pPr>
        <w:ind w:firstLine="567"/>
        <w:jc w:val="both"/>
        <w:rPr>
          <w:sz w:val="24"/>
          <w:szCs w:val="24"/>
        </w:rPr>
      </w:pPr>
      <w:r>
        <w:rPr>
          <w:sz w:val="24"/>
          <w:szCs w:val="24"/>
        </w:rPr>
        <w:t xml:space="preserve">1. Правила землепользования и застройки </w:t>
      </w:r>
      <w:r>
        <w:rPr>
          <w:bCs/>
          <w:sz w:val="24"/>
          <w:szCs w:val="24"/>
        </w:rPr>
        <w:t xml:space="preserve">городского поселения – город Павловск </w:t>
      </w:r>
      <w:r>
        <w:rPr>
          <w:sz w:val="24"/>
          <w:szCs w:val="24"/>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Pr>
          <w:bCs/>
          <w:sz w:val="24"/>
          <w:szCs w:val="24"/>
        </w:rPr>
        <w:t xml:space="preserve">городского поселения – город Павловск </w:t>
      </w:r>
      <w:r>
        <w:rPr>
          <w:sz w:val="24"/>
          <w:szCs w:val="24"/>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565C5B" w:rsidRDefault="00565C5B" w:rsidP="00565C5B">
      <w:pPr>
        <w:ind w:firstLine="567"/>
        <w:jc w:val="both"/>
        <w:rPr>
          <w:sz w:val="24"/>
          <w:szCs w:val="24"/>
        </w:rPr>
      </w:pPr>
      <w:r>
        <w:rPr>
          <w:sz w:val="24"/>
          <w:szCs w:val="24"/>
        </w:rPr>
        <w:t xml:space="preserve">Правила вводят в </w:t>
      </w:r>
      <w:r>
        <w:rPr>
          <w:bCs/>
          <w:sz w:val="24"/>
          <w:szCs w:val="24"/>
        </w:rPr>
        <w:t xml:space="preserve">городском поселении – город Павловск в </w:t>
      </w:r>
      <w:r>
        <w:rPr>
          <w:sz w:val="24"/>
          <w:szCs w:val="24"/>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565C5B" w:rsidRDefault="00565C5B" w:rsidP="00565C5B">
      <w:pPr>
        <w:ind w:firstLine="567"/>
        <w:jc w:val="both"/>
        <w:rPr>
          <w:sz w:val="24"/>
          <w:szCs w:val="24"/>
        </w:rPr>
      </w:pPr>
      <w:r>
        <w:rPr>
          <w:sz w:val="24"/>
          <w:szCs w:val="24"/>
        </w:rPr>
        <w:t xml:space="preserve">- создания условий для устойчивого развития территории </w:t>
      </w:r>
      <w:r>
        <w:rPr>
          <w:bCs/>
          <w:sz w:val="24"/>
          <w:szCs w:val="24"/>
        </w:rPr>
        <w:t>городского поселения - город Павловск</w:t>
      </w:r>
      <w:r>
        <w:rPr>
          <w:sz w:val="24"/>
          <w:szCs w:val="24"/>
        </w:rPr>
        <w:t>;</w:t>
      </w:r>
    </w:p>
    <w:p w:rsidR="00565C5B" w:rsidRDefault="00565C5B" w:rsidP="00565C5B">
      <w:pPr>
        <w:ind w:firstLine="567"/>
        <w:jc w:val="both"/>
        <w:rPr>
          <w:sz w:val="24"/>
          <w:szCs w:val="24"/>
        </w:rPr>
      </w:pPr>
      <w:r>
        <w:rPr>
          <w:sz w:val="24"/>
          <w:szCs w:val="24"/>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565C5B" w:rsidRDefault="00565C5B" w:rsidP="00565C5B">
      <w:pPr>
        <w:ind w:firstLine="567"/>
        <w:jc w:val="both"/>
        <w:rPr>
          <w:sz w:val="24"/>
          <w:szCs w:val="24"/>
        </w:rPr>
      </w:pPr>
      <w:r>
        <w:rPr>
          <w:sz w:val="24"/>
          <w:szCs w:val="24"/>
        </w:rPr>
        <w:t>2. Настоящие Правила включают в себя:</w:t>
      </w:r>
    </w:p>
    <w:p w:rsidR="00565C5B" w:rsidRDefault="00565C5B" w:rsidP="00565C5B">
      <w:pPr>
        <w:numPr>
          <w:ilvl w:val="0"/>
          <w:numId w:val="6"/>
        </w:numPr>
        <w:suppressAutoHyphens/>
        <w:jc w:val="both"/>
        <w:rPr>
          <w:sz w:val="24"/>
          <w:szCs w:val="24"/>
        </w:rPr>
      </w:pPr>
      <w:r>
        <w:rPr>
          <w:sz w:val="24"/>
          <w:szCs w:val="24"/>
        </w:rPr>
        <w:t>порядок их применения и внесения изменений в указанные правила;</w:t>
      </w:r>
    </w:p>
    <w:p w:rsidR="00565C5B" w:rsidRDefault="00565C5B" w:rsidP="00565C5B">
      <w:pPr>
        <w:numPr>
          <w:ilvl w:val="0"/>
          <w:numId w:val="6"/>
        </w:numPr>
        <w:suppressAutoHyphens/>
        <w:jc w:val="both"/>
        <w:rPr>
          <w:sz w:val="24"/>
          <w:szCs w:val="24"/>
        </w:rPr>
      </w:pPr>
      <w:r>
        <w:rPr>
          <w:sz w:val="24"/>
          <w:szCs w:val="24"/>
        </w:rPr>
        <w:t>карты градостроительного зонирования поселения и города;</w:t>
      </w:r>
    </w:p>
    <w:p w:rsidR="00565C5B" w:rsidRDefault="00565C5B" w:rsidP="00565C5B">
      <w:pPr>
        <w:numPr>
          <w:ilvl w:val="0"/>
          <w:numId w:val="6"/>
        </w:numPr>
        <w:suppressAutoHyphens/>
        <w:jc w:val="both"/>
        <w:rPr>
          <w:sz w:val="24"/>
          <w:szCs w:val="24"/>
        </w:rPr>
      </w:pPr>
      <w:r>
        <w:rPr>
          <w:sz w:val="24"/>
          <w:szCs w:val="24"/>
        </w:rPr>
        <w:t>градостроительные регламенты.</w:t>
      </w:r>
    </w:p>
    <w:p w:rsidR="00565C5B" w:rsidRDefault="00565C5B" w:rsidP="00565C5B">
      <w:pPr>
        <w:ind w:firstLine="567"/>
        <w:jc w:val="both"/>
        <w:rPr>
          <w:sz w:val="24"/>
          <w:szCs w:val="24"/>
        </w:rPr>
      </w:pPr>
      <w:r>
        <w:rPr>
          <w:sz w:val="24"/>
          <w:szCs w:val="24"/>
        </w:rPr>
        <w:lastRenderedPageBreak/>
        <w:t>3. Настоящие Правила применяются наряду с:</w:t>
      </w:r>
    </w:p>
    <w:p w:rsidR="00565C5B" w:rsidRDefault="00565C5B" w:rsidP="00565C5B">
      <w:pPr>
        <w:ind w:firstLine="567"/>
        <w:jc w:val="both"/>
        <w:rPr>
          <w:sz w:val="24"/>
          <w:szCs w:val="24"/>
        </w:rPr>
      </w:pPr>
      <w:r>
        <w:rPr>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65C5B" w:rsidRDefault="00565C5B" w:rsidP="00565C5B">
      <w:pPr>
        <w:ind w:firstLine="567"/>
        <w:jc w:val="both"/>
        <w:rPr>
          <w:sz w:val="24"/>
          <w:szCs w:val="24"/>
        </w:rPr>
      </w:pPr>
      <w:r>
        <w:rPr>
          <w:sz w:val="24"/>
          <w:szCs w:val="24"/>
        </w:rPr>
        <w:t>- нормативами градостроительного проектирования;</w:t>
      </w:r>
    </w:p>
    <w:p w:rsidR="00565C5B" w:rsidRDefault="00565C5B" w:rsidP="00565C5B">
      <w:pPr>
        <w:ind w:firstLine="567"/>
        <w:jc w:val="both"/>
        <w:rPr>
          <w:sz w:val="24"/>
          <w:szCs w:val="24"/>
        </w:rPr>
      </w:pPr>
      <w:r>
        <w:rPr>
          <w:sz w:val="24"/>
          <w:szCs w:val="24"/>
        </w:rPr>
        <w:t xml:space="preserve">- иными нормативными правовыми актами </w:t>
      </w:r>
      <w:r>
        <w:rPr>
          <w:bCs/>
          <w:sz w:val="24"/>
          <w:szCs w:val="24"/>
        </w:rPr>
        <w:t xml:space="preserve">городского поселения - город Павловск </w:t>
      </w:r>
      <w:r>
        <w:rPr>
          <w:sz w:val="24"/>
          <w:szCs w:val="24"/>
        </w:rPr>
        <w:t>по вопросам регулирования землепользования и застройки. Указанные акты применяются в части, не противоречащей настоящим Правилам.</w:t>
      </w:r>
    </w:p>
    <w:p w:rsidR="00565C5B" w:rsidRDefault="00565C5B" w:rsidP="00565C5B">
      <w:pPr>
        <w:ind w:firstLine="567"/>
        <w:jc w:val="both"/>
        <w:rPr>
          <w:sz w:val="24"/>
          <w:szCs w:val="24"/>
        </w:rPr>
      </w:pPr>
      <w:r>
        <w:rPr>
          <w:sz w:val="24"/>
          <w:szCs w:val="24"/>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Pr>
          <w:bCs/>
          <w:sz w:val="24"/>
          <w:szCs w:val="24"/>
        </w:rPr>
        <w:t>городского поселения - город Павловск</w:t>
      </w:r>
      <w:r>
        <w:rPr>
          <w:sz w:val="24"/>
          <w:szCs w:val="24"/>
        </w:rPr>
        <w:t>.</w:t>
      </w:r>
    </w:p>
    <w:p w:rsidR="00565C5B" w:rsidRDefault="00565C5B" w:rsidP="00565C5B">
      <w:pPr>
        <w:ind w:firstLine="567"/>
        <w:jc w:val="both"/>
        <w:rPr>
          <w:sz w:val="24"/>
          <w:szCs w:val="24"/>
        </w:rPr>
      </w:pPr>
    </w:p>
    <w:p w:rsidR="00565C5B" w:rsidRDefault="00565C5B" w:rsidP="00565C5B">
      <w:pPr>
        <w:pStyle w:val="30"/>
        <w:suppressAutoHyphens/>
        <w:spacing w:line="240" w:lineRule="auto"/>
        <w:jc w:val="both"/>
        <w:rPr>
          <w:rFonts w:ascii="Times New Roman" w:hAnsi="Times New Roman"/>
          <w:sz w:val="24"/>
          <w:szCs w:val="24"/>
        </w:rPr>
      </w:pPr>
      <w:bookmarkStart w:id="7" w:name="_Toc510168198"/>
      <w:bookmarkStart w:id="8" w:name="_Toc286742583"/>
      <w:bookmarkStart w:id="9" w:name="_Toc283904144"/>
      <w:bookmarkStart w:id="10" w:name="_Toc280099694"/>
      <w:r>
        <w:rPr>
          <w:rFonts w:ascii="Times New Roman" w:hAnsi="Times New Roman"/>
          <w:sz w:val="24"/>
          <w:szCs w:val="24"/>
        </w:rPr>
        <w:t xml:space="preserve">Статья 1.2. Основные понятия, используемые в Правилах землепользования и застройки </w:t>
      </w:r>
      <w:r>
        <w:rPr>
          <w:rFonts w:ascii="Times New Roman" w:hAnsi="Times New Roman"/>
          <w:bCs/>
          <w:sz w:val="24"/>
          <w:szCs w:val="24"/>
        </w:rPr>
        <w:t>городского поселения - город Павловск</w:t>
      </w:r>
      <w:r>
        <w:rPr>
          <w:rFonts w:ascii="Times New Roman" w:hAnsi="Times New Roman"/>
          <w:sz w:val="24"/>
          <w:szCs w:val="24"/>
        </w:rPr>
        <w:t xml:space="preserve"> и их определения.</w:t>
      </w:r>
      <w:bookmarkEnd w:id="7"/>
      <w:bookmarkEnd w:id="8"/>
      <w:bookmarkEnd w:id="9"/>
      <w:bookmarkEnd w:id="10"/>
    </w:p>
    <w:p w:rsidR="00565C5B" w:rsidRDefault="00565C5B" w:rsidP="00565C5B">
      <w:pPr>
        <w:ind w:firstLine="567"/>
        <w:jc w:val="both"/>
        <w:rPr>
          <w:b/>
          <w:sz w:val="24"/>
          <w:szCs w:val="24"/>
        </w:rPr>
      </w:pPr>
    </w:p>
    <w:p w:rsidR="00565C5B" w:rsidRDefault="00565C5B" w:rsidP="00565C5B">
      <w:pPr>
        <w:autoSpaceDE w:val="0"/>
        <w:autoSpaceDN w:val="0"/>
        <w:adjustRightInd w:val="0"/>
        <w:ind w:firstLine="540"/>
        <w:jc w:val="both"/>
        <w:rPr>
          <w:bCs/>
          <w:sz w:val="24"/>
          <w:szCs w:val="24"/>
        </w:rPr>
      </w:pPr>
      <w:r>
        <w:rPr>
          <w:bCs/>
          <w:sz w:val="24"/>
          <w:szCs w:val="24"/>
        </w:rPr>
        <w:t>В Правилах землепользования и застройки городского поселения - город Павловск используются следующие основные понятия:</w:t>
      </w:r>
    </w:p>
    <w:p w:rsidR="00565C5B" w:rsidRDefault="00565C5B" w:rsidP="00565C5B">
      <w:pPr>
        <w:autoSpaceDE w:val="0"/>
        <w:autoSpaceDN w:val="0"/>
        <w:adjustRightInd w:val="0"/>
        <w:ind w:firstLine="540"/>
        <w:jc w:val="both"/>
        <w:rPr>
          <w:bCs/>
          <w:sz w:val="24"/>
          <w:szCs w:val="24"/>
        </w:rPr>
      </w:pPr>
      <w:r>
        <w:rPr>
          <w:b/>
          <w:bCs/>
          <w:sz w:val="24"/>
          <w:szCs w:val="24"/>
        </w:rPr>
        <w:t xml:space="preserve">водоохранная зона - </w:t>
      </w:r>
      <w:r>
        <w:rPr>
          <w:bCs/>
          <w:sz w:val="24"/>
          <w:szCs w:val="24"/>
        </w:rPr>
        <w:t xml:space="preserve">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565C5B" w:rsidRDefault="00565C5B" w:rsidP="00565C5B">
      <w:pPr>
        <w:autoSpaceDE w:val="0"/>
        <w:autoSpaceDN w:val="0"/>
        <w:adjustRightInd w:val="0"/>
        <w:ind w:firstLine="540"/>
        <w:jc w:val="both"/>
        <w:rPr>
          <w:bCs/>
          <w:sz w:val="24"/>
          <w:szCs w:val="24"/>
        </w:rPr>
      </w:pPr>
      <w:r>
        <w:rPr>
          <w:b/>
          <w:bCs/>
          <w:sz w:val="24"/>
          <w:szCs w:val="24"/>
        </w:rPr>
        <w:t xml:space="preserve">генеральный план сельского поселения - </w:t>
      </w:r>
      <w:r>
        <w:rPr>
          <w:bCs/>
          <w:sz w:val="24"/>
          <w:szCs w:val="24"/>
        </w:rPr>
        <w:t>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565C5B" w:rsidRDefault="00565C5B" w:rsidP="00565C5B">
      <w:pPr>
        <w:autoSpaceDE w:val="0"/>
        <w:autoSpaceDN w:val="0"/>
        <w:adjustRightInd w:val="0"/>
        <w:ind w:firstLine="540"/>
        <w:jc w:val="both"/>
        <w:rPr>
          <w:b/>
          <w:bCs/>
          <w:sz w:val="24"/>
          <w:szCs w:val="24"/>
        </w:rPr>
      </w:pPr>
      <w:r>
        <w:rPr>
          <w:b/>
          <w:bCs/>
          <w:sz w:val="24"/>
          <w:szCs w:val="24"/>
        </w:rPr>
        <w:t>градостроительная деятельность</w:t>
      </w:r>
      <w:r>
        <w:rPr>
          <w:bCs/>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Pr>
          <w:b/>
          <w:bCs/>
          <w:sz w:val="24"/>
          <w:szCs w:val="24"/>
        </w:rPr>
        <w:t xml:space="preserve"> </w:t>
      </w:r>
    </w:p>
    <w:p w:rsidR="00565C5B" w:rsidRDefault="00565C5B" w:rsidP="00565C5B">
      <w:pPr>
        <w:autoSpaceDE w:val="0"/>
        <w:autoSpaceDN w:val="0"/>
        <w:adjustRightInd w:val="0"/>
        <w:ind w:firstLine="540"/>
        <w:jc w:val="both"/>
        <w:rPr>
          <w:b/>
          <w:bCs/>
          <w:sz w:val="24"/>
          <w:szCs w:val="24"/>
        </w:rPr>
      </w:pPr>
      <w:r>
        <w:rPr>
          <w:b/>
          <w:bCs/>
          <w:sz w:val="24"/>
          <w:szCs w:val="24"/>
        </w:rPr>
        <w:t>градостроительное зонирование</w:t>
      </w:r>
      <w:r>
        <w:rPr>
          <w:bCs/>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Pr>
          <w:b/>
          <w:bCs/>
          <w:sz w:val="24"/>
          <w:szCs w:val="24"/>
        </w:rPr>
        <w:t xml:space="preserve"> </w:t>
      </w:r>
    </w:p>
    <w:p w:rsidR="00565C5B" w:rsidRDefault="00565C5B" w:rsidP="00565C5B">
      <w:pPr>
        <w:numPr>
          <w:ilvl w:val="0"/>
          <w:numId w:val="4"/>
        </w:numPr>
        <w:suppressAutoHyphens/>
        <w:autoSpaceDE w:val="0"/>
        <w:autoSpaceDN w:val="0"/>
        <w:adjustRightInd w:val="0"/>
        <w:ind w:firstLine="709"/>
        <w:jc w:val="both"/>
        <w:rPr>
          <w:bCs/>
          <w:sz w:val="24"/>
          <w:szCs w:val="24"/>
        </w:rPr>
      </w:pPr>
      <w:r>
        <w:rPr>
          <w:b/>
          <w:bCs/>
          <w:sz w:val="24"/>
          <w:szCs w:val="24"/>
        </w:rPr>
        <w:t>градостроительный регламент</w:t>
      </w:r>
      <w:r>
        <w:rPr>
          <w:bCs/>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65C5B" w:rsidRDefault="00565C5B" w:rsidP="00565C5B">
      <w:pPr>
        <w:numPr>
          <w:ilvl w:val="0"/>
          <w:numId w:val="4"/>
        </w:numPr>
        <w:suppressAutoHyphens/>
        <w:autoSpaceDE w:val="0"/>
        <w:autoSpaceDN w:val="0"/>
        <w:adjustRightInd w:val="0"/>
        <w:ind w:firstLine="709"/>
        <w:jc w:val="both"/>
        <w:rPr>
          <w:bCs/>
          <w:sz w:val="24"/>
          <w:szCs w:val="24"/>
        </w:rPr>
      </w:pPr>
      <w:r>
        <w:rPr>
          <w:bCs/>
          <w:sz w:val="24"/>
          <w:szCs w:val="24"/>
        </w:rPr>
        <w:t xml:space="preserve">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r>
        <w:rPr>
          <w:bCs/>
          <w:sz w:val="24"/>
          <w:szCs w:val="24"/>
        </w:rPr>
        <w:lastRenderedPageBreak/>
        <w:t>а также по архитектурно-строительному проектированию, строительству, реконструкции указанных в настоящем пункте объектов;</w:t>
      </w:r>
    </w:p>
    <w:p w:rsidR="00565C5B" w:rsidRDefault="00565C5B" w:rsidP="00565C5B">
      <w:pPr>
        <w:autoSpaceDE w:val="0"/>
        <w:autoSpaceDN w:val="0"/>
        <w:adjustRightInd w:val="0"/>
        <w:ind w:firstLine="540"/>
        <w:jc w:val="both"/>
        <w:rPr>
          <w:bCs/>
          <w:sz w:val="24"/>
          <w:szCs w:val="24"/>
        </w:rPr>
      </w:pPr>
      <w:r>
        <w:rPr>
          <w:b/>
          <w:sz w:val="24"/>
          <w:szCs w:val="24"/>
        </w:rPr>
        <w:t>документация по планировке территории</w:t>
      </w:r>
      <w:r>
        <w:rPr>
          <w:sz w:val="24"/>
          <w:szCs w:val="24"/>
        </w:rPr>
        <w:t xml:space="preserve">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w:t>
      </w:r>
    </w:p>
    <w:p w:rsidR="00565C5B" w:rsidRDefault="00565C5B" w:rsidP="00565C5B">
      <w:pPr>
        <w:ind w:firstLine="540"/>
        <w:jc w:val="both"/>
        <w:rPr>
          <w:b/>
          <w:sz w:val="24"/>
          <w:szCs w:val="24"/>
        </w:rPr>
      </w:pPr>
      <w:r>
        <w:rPr>
          <w:b/>
          <w:sz w:val="24"/>
          <w:szCs w:val="24"/>
        </w:rPr>
        <w:t>блокированные жилые дома</w:t>
      </w:r>
      <w:r>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565C5B" w:rsidRDefault="00565C5B" w:rsidP="00565C5B">
      <w:pPr>
        <w:autoSpaceDE w:val="0"/>
        <w:autoSpaceDN w:val="0"/>
        <w:adjustRightInd w:val="0"/>
        <w:ind w:firstLine="540"/>
        <w:jc w:val="both"/>
        <w:rPr>
          <w:b/>
          <w:sz w:val="24"/>
          <w:szCs w:val="24"/>
        </w:rPr>
      </w:pPr>
      <w:r>
        <w:rPr>
          <w:b/>
          <w:sz w:val="24"/>
          <w:szCs w:val="24"/>
        </w:rPr>
        <w:t xml:space="preserve">жилой дом индивидуальный - </w:t>
      </w:r>
      <w:r>
        <w:rPr>
          <w:sz w:val="24"/>
          <w:szCs w:val="24"/>
        </w:rPr>
        <w:t>отдельно стоящий жилой дом с количеством этажей не более чем три, предназначенных для проживания одной семьи;</w:t>
      </w:r>
    </w:p>
    <w:p w:rsidR="00565C5B" w:rsidRDefault="00565C5B" w:rsidP="00565C5B">
      <w:pPr>
        <w:ind w:firstLine="540"/>
        <w:jc w:val="both"/>
        <w:rPr>
          <w:sz w:val="24"/>
          <w:szCs w:val="24"/>
        </w:rPr>
      </w:pPr>
      <w:r>
        <w:rPr>
          <w:b/>
          <w:sz w:val="24"/>
          <w:szCs w:val="24"/>
        </w:rPr>
        <w:t>жилой дом</w:t>
      </w:r>
      <w:r>
        <w:rPr>
          <w:sz w:val="24"/>
          <w:szCs w:val="24"/>
        </w:rPr>
        <w:t xml:space="preserve"> </w:t>
      </w:r>
      <w:r>
        <w:rPr>
          <w:b/>
          <w:sz w:val="24"/>
          <w:szCs w:val="24"/>
        </w:rPr>
        <w:t xml:space="preserve">многоквартирный </w:t>
      </w:r>
      <w:r>
        <w:rPr>
          <w:sz w:val="24"/>
          <w:szCs w:val="24"/>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565C5B" w:rsidRDefault="00565C5B" w:rsidP="00565C5B">
      <w:pPr>
        <w:autoSpaceDE w:val="0"/>
        <w:autoSpaceDN w:val="0"/>
        <w:adjustRightInd w:val="0"/>
        <w:ind w:firstLine="540"/>
        <w:jc w:val="both"/>
        <w:rPr>
          <w:bCs/>
          <w:sz w:val="24"/>
          <w:szCs w:val="24"/>
        </w:rPr>
      </w:pPr>
      <w:r>
        <w:rPr>
          <w:b/>
          <w:bCs/>
          <w:sz w:val="24"/>
          <w:szCs w:val="24"/>
        </w:rPr>
        <w:t xml:space="preserve">жилой район - </w:t>
      </w:r>
      <w:r>
        <w:rPr>
          <w:bCs/>
          <w:sz w:val="24"/>
          <w:szCs w:val="24"/>
        </w:rPr>
        <w:t>структурный элемент селитебной территории;</w:t>
      </w:r>
    </w:p>
    <w:p w:rsidR="00565C5B" w:rsidRDefault="00565C5B" w:rsidP="00565C5B">
      <w:pPr>
        <w:numPr>
          <w:ilvl w:val="0"/>
          <w:numId w:val="4"/>
        </w:numPr>
        <w:suppressAutoHyphens/>
        <w:autoSpaceDE w:val="0"/>
        <w:autoSpaceDN w:val="0"/>
        <w:adjustRightInd w:val="0"/>
        <w:ind w:firstLine="567"/>
        <w:jc w:val="both"/>
        <w:rPr>
          <w:bCs/>
          <w:sz w:val="24"/>
          <w:szCs w:val="24"/>
        </w:rPr>
      </w:pPr>
      <w:r>
        <w:rPr>
          <w:b/>
          <w:bCs/>
          <w:sz w:val="24"/>
          <w:szCs w:val="24"/>
        </w:rPr>
        <w:t xml:space="preserve">застройщик </w:t>
      </w:r>
      <w:r>
        <w:rPr>
          <w:bCs/>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w:t>
      </w:r>
      <w:r>
        <w:rPr>
          <w:sz w:val="24"/>
          <w:szCs w:val="24"/>
        </w:rPr>
        <w:t>,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Pr>
          <w:bCs/>
          <w:sz w:val="24"/>
          <w:szCs w:val="24"/>
        </w:rPr>
        <w:t>)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предать свои функции, предусмотренные законодательством о градостроительной деятельности, техническому заказчику;</w:t>
      </w:r>
    </w:p>
    <w:p w:rsidR="00565C5B" w:rsidRDefault="00565C5B" w:rsidP="00565C5B">
      <w:pPr>
        <w:numPr>
          <w:ilvl w:val="0"/>
          <w:numId w:val="4"/>
        </w:numPr>
        <w:suppressAutoHyphens/>
        <w:autoSpaceDE w:val="0"/>
        <w:autoSpaceDN w:val="0"/>
        <w:adjustRightInd w:val="0"/>
        <w:ind w:firstLine="709"/>
        <w:jc w:val="both"/>
        <w:rPr>
          <w:bCs/>
          <w:sz w:val="24"/>
          <w:szCs w:val="24"/>
        </w:rPr>
      </w:pPr>
      <w:r>
        <w:rPr>
          <w:b/>
          <w:bCs/>
          <w:sz w:val="24"/>
          <w:szCs w:val="24"/>
        </w:rPr>
        <w:t>зоны с особыми условиями использования территорий</w:t>
      </w:r>
      <w:r>
        <w:rPr>
          <w:bCs/>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p>
    <w:p w:rsidR="00565C5B" w:rsidRDefault="00565C5B" w:rsidP="00565C5B">
      <w:pPr>
        <w:autoSpaceDE w:val="0"/>
        <w:autoSpaceDN w:val="0"/>
        <w:adjustRightInd w:val="0"/>
        <w:ind w:firstLine="540"/>
        <w:jc w:val="both"/>
        <w:rPr>
          <w:bCs/>
          <w:sz w:val="24"/>
          <w:szCs w:val="24"/>
        </w:rPr>
      </w:pPr>
      <w:r>
        <w:rPr>
          <w:b/>
          <w:bCs/>
          <w:sz w:val="24"/>
          <w:szCs w:val="24"/>
        </w:rPr>
        <w:t xml:space="preserve">земельный участок - </w:t>
      </w:r>
      <w:r>
        <w:rPr>
          <w:bCs/>
          <w:sz w:val="24"/>
          <w:szCs w:val="24"/>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565C5B" w:rsidRDefault="00565C5B" w:rsidP="00565C5B">
      <w:pPr>
        <w:autoSpaceDE w:val="0"/>
        <w:autoSpaceDN w:val="0"/>
        <w:adjustRightInd w:val="0"/>
        <w:ind w:firstLine="540"/>
        <w:jc w:val="both"/>
        <w:rPr>
          <w:bCs/>
          <w:sz w:val="24"/>
          <w:szCs w:val="24"/>
        </w:rPr>
      </w:pPr>
      <w:r>
        <w:rPr>
          <w:b/>
          <w:bCs/>
          <w:sz w:val="24"/>
          <w:szCs w:val="24"/>
        </w:rPr>
        <w:t xml:space="preserve">зоны санитарной охраны источников питьевого водоснабжения </w:t>
      </w:r>
      <w:r>
        <w:rPr>
          <w:bCs/>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w:t>
      </w:r>
      <w:r>
        <w:rPr>
          <w:bCs/>
          <w:sz w:val="24"/>
          <w:szCs w:val="24"/>
        </w:rPr>
        <w:lastRenderedPageBreak/>
        <w:t>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565C5B" w:rsidRDefault="00565C5B" w:rsidP="00565C5B">
      <w:pPr>
        <w:autoSpaceDE w:val="0"/>
        <w:autoSpaceDN w:val="0"/>
        <w:adjustRightInd w:val="0"/>
        <w:ind w:firstLine="540"/>
        <w:jc w:val="both"/>
        <w:rPr>
          <w:bCs/>
          <w:sz w:val="24"/>
          <w:szCs w:val="24"/>
        </w:rPr>
      </w:pPr>
      <w:r>
        <w:rPr>
          <w:b/>
          <w:bCs/>
          <w:sz w:val="24"/>
          <w:szCs w:val="24"/>
        </w:rPr>
        <w:t>инженерные изыскания</w:t>
      </w:r>
      <w:r>
        <w:rPr>
          <w:bCs/>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65C5B" w:rsidRDefault="00565C5B" w:rsidP="00565C5B">
      <w:pPr>
        <w:autoSpaceDE w:val="0"/>
        <w:autoSpaceDN w:val="0"/>
        <w:adjustRightInd w:val="0"/>
        <w:ind w:firstLine="540"/>
        <w:jc w:val="both"/>
        <w:rPr>
          <w:bCs/>
          <w:sz w:val="24"/>
          <w:szCs w:val="24"/>
        </w:rPr>
      </w:pPr>
      <w:r>
        <w:rPr>
          <w:b/>
          <w:bCs/>
          <w:sz w:val="24"/>
          <w:szCs w:val="24"/>
        </w:rPr>
        <w:t xml:space="preserve">интенсивность использования территории (интенсивность застройки) </w:t>
      </w:r>
      <w:r>
        <w:rPr>
          <w:bCs/>
          <w:sz w:val="24"/>
          <w:szCs w:val="24"/>
        </w:rPr>
        <w:t>- характеризуется показателями плотности застройки, коэффициентом (в процентах) застройки территории.</w:t>
      </w:r>
    </w:p>
    <w:p w:rsidR="00565C5B" w:rsidRDefault="00565C5B" w:rsidP="00565C5B">
      <w:pPr>
        <w:autoSpaceDE w:val="0"/>
        <w:autoSpaceDN w:val="0"/>
        <w:adjustRightInd w:val="0"/>
        <w:ind w:firstLine="540"/>
        <w:jc w:val="both"/>
        <w:rPr>
          <w:b/>
          <w:bCs/>
          <w:sz w:val="24"/>
          <w:szCs w:val="24"/>
        </w:rPr>
      </w:pPr>
      <w:r>
        <w:rPr>
          <w:b/>
          <w:bCs/>
          <w:sz w:val="24"/>
          <w:szCs w:val="24"/>
        </w:rPr>
        <w:t xml:space="preserve">квартал сохраняемой застройки </w:t>
      </w:r>
      <w:r>
        <w:rPr>
          <w:bCs/>
          <w:sz w:val="24"/>
          <w:szCs w:val="24"/>
        </w:rPr>
        <w:t>-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565C5B" w:rsidRDefault="00565C5B" w:rsidP="00565C5B">
      <w:pPr>
        <w:numPr>
          <w:ilvl w:val="0"/>
          <w:numId w:val="4"/>
        </w:numPr>
        <w:suppressAutoHyphens/>
        <w:autoSpaceDE w:val="0"/>
        <w:autoSpaceDN w:val="0"/>
        <w:adjustRightInd w:val="0"/>
        <w:ind w:firstLine="540"/>
        <w:jc w:val="both"/>
        <w:rPr>
          <w:bCs/>
          <w:sz w:val="24"/>
          <w:szCs w:val="24"/>
        </w:rPr>
      </w:pPr>
      <w:r>
        <w:rPr>
          <w:b/>
          <w:bCs/>
          <w:sz w:val="24"/>
          <w:szCs w:val="24"/>
        </w:rPr>
        <w:t>красные линии</w:t>
      </w:r>
      <w:r>
        <w:rPr>
          <w:bCs/>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65C5B" w:rsidRDefault="00565C5B" w:rsidP="00565C5B">
      <w:pPr>
        <w:autoSpaceDE w:val="0"/>
        <w:autoSpaceDN w:val="0"/>
        <w:adjustRightInd w:val="0"/>
        <w:ind w:firstLine="540"/>
        <w:jc w:val="both"/>
        <w:rPr>
          <w:bCs/>
          <w:sz w:val="24"/>
          <w:szCs w:val="24"/>
        </w:rPr>
      </w:pPr>
      <w:r>
        <w:rPr>
          <w:b/>
          <w:bCs/>
          <w:sz w:val="24"/>
          <w:szCs w:val="24"/>
        </w:rPr>
        <w:t xml:space="preserve">коэффициент застройки (Кз) - </w:t>
      </w:r>
      <w:r>
        <w:rPr>
          <w:bCs/>
          <w:sz w:val="24"/>
          <w:szCs w:val="24"/>
        </w:rPr>
        <w:t>отношение территории земельного участка, которая может быть занята зданиями, ко всей площади участка (в процентах).</w:t>
      </w:r>
    </w:p>
    <w:p w:rsidR="00565C5B" w:rsidRDefault="00565C5B" w:rsidP="00565C5B">
      <w:pPr>
        <w:autoSpaceDE w:val="0"/>
        <w:autoSpaceDN w:val="0"/>
        <w:adjustRightInd w:val="0"/>
        <w:ind w:firstLine="540"/>
        <w:jc w:val="both"/>
        <w:rPr>
          <w:bCs/>
          <w:sz w:val="24"/>
          <w:szCs w:val="24"/>
        </w:rPr>
      </w:pPr>
      <w:r>
        <w:rPr>
          <w:b/>
          <w:bCs/>
          <w:sz w:val="24"/>
          <w:szCs w:val="24"/>
        </w:rPr>
        <w:t xml:space="preserve">коэффициент плотности застройки (Кпз) - </w:t>
      </w:r>
      <w:r>
        <w:rPr>
          <w:bCs/>
          <w:sz w:val="24"/>
          <w:szCs w:val="24"/>
        </w:rPr>
        <w:t>отношение площади всех этажей зданий и сооружений к площади участка.</w:t>
      </w:r>
    </w:p>
    <w:p w:rsidR="00565C5B" w:rsidRDefault="00565C5B" w:rsidP="00565C5B">
      <w:pPr>
        <w:autoSpaceDE w:val="0"/>
        <w:autoSpaceDN w:val="0"/>
        <w:adjustRightInd w:val="0"/>
        <w:ind w:firstLine="540"/>
        <w:jc w:val="both"/>
        <w:rPr>
          <w:bCs/>
          <w:sz w:val="24"/>
          <w:szCs w:val="24"/>
        </w:rPr>
      </w:pPr>
      <w:r>
        <w:rPr>
          <w:b/>
          <w:bCs/>
          <w:sz w:val="24"/>
          <w:szCs w:val="24"/>
        </w:rPr>
        <w:t xml:space="preserve">коэффициент озеленения - </w:t>
      </w:r>
      <w:r>
        <w:rPr>
          <w:bCs/>
          <w:sz w:val="24"/>
          <w:szCs w:val="24"/>
        </w:rPr>
        <w:t>отношение территории земельного участка, которая должна быть занята зелеными насаждениями, ко всей площади участка (в процентах).</w:t>
      </w:r>
    </w:p>
    <w:p w:rsidR="00565C5B" w:rsidRDefault="00565C5B" w:rsidP="00565C5B">
      <w:pPr>
        <w:autoSpaceDE w:val="0"/>
        <w:autoSpaceDN w:val="0"/>
        <w:adjustRightInd w:val="0"/>
        <w:ind w:firstLine="540"/>
        <w:jc w:val="both"/>
        <w:rPr>
          <w:bCs/>
          <w:sz w:val="24"/>
          <w:szCs w:val="24"/>
        </w:rPr>
      </w:pPr>
      <w:r>
        <w:rPr>
          <w:b/>
          <w:bCs/>
          <w:sz w:val="24"/>
          <w:szCs w:val="24"/>
        </w:rPr>
        <w:t xml:space="preserve">линии застройки - </w:t>
      </w:r>
      <w:r>
        <w:rPr>
          <w:bCs/>
          <w:sz w:val="24"/>
          <w:szCs w:val="24"/>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565C5B" w:rsidRDefault="00565C5B" w:rsidP="00565C5B">
      <w:pPr>
        <w:numPr>
          <w:ilvl w:val="0"/>
          <w:numId w:val="4"/>
        </w:numPr>
        <w:suppressAutoHyphens/>
        <w:autoSpaceDE w:val="0"/>
        <w:autoSpaceDN w:val="0"/>
        <w:adjustRightInd w:val="0"/>
        <w:ind w:firstLine="709"/>
        <w:jc w:val="both"/>
        <w:rPr>
          <w:bCs/>
          <w:sz w:val="24"/>
          <w:szCs w:val="24"/>
        </w:rPr>
      </w:pPr>
      <w:r>
        <w:rPr>
          <w:b/>
          <w:bCs/>
          <w:sz w:val="24"/>
          <w:szCs w:val="24"/>
        </w:rPr>
        <w:t xml:space="preserve">линейные объекты </w:t>
      </w:r>
      <w:r>
        <w:rPr>
          <w:bCs/>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65C5B" w:rsidRDefault="00565C5B" w:rsidP="00565C5B">
      <w:pPr>
        <w:autoSpaceDE w:val="0"/>
        <w:autoSpaceDN w:val="0"/>
        <w:adjustRightInd w:val="0"/>
        <w:ind w:firstLine="540"/>
        <w:jc w:val="both"/>
        <w:rPr>
          <w:b/>
          <w:bCs/>
          <w:sz w:val="24"/>
          <w:szCs w:val="24"/>
        </w:rPr>
      </w:pPr>
      <w:r>
        <w:rPr>
          <w:b/>
          <w:bCs/>
          <w:sz w:val="24"/>
          <w:szCs w:val="24"/>
        </w:rPr>
        <w:t xml:space="preserve">микрорайон (квартал) - </w:t>
      </w:r>
      <w:r>
        <w:rPr>
          <w:bCs/>
          <w:sz w:val="24"/>
          <w:szCs w:val="24"/>
        </w:rPr>
        <w:t>структурный элемент жилой застройки.</w:t>
      </w:r>
    </w:p>
    <w:p w:rsidR="00565C5B" w:rsidRDefault="00565C5B" w:rsidP="00565C5B">
      <w:pPr>
        <w:autoSpaceDE w:val="0"/>
        <w:autoSpaceDN w:val="0"/>
        <w:adjustRightInd w:val="0"/>
        <w:ind w:firstLine="540"/>
        <w:jc w:val="both"/>
        <w:rPr>
          <w:bCs/>
          <w:sz w:val="24"/>
          <w:szCs w:val="24"/>
        </w:rPr>
      </w:pPr>
      <w:r>
        <w:rPr>
          <w:b/>
          <w:bCs/>
          <w:sz w:val="24"/>
          <w:szCs w:val="24"/>
        </w:rPr>
        <w:t>объект капитального строительства</w:t>
      </w:r>
      <w:r>
        <w:rPr>
          <w:bCs/>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65C5B" w:rsidRDefault="00565C5B" w:rsidP="00565C5B">
      <w:pPr>
        <w:autoSpaceDE w:val="0"/>
        <w:autoSpaceDN w:val="0"/>
        <w:adjustRightInd w:val="0"/>
        <w:ind w:firstLine="540"/>
        <w:jc w:val="both"/>
        <w:rPr>
          <w:b/>
          <w:bCs/>
          <w:sz w:val="24"/>
          <w:szCs w:val="24"/>
        </w:rPr>
      </w:pPr>
      <w:r>
        <w:rPr>
          <w:b/>
          <w:bCs/>
          <w:sz w:val="24"/>
          <w:szCs w:val="24"/>
        </w:rPr>
        <w:t xml:space="preserve">обязательные нормативные требования - </w:t>
      </w:r>
      <w:r>
        <w:rPr>
          <w:bCs/>
          <w:sz w:val="24"/>
          <w:szCs w:val="24"/>
        </w:rPr>
        <w:t xml:space="preserve">положения, применение которых обязательно в соответствии с системой нормативных документов в строительстве. </w:t>
      </w:r>
    </w:p>
    <w:p w:rsidR="00565C5B" w:rsidRDefault="00565C5B" w:rsidP="00565C5B">
      <w:pPr>
        <w:autoSpaceDE w:val="0"/>
        <w:autoSpaceDN w:val="0"/>
        <w:adjustRightInd w:val="0"/>
        <w:ind w:firstLine="540"/>
        <w:jc w:val="both"/>
        <w:rPr>
          <w:bCs/>
          <w:sz w:val="24"/>
          <w:szCs w:val="24"/>
        </w:rPr>
      </w:pPr>
      <w:r>
        <w:rPr>
          <w:b/>
          <w:bCs/>
          <w:sz w:val="24"/>
          <w:szCs w:val="24"/>
        </w:rPr>
        <w:t xml:space="preserve">озелененные территории - </w:t>
      </w:r>
      <w:r>
        <w:rPr>
          <w:bCs/>
          <w:sz w:val="24"/>
          <w:szCs w:val="24"/>
        </w:rPr>
        <w:t>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565C5B" w:rsidRDefault="00565C5B" w:rsidP="00565C5B">
      <w:pPr>
        <w:autoSpaceDE w:val="0"/>
        <w:autoSpaceDN w:val="0"/>
        <w:adjustRightInd w:val="0"/>
        <w:ind w:firstLine="540"/>
        <w:jc w:val="both"/>
        <w:rPr>
          <w:bCs/>
          <w:sz w:val="24"/>
          <w:szCs w:val="24"/>
        </w:rPr>
      </w:pPr>
      <w:r>
        <w:rPr>
          <w:b/>
          <w:bCs/>
          <w:sz w:val="24"/>
          <w:szCs w:val="24"/>
        </w:rPr>
        <w:t xml:space="preserve">отступ застройки - </w:t>
      </w:r>
      <w:r>
        <w:rPr>
          <w:bCs/>
          <w:sz w:val="24"/>
          <w:szCs w:val="24"/>
        </w:rPr>
        <w:t>расстояние между красной линией или границей земельного участка и стеной здания, строения, сооружения.</w:t>
      </w:r>
    </w:p>
    <w:p w:rsidR="00565C5B" w:rsidRDefault="00565C5B" w:rsidP="00565C5B">
      <w:pPr>
        <w:numPr>
          <w:ilvl w:val="0"/>
          <w:numId w:val="4"/>
        </w:numPr>
        <w:suppressAutoHyphens/>
        <w:autoSpaceDE w:val="0"/>
        <w:autoSpaceDN w:val="0"/>
        <w:adjustRightInd w:val="0"/>
        <w:ind w:firstLine="567"/>
        <w:jc w:val="both"/>
        <w:rPr>
          <w:bCs/>
          <w:sz w:val="24"/>
          <w:szCs w:val="24"/>
        </w:rPr>
      </w:pPr>
      <w:r>
        <w:rPr>
          <w:b/>
          <w:bCs/>
          <w:sz w:val="24"/>
          <w:szCs w:val="24"/>
        </w:rPr>
        <w:t xml:space="preserve">парковка - </w:t>
      </w:r>
      <w:r>
        <w:rPr>
          <w:bCs/>
          <w:sz w:val="24"/>
          <w:szCs w:val="24"/>
        </w:rPr>
        <w:t>(парковочное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65C5B" w:rsidRDefault="00565C5B" w:rsidP="00565C5B">
      <w:pPr>
        <w:autoSpaceDE w:val="0"/>
        <w:autoSpaceDN w:val="0"/>
        <w:adjustRightInd w:val="0"/>
        <w:ind w:firstLine="540"/>
        <w:jc w:val="both"/>
        <w:rPr>
          <w:bCs/>
          <w:sz w:val="24"/>
          <w:szCs w:val="24"/>
        </w:rPr>
      </w:pPr>
      <w:r>
        <w:rPr>
          <w:b/>
          <w:bCs/>
          <w:sz w:val="24"/>
          <w:szCs w:val="24"/>
        </w:rPr>
        <w:t>правила землепользования и застройки</w:t>
      </w:r>
      <w:r>
        <w:rPr>
          <w:bCs/>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65C5B" w:rsidRDefault="00565C5B" w:rsidP="00565C5B">
      <w:pPr>
        <w:autoSpaceDE w:val="0"/>
        <w:autoSpaceDN w:val="0"/>
        <w:adjustRightInd w:val="0"/>
        <w:ind w:firstLine="540"/>
        <w:jc w:val="both"/>
        <w:rPr>
          <w:bCs/>
          <w:sz w:val="24"/>
          <w:szCs w:val="24"/>
        </w:rPr>
      </w:pPr>
      <w:r>
        <w:rPr>
          <w:b/>
          <w:bCs/>
          <w:sz w:val="24"/>
          <w:szCs w:val="24"/>
        </w:rPr>
        <w:lastRenderedPageBreak/>
        <w:t xml:space="preserve">пешеходная зона - </w:t>
      </w:r>
      <w:r>
        <w:rPr>
          <w:bCs/>
          <w:sz w:val="24"/>
          <w:szCs w:val="24"/>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565C5B" w:rsidRDefault="00565C5B" w:rsidP="00565C5B">
      <w:pPr>
        <w:autoSpaceDE w:val="0"/>
        <w:autoSpaceDN w:val="0"/>
        <w:adjustRightInd w:val="0"/>
        <w:ind w:firstLine="540"/>
        <w:jc w:val="both"/>
        <w:rPr>
          <w:bCs/>
          <w:sz w:val="24"/>
          <w:szCs w:val="24"/>
        </w:rPr>
      </w:pPr>
      <w:r>
        <w:rPr>
          <w:b/>
          <w:bCs/>
          <w:sz w:val="24"/>
          <w:szCs w:val="24"/>
        </w:rPr>
        <w:t xml:space="preserve">плотность застройки - </w:t>
      </w:r>
      <w:r>
        <w:rPr>
          <w:bCs/>
          <w:sz w:val="24"/>
          <w:szCs w:val="24"/>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565C5B" w:rsidRDefault="00565C5B" w:rsidP="00565C5B">
      <w:pPr>
        <w:autoSpaceDE w:val="0"/>
        <w:autoSpaceDN w:val="0"/>
        <w:adjustRightInd w:val="0"/>
        <w:ind w:firstLine="540"/>
        <w:jc w:val="both"/>
        <w:rPr>
          <w:b/>
          <w:bCs/>
          <w:sz w:val="24"/>
          <w:szCs w:val="24"/>
        </w:rPr>
      </w:pPr>
      <w:r>
        <w:rPr>
          <w:b/>
          <w:bCs/>
          <w:sz w:val="24"/>
          <w:szCs w:val="24"/>
        </w:rPr>
        <w:t xml:space="preserve">полоса отвода железных дорог - </w:t>
      </w:r>
      <w:r>
        <w:rPr>
          <w:bCs/>
          <w:sz w:val="24"/>
          <w:szCs w:val="24"/>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565C5B" w:rsidRDefault="00565C5B" w:rsidP="00565C5B">
      <w:pPr>
        <w:autoSpaceDE w:val="0"/>
        <w:autoSpaceDN w:val="0"/>
        <w:adjustRightInd w:val="0"/>
        <w:ind w:firstLine="540"/>
        <w:jc w:val="both"/>
        <w:rPr>
          <w:bCs/>
          <w:sz w:val="24"/>
          <w:szCs w:val="24"/>
        </w:rPr>
      </w:pPr>
      <w:r>
        <w:rPr>
          <w:b/>
          <w:bCs/>
          <w:sz w:val="24"/>
          <w:szCs w:val="24"/>
        </w:rPr>
        <w:t xml:space="preserve">полоса отвода автомобильных дорог – </w:t>
      </w:r>
      <w:r>
        <w:rPr>
          <w:bCs/>
          <w:sz w:val="24"/>
          <w:szCs w:val="24"/>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65C5B" w:rsidRDefault="00565C5B" w:rsidP="00565C5B">
      <w:pPr>
        <w:widowControl w:val="0"/>
        <w:snapToGrid w:val="0"/>
        <w:ind w:firstLine="540"/>
        <w:jc w:val="both"/>
        <w:rPr>
          <w:sz w:val="24"/>
          <w:szCs w:val="24"/>
        </w:rPr>
      </w:pPr>
      <w:r>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565C5B" w:rsidRDefault="00565C5B" w:rsidP="00565C5B">
      <w:pPr>
        <w:autoSpaceDE w:val="0"/>
        <w:autoSpaceDN w:val="0"/>
        <w:adjustRightInd w:val="0"/>
        <w:ind w:firstLine="540"/>
        <w:jc w:val="both"/>
        <w:rPr>
          <w:bCs/>
          <w:sz w:val="24"/>
          <w:szCs w:val="24"/>
        </w:rPr>
      </w:pPr>
      <w:r>
        <w:rPr>
          <w:b/>
          <w:bCs/>
          <w:sz w:val="24"/>
          <w:szCs w:val="24"/>
        </w:rPr>
        <w:t xml:space="preserve">прибрежные защитные полосы - </w:t>
      </w:r>
      <w:r>
        <w:rPr>
          <w:bCs/>
          <w:sz w:val="24"/>
          <w:szCs w:val="24"/>
        </w:rPr>
        <w:t>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565C5B" w:rsidRDefault="00565C5B" w:rsidP="00565C5B">
      <w:pPr>
        <w:autoSpaceDE w:val="0"/>
        <w:autoSpaceDN w:val="0"/>
        <w:adjustRightInd w:val="0"/>
        <w:ind w:firstLine="540"/>
        <w:jc w:val="both"/>
        <w:rPr>
          <w:bCs/>
          <w:sz w:val="24"/>
          <w:szCs w:val="24"/>
        </w:rPr>
      </w:pPr>
      <w:r>
        <w:rPr>
          <w:b/>
          <w:bCs/>
          <w:sz w:val="24"/>
          <w:szCs w:val="24"/>
        </w:rPr>
        <w:t>реконструкция</w:t>
      </w:r>
      <w:r>
        <w:rPr>
          <w:bCs/>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565C5B" w:rsidRDefault="00565C5B" w:rsidP="00565C5B">
      <w:pPr>
        <w:autoSpaceDE w:val="0"/>
        <w:autoSpaceDN w:val="0"/>
        <w:adjustRightInd w:val="0"/>
        <w:ind w:firstLine="540"/>
        <w:jc w:val="both"/>
        <w:rPr>
          <w:bCs/>
          <w:sz w:val="24"/>
          <w:szCs w:val="24"/>
        </w:rPr>
      </w:pPr>
      <w:r>
        <w:rPr>
          <w:b/>
          <w:bCs/>
          <w:sz w:val="24"/>
          <w:szCs w:val="24"/>
        </w:rPr>
        <w:t xml:space="preserve">нормативные требования - </w:t>
      </w:r>
      <w:r>
        <w:rPr>
          <w:bCs/>
          <w:sz w:val="24"/>
          <w:szCs w:val="24"/>
        </w:rPr>
        <w:t>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565C5B" w:rsidRDefault="00565C5B" w:rsidP="00565C5B">
      <w:pPr>
        <w:autoSpaceDE w:val="0"/>
        <w:autoSpaceDN w:val="0"/>
        <w:adjustRightInd w:val="0"/>
        <w:ind w:firstLine="540"/>
        <w:jc w:val="both"/>
        <w:rPr>
          <w:bCs/>
          <w:sz w:val="24"/>
          <w:szCs w:val="24"/>
        </w:rPr>
      </w:pPr>
      <w:r>
        <w:rPr>
          <w:b/>
          <w:bCs/>
          <w:sz w:val="24"/>
          <w:szCs w:val="24"/>
        </w:rPr>
        <w:t xml:space="preserve">санитарно-защитные зоны </w:t>
      </w:r>
      <w:r>
        <w:rPr>
          <w:bCs/>
          <w:sz w:val="24"/>
          <w:szCs w:val="24"/>
        </w:rPr>
        <w:t xml:space="preserve">–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Pr>
          <w:bCs/>
          <w:sz w:val="24"/>
          <w:szCs w:val="24"/>
          <w:lang w:val="en-US"/>
        </w:rPr>
        <w:t>I</w:t>
      </w:r>
      <w:r>
        <w:rPr>
          <w:bCs/>
          <w:sz w:val="24"/>
          <w:szCs w:val="24"/>
        </w:rPr>
        <w:t xml:space="preserve"> и </w:t>
      </w:r>
      <w:r>
        <w:rPr>
          <w:bCs/>
          <w:sz w:val="24"/>
          <w:szCs w:val="24"/>
          <w:lang w:val="en-US"/>
        </w:rPr>
        <w:t>II</w:t>
      </w:r>
      <w:r>
        <w:rPr>
          <w:bCs/>
          <w:sz w:val="24"/>
          <w:szCs w:val="24"/>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565C5B" w:rsidRDefault="00565C5B" w:rsidP="00565C5B">
      <w:pPr>
        <w:autoSpaceDE w:val="0"/>
        <w:autoSpaceDN w:val="0"/>
        <w:adjustRightInd w:val="0"/>
        <w:ind w:firstLine="540"/>
        <w:jc w:val="both"/>
        <w:rPr>
          <w:bCs/>
          <w:sz w:val="24"/>
          <w:szCs w:val="24"/>
        </w:rPr>
      </w:pPr>
      <w:r>
        <w:rPr>
          <w:b/>
          <w:bCs/>
          <w:sz w:val="24"/>
          <w:szCs w:val="24"/>
        </w:rPr>
        <w:t xml:space="preserve">строительство </w:t>
      </w:r>
      <w:r>
        <w:rPr>
          <w:bCs/>
          <w:sz w:val="24"/>
          <w:szCs w:val="24"/>
        </w:rPr>
        <w:t>- создание зданий, строений, сооружений (в том числе на месте сносимых объектов капитального строительства);</w:t>
      </w:r>
    </w:p>
    <w:p w:rsidR="00565C5B" w:rsidRDefault="00565C5B" w:rsidP="00565C5B">
      <w:pPr>
        <w:autoSpaceDE w:val="0"/>
        <w:autoSpaceDN w:val="0"/>
        <w:adjustRightInd w:val="0"/>
        <w:ind w:firstLine="540"/>
        <w:jc w:val="both"/>
        <w:rPr>
          <w:bCs/>
          <w:sz w:val="24"/>
          <w:szCs w:val="24"/>
        </w:rPr>
      </w:pPr>
      <w:r>
        <w:rPr>
          <w:b/>
          <w:bCs/>
          <w:sz w:val="24"/>
          <w:szCs w:val="24"/>
        </w:rPr>
        <w:t xml:space="preserve">суммарная поэтажная площадь - </w:t>
      </w:r>
      <w:r>
        <w:rPr>
          <w:bCs/>
          <w:sz w:val="24"/>
          <w:szCs w:val="24"/>
        </w:rPr>
        <w:t>суммарная площадь всех надземных этажей здания, включая площади всех помещений этажа (в том числе лоджий, лестничных клеток, лифтовых шахт и др.).</w:t>
      </w:r>
    </w:p>
    <w:p w:rsidR="00565C5B" w:rsidRDefault="00565C5B" w:rsidP="00565C5B">
      <w:pPr>
        <w:autoSpaceDE w:val="0"/>
        <w:autoSpaceDN w:val="0"/>
        <w:adjustRightInd w:val="0"/>
        <w:ind w:firstLine="540"/>
        <w:jc w:val="both"/>
        <w:rPr>
          <w:bCs/>
          <w:sz w:val="24"/>
          <w:szCs w:val="24"/>
        </w:rPr>
      </w:pPr>
      <w:r>
        <w:rPr>
          <w:b/>
          <w:bCs/>
          <w:sz w:val="24"/>
          <w:szCs w:val="24"/>
        </w:rPr>
        <w:t>территории общего пользования</w:t>
      </w:r>
      <w:r>
        <w:rPr>
          <w:bCs/>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565C5B" w:rsidRDefault="00565C5B" w:rsidP="00565C5B">
      <w:pPr>
        <w:autoSpaceDE w:val="0"/>
        <w:autoSpaceDN w:val="0"/>
        <w:adjustRightInd w:val="0"/>
        <w:ind w:firstLine="540"/>
        <w:jc w:val="both"/>
        <w:rPr>
          <w:b/>
          <w:bCs/>
          <w:sz w:val="24"/>
          <w:szCs w:val="24"/>
        </w:rPr>
      </w:pPr>
      <w:r>
        <w:rPr>
          <w:b/>
          <w:bCs/>
          <w:sz w:val="24"/>
          <w:szCs w:val="24"/>
        </w:rPr>
        <w:t>территориальное планирование</w:t>
      </w:r>
      <w:r>
        <w:rPr>
          <w:bCs/>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r>
        <w:rPr>
          <w:b/>
          <w:bCs/>
          <w:sz w:val="24"/>
          <w:szCs w:val="24"/>
        </w:rPr>
        <w:t xml:space="preserve"> </w:t>
      </w:r>
    </w:p>
    <w:p w:rsidR="00565C5B" w:rsidRDefault="00565C5B" w:rsidP="00565C5B">
      <w:pPr>
        <w:autoSpaceDE w:val="0"/>
        <w:autoSpaceDN w:val="0"/>
        <w:adjustRightInd w:val="0"/>
        <w:ind w:firstLine="540"/>
        <w:jc w:val="both"/>
        <w:rPr>
          <w:bCs/>
          <w:sz w:val="24"/>
          <w:szCs w:val="24"/>
        </w:rPr>
      </w:pPr>
      <w:r>
        <w:rPr>
          <w:b/>
          <w:bCs/>
          <w:sz w:val="24"/>
          <w:szCs w:val="24"/>
        </w:rPr>
        <w:lastRenderedPageBreak/>
        <w:t>территориальные зоны</w:t>
      </w:r>
      <w:r>
        <w:rPr>
          <w:bCs/>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565C5B" w:rsidRDefault="00565C5B" w:rsidP="00565C5B">
      <w:pPr>
        <w:autoSpaceDE w:val="0"/>
        <w:autoSpaceDN w:val="0"/>
        <w:adjustRightInd w:val="0"/>
        <w:ind w:firstLine="540"/>
        <w:jc w:val="both"/>
        <w:rPr>
          <w:bCs/>
          <w:sz w:val="24"/>
          <w:szCs w:val="24"/>
        </w:rPr>
      </w:pPr>
      <w:r>
        <w:rPr>
          <w:b/>
          <w:bCs/>
          <w:sz w:val="24"/>
          <w:szCs w:val="24"/>
        </w:rPr>
        <w:t xml:space="preserve">технические (охранные) зоны инженерных сооружений и коммуникаций - </w:t>
      </w:r>
      <w:r>
        <w:rPr>
          <w:bCs/>
          <w:sz w:val="24"/>
          <w:szCs w:val="24"/>
        </w:rPr>
        <w:t>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65C5B" w:rsidRDefault="00565C5B" w:rsidP="00565C5B">
      <w:pPr>
        <w:autoSpaceDE w:val="0"/>
        <w:autoSpaceDN w:val="0"/>
        <w:adjustRightInd w:val="0"/>
        <w:ind w:firstLine="540"/>
        <w:jc w:val="both"/>
        <w:rPr>
          <w:bCs/>
          <w:sz w:val="24"/>
          <w:szCs w:val="24"/>
        </w:rPr>
      </w:pPr>
      <w:r>
        <w:rPr>
          <w:b/>
          <w:bCs/>
          <w:sz w:val="24"/>
          <w:szCs w:val="24"/>
        </w:rPr>
        <w:t xml:space="preserve">улица - </w:t>
      </w:r>
      <w:r>
        <w:rPr>
          <w:bCs/>
          <w:sz w:val="24"/>
          <w:szCs w:val="24"/>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565C5B" w:rsidRDefault="00565C5B" w:rsidP="00565C5B">
      <w:pPr>
        <w:autoSpaceDE w:val="0"/>
        <w:autoSpaceDN w:val="0"/>
        <w:adjustRightInd w:val="0"/>
        <w:ind w:firstLine="540"/>
        <w:jc w:val="both"/>
        <w:rPr>
          <w:bCs/>
          <w:sz w:val="24"/>
          <w:szCs w:val="24"/>
        </w:rPr>
      </w:pPr>
      <w:r>
        <w:rPr>
          <w:b/>
          <w:bCs/>
          <w:sz w:val="24"/>
          <w:szCs w:val="24"/>
        </w:rPr>
        <w:t>устойчивое развитие территорий</w:t>
      </w:r>
      <w:r>
        <w:rPr>
          <w:bCs/>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65C5B" w:rsidRDefault="00565C5B" w:rsidP="00565C5B">
      <w:pPr>
        <w:autoSpaceDE w:val="0"/>
        <w:autoSpaceDN w:val="0"/>
        <w:adjustRightInd w:val="0"/>
        <w:ind w:firstLine="540"/>
        <w:jc w:val="both"/>
        <w:rPr>
          <w:bCs/>
          <w:sz w:val="24"/>
          <w:szCs w:val="24"/>
        </w:rPr>
      </w:pPr>
      <w:r>
        <w:rPr>
          <w:b/>
          <w:bCs/>
          <w:sz w:val="24"/>
          <w:szCs w:val="24"/>
        </w:rPr>
        <w:t>функциональные зоны</w:t>
      </w:r>
      <w:r>
        <w:rPr>
          <w:bCs/>
          <w:sz w:val="24"/>
          <w:szCs w:val="24"/>
        </w:rPr>
        <w:t xml:space="preserve"> - зоны, для которых документами территориального планирования определены границы и функциональное назначение;</w:t>
      </w:r>
    </w:p>
    <w:p w:rsidR="00565C5B" w:rsidRDefault="00565C5B" w:rsidP="00565C5B">
      <w:pPr>
        <w:autoSpaceDE w:val="0"/>
        <w:autoSpaceDN w:val="0"/>
        <w:adjustRightInd w:val="0"/>
        <w:ind w:firstLine="540"/>
        <w:jc w:val="both"/>
        <w:rPr>
          <w:bCs/>
          <w:sz w:val="24"/>
          <w:szCs w:val="24"/>
        </w:rPr>
      </w:pPr>
      <w:r>
        <w:rPr>
          <w:b/>
          <w:bCs/>
          <w:sz w:val="24"/>
          <w:szCs w:val="24"/>
        </w:rPr>
        <w:t xml:space="preserve">функциональное зонирование территории </w:t>
      </w:r>
      <w:r>
        <w:rPr>
          <w:bCs/>
          <w:sz w:val="24"/>
          <w:szCs w:val="24"/>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565C5B" w:rsidRDefault="00565C5B" w:rsidP="00565C5B">
      <w:pPr>
        <w:ind w:firstLine="567"/>
        <w:jc w:val="both"/>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11" w:name="_Toc510168199"/>
      <w:bookmarkStart w:id="12" w:name="_Toc286742584"/>
      <w:bookmarkStart w:id="13" w:name="_Toc283904145"/>
      <w:bookmarkStart w:id="14" w:name="_Toc280099695"/>
      <w:r>
        <w:rPr>
          <w:rFonts w:ascii="Times New Roman" w:hAnsi="Times New Roman"/>
          <w:sz w:val="24"/>
          <w:szCs w:val="24"/>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1"/>
      <w:bookmarkEnd w:id="12"/>
      <w:bookmarkEnd w:id="13"/>
      <w:bookmarkEnd w:id="14"/>
    </w:p>
    <w:p w:rsidR="00565C5B" w:rsidRDefault="00565C5B" w:rsidP="00565C5B">
      <w:pPr>
        <w:jc w:val="both"/>
        <w:rPr>
          <w:sz w:val="24"/>
          <w:szCs w:val="24"/>
        </w:rPr>
      </w:pPr>
    </w:p>
    <w:p w:rsidR="00565C5B" w:rsidRDefault="00565C5B" w:rsidP="00565C5B">
      <w:pPr>
        <w:numPr>
          <w:ilvl w:val="0"/>
          <w:numId w:val="7"/>
        </w:numPr>
        <w:tabs>
          <w:tab w:val="num" w:pos="709"/>
        </w:tabs>
        <w:suppressAutoHyphens/>
        <w:ind w:left="709" w:hanging="283"/>
        <w:jc w:val="both"/>
        <w:outlineLvl w:val="0"/>
        <w:rPr>
          <w:sz w:val="24"/>
          <w:szCs w:val="24"/>
        </w:rPr>
      </w:pPr>
      <w:r>
        <w:rPr>
          <w:sz w:val="24"/>
          <w:szCs w:val="24"/>
        </w:rPr>
        <w:t xml:space="preserve">К полномочиям городского Совета народных депутатов </w:t>
      </w:r>
      <w:r>
        <w:rPr>
          <w:bCs/>
          <w:sz w:val="24"/>
          <w:szCs w:val="24"/>
        </w:rPr>
        <w:t>городского поселения - город Павловск в области регулирования отношений по вопросам землепользования и застройки относятся:</w:t>
      </w:r>
    </w:p>
    <w:p w:rsidR="00565C5B" w:rsidRDefault="00565C5B" w:rsidP="00565C5B">
      <w:pPr>
        <w:numPr>
          <w:ilvl w:val="1"/>
          <w:numId w:val="8"/>
        </w:numPr>
        <w:suppressAutoHyphens/>
        <w:jc w:val="both"/>
        <w:rPr>
          <w:bCs/>
          <w:sz w:val="24"/>
          <w:szCs w:val="24"/>
        </w:rPr>
      </w:pPr>
      <w:r>
        <w:rPr>
          <w:bCs/>
          <w:sz w:val="24"/>
          <w:szCs w:val="24"/>
        </w:rPr>
        <w:t>утверждение правил землепользования и застройки, утверждение внесения изменений в правила землепользования и застройки;</w:t>
      </w:r>
    </w:p>
    <w:p w:rsidR="00565C5B" w:rsidRDefault="00565C5B" w:rsidP="00565C5B">
      <w:pPr>
        <w:numPr>
          <w:ilvl w:val="1"/>
          <w:numId w:val="8"/>
        </w:numPr>
        <w:suppressAutoHyphens/>
        <w:jc w:val="both"/>
        <w:rPr>
          <w:bCs/>
          <w:sz w:val="24"/>
          <w:szCs w:val="24"/>
        </w:rPr>
      </w:pPr>
      <w:r>
        <w:rPr>
          <w:bCs/>
          <w:sz w:val="24"/>
          <w:szCs w:val="24"/>
        </w:rPr>
        <w:t>утверждение местных нормативов градостроительного проектирования;</w:t>
      </w:r>
    </w:p>
    <w:p w:rsidR="00565C5B" w:rsidRDefault="00565C5B" w:rsidP="00565C5B">
      <w:pPr>
        <w:numPr>
          <w:ilvl w:val="1"/>
          <w:numId w:val="8"/>
        </w:numPr>
        <w:suppressAutoHyphens/>
        <w:jc w:val="both"/>
        <w:rPr>
          <w:bCs/>
          <w:sz w:val="24"/>
          <w:szCs w:val="24"/>
        </w:rPr>
      </w:pPr>
      <w:r>
        <w:rPr>
          <w:bCs/>
          <w:sz w:val="24"/>
          <w:szCs w:val="24"/>
        </w:rPr>
        <w:t>иные полномочия в соответствии с действующим законодательством.</w:t>
      </w:r>
    </w:p>
    <w:p w:rsidR="00565C5B" w:rsidRDefault="00565C5B" w:rsidP="00565C5B">
      <w:pPr>
        <w:numPr>
          <w:ilvl w:val="0"/>
          <w:numId w:val="8"/>
        </w:numPr>
        <w:suppressAutoHyphens/>
        <w:jc w:val="both"/>
        <w:outlineLvl w:val="0"/>
        <w:rPr>
          <w:sz w:val="24"/>
          <w:szCs w:val="24"/>
        </w:rPr>
      </w:pPr>
      <w:r>
        <w:rPr>
          <w:sz w:val="24"/>
          <w:szCs w:val="24"/>
        </w:rPr>
        <w:t xml:space="preserve">К полномочиям администрации </w:t>
      </w:r>
      <w:r>
        <w:rPr>
          <w:bCs/>
          <w:sz w:val="24"/>
          <w:szCs w:val="24"/>
        </w:rPr>
        <w:t>городского поселения - город Павловск (далее – администрация) в области регулирования отношений по вопросам землепользования и застройки относятся:</w:t>
      </w:r>
    </w:p>
    <w:p w:rsidR="00565C5B" w:rsidRDefault="00565C5B" w:rsidP="00565C5B">
      <w:pPr>
        <w:numPr>
          <w:ilvl w:val="1"/>
          <w:numId w:val="8"/>
        </w:numPr>
        <w:suppressAutoHyphens/>
        <w:jc w:val="both"/>
        <w:rPr>
          <w:sz w:val="24"/>
          <w:szCs w:val="24"/>
        </w:rPr>
      </w:pPr>
      <w:r>
        <w:rPr>
          <w:sz w:val="24"/>
          <w:szCs w:val="24"/>
        </w:rPr>
        <w:t>принятие решения о подготовке проекта правил землепользования и застройки внесения в них изменений;</w:t>
      </w:r>
    </w:p>
    <w:p w:rsidR="00565C5B" w:rsidRDefault="00565C5B" w:rsidP="00565C5B">
      <w:pPr>
        <w:numPr>
          <w:ilvl w:val="1"/>
          <w:numId w:val="8"/>
        </w:numPr>
        <w:suppressAutoHyphens/>
        <w:jc w:val="both"/>
        <w:rPr>
          <w:sz w:val="24"/>
          <w:szCs w:val="24"/>
        </w:rPr>
      </w:pPr>
      <w:r>
        <w:rPr>
          <w:sz w:val="24"/>
          <w:szCs w:val="24"/>
        </w:rPr>
        <w:t>принятие решений о подготовке документации по планировки территории;</w:t>
      </w:r>
    </w:p>
    <w:p w:rsidR="00565C5B" w:rsidRDefault="00565C5B" w:rsidP="00565C5B">
      <w:pPr>
        <w:numPr>
          <w:ilvl w:val="1"/>
          <w:numId w:val="8"/>
        </w:numPr>
        <w:suppressAutoHyphens/>
        <w:jc w:val="both"/>
        <w:rPr>
          <w:sz w:val="24"/>
          <w:szCs w:val="24"/>
        </w:rPr>
      </w:pPr>
      <w:r>
        <w:rPr>
          <w:sz w:val="24"/>
          <w:szCs w:val="24"/>
        </w:rPr>
        <w:t>утверждение документации по планировке территории, в том числе утверждение градостроительных планов земельных участков;</w:t>
      </w:r>
    </w:p>
    <w:p w:rsidR="00565C5B" w:rsidRDefault="00565C5B" w:rsidP="00565C5B">
      <w:pPr>
        <w:numPr>
          <w:ilvl w:val="1"/>
          <w:numId w:val="8"/>
        </w:numPr>
        <w:suppressAutoHyphens/>
        <w:jc w:val="both"/>
        <w:rPr>
          <w:sz w:val="24"/>
          <w:szCs w:val="24"/>
        </w:rPr>
      </w:pPr>
      <w:r>
        <w:rPr>
          <w:sz w:val="24"/>
          <w:szCs w:val="24"/>
        </w:rPr>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565C5B" w:rsidRDefault="00565C5B" w:rsidP="00565C5B">
      <w:pPr>
        <w:numPr>
          <w:ilvl w:val="1"/>
          <w:numId w:val="8"/>
        </w:numPr>
        <w:suppressAutoHyphens/>
        <w:jc w:val="both"/>
        <w:rPr>
          <w:sz w:val="24"/>
          <w:szCs w:val="24"/>
        </w:rPr>
      </w:pPr>
      <w:r>
        <w:rPr>
          <w:sz w:val="24"/>
          <w:szCs w:val="24"/>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565C5B" w:rsidRDefault="00565C5B" w:rsidP="00565C5B">
      <w:pPr>
        <w:numPr>
          <w:ilvl w:val="1"/>
          <w:numId w:val="8"/>
        </w:numPr>
        <w:suppressAutoHyphens/>
        <w:jc w:val="both"/>
        <w:rPr>
          <w:sz w:val="24"/>
          <w:szCs w:val="24"/>
        </w:rPr>
      </w:pPr>
      <w:r>
        <w:rPr>
          <w:sz w:val="24"/>
          <w:szCs w:val="24"/>
        </w:rPr>
        <w:t>принятие решений о развитии застроенных территорий;</w:t>
      </w:r>
    </w:p>
    <w:p w:rsidR="00565C5B" w:rsidRDefault="00565C5B" w:rsidP="00565C5B">
      <w:pPr>
        <w:numPr>
          <w:ilvl w:val="1"/>
          <w:numId w:val="8"/>
        </w:numPr>
        <w:suppressAutoHyphens/>
        <w:jc w:val="both"/>
        <w:rPr>
          <w:sz w:val="24"/>
          <w:szCs w:val="24"/>
        </w:rPr>
      </w:pPr>
      <w:r>
        <w:rPr>
          <w:sz w:val="24"/>
          <w:szCs w:val="24"/>
        </w:rPr>
        <w:t>принятие решений о резервировании земельных участков для муниципальных нужд в порядке, установленном законодательством;</w:t>
      </w:r>
    </w:p>
    <w:p w:rsidR="00565C5B" w:rsidRDefault="00565C5B" w:rsidP="00565C5B">
      <w:pPr>
        <w:numPr>
          <w:ilvl w:val="1"/>
          <w:numId w:val="8"/>
        </w:numPr>
        <w:suppressAutoHyphens/>
        <w:jc w:val="both"/>
        <w:rPr>
          <w:sz w:val="24"/>
          <w:szCs w:val="24"/>
        </w:rPr>
      </w:pPr>
      <w:r>
        <w:rPr>
          <w:sz w:val="24"/>
          <w:szCs w:val="24"/>
        </w:rPr>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565C5B" w:rsidRDefault="00565C5B" w:rsidP="00565C5B">
      <w:pPr>
        <w:numPr>
          <w:ilvl w:val="1"/>
          <w:numId w:val="8"/>
        </w:numPr>
        <w:suppressAutoHyphens/>
        <w:jc w:val="both"/>
        <w:rPr>
          <w:sz w:val="24"/>
          <w:szCs w:val="24"/>
        </w:rPr>
      </w:pPr>
      <w:r>
        <w:rPr>
          <w:sz w:val="24"/>
          <w:szCs w:val="24"/>
        </w:rPr>
        <w:t xml:space="preserve">иные вопросы </w:t>
      </w:r>
      <w:r>
        <w:rPr>
          <w:bCs/>
          <w:sz w:val="24"/>
          <w:szCs w:val="24"/>
        </w:rPr>
        <w:t>землепользования и застройки, относящиеся к ведению исполнительных органов местного самоуправления.</w:t>
      </w:r>
    </w:p>
    <w:p w:rsidR="00565C5B" w:rsidRDefault="00565C5B" w:rsidP="00565C5B">
      <w:pPr>
        <w:ind w:firstLine="567"/>
        <w:jc w:val="both"/>
        <w:rPr>
          <w:b/>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15" w:name="_Toc510168200"/>
      <w:bookmarkStart w:id="16" w:name="_Toc286742585"/>
      <w:bookmarkStart w:id="17" w:name="_Toc283904146"/>
      <w:bookmarkStart w:id="18" w:name="_Toc280099696"/>
      <w:bookmarkStart w:id="19" w:name="_Toc235427912"/>
      <w:r>
        <w:rPr>
          <w:rFonts w:ascii="Times New Roman" w:hAnsi="Times New Roman"/>
          <w:sz w:val="24"/>
          <w:szCs w:val="24"/>
        </w:rPr>
        <w:lastRenderedPageBreak/>
        <w:t>Статья 1.4. Комиссия  по  землепользованию и застройке</w:t>
      </w:r>
      <w:bookmarkEnd w:id="15"/>
      <w:bookmarkEnd w:id="16"/>
      <w:bookmarkEnd w:id="17"/>
      <w:bookmarkEnd w:id="18"/>
      <w:bookmarkEnd w:id="19"/>
    </w:p>
    <w:p w:rsidR="00565C5B" w:rsidRDefault="00565C5B" w:rsidP="00565C5B">
      <w:pPr>
        <w:shd w:val="clear" w:color="auto" w:fill="FFFFFF"/>
        <w:tabs>
          <w:tab w:val="left" w:pos="8334"/>
        </w:tabs>
        <w:jc w:val="center"/>
        <w:rPr>
          <w:b/>
          <w:sz w:val="24"/>
          <w:szCs w:val="24"/>
        </w:rPr>
      </w:pPr>
    </w:p>
    <w:p w:rsidR="00565C5B" w:rsidRDefault="00565C5B" w:rsidP="00565C5B">
      <w:pPr>
        <w:shd w:val="clear" w:color="auto" w:fill="FFFFFF"/>
        <w:tabs>
          <w:tab w:val="left" w:pos="8334"/>
        </w:tabs>
        <w:ind w:firstLine="540"/>
        <w:jc w:val="both"/>
        <w:rPr>
          <w:sz w:val="24"/>
          <w:szCs w:val="24"/>
        </w:rPr>
      </w:pPr>
      <w:r>
        <w:rPr>
          <w:sz w:val="24"/>
          <w:szCs w:val="24"/>
        </w:rPr>
        <w:t xml:space="preserve">1.4.1. Комиссия  является постоянно действующим консультативным органом при Администрации </w:t>
      </w:r>
      <w:r>
        <w:rPr>
          <w:bCs/>
          <w:sz w:val="24"/>
          <w:szCs w:val="24"/>
        </w:rPr>
        <w:t xml:space="preserve">городского поселения - город Павловск </w:t>
      </w:r>
      <w:r>
        <w:rPr>
          <w:sz w:val="24"/>
          <w:szCs w:val="24"/>
        </w:rPr>
        <w:t xml:space="preserve">и формируется для обеспечения реализации настоящих Правил, и внесению в них изменений. </w:t>
      </w:r>
    </w:p>
    <w:p w:rsidR="00565C5B" w:rsidRDefault="00565C5B" w:rsidP="00565C5B">
      <w:pPr>
        <w:shd w:val="clear" w:color="auto" w:fill="FFFFFF"/>
        <w:tabs>
          <w:tab w:val="left" w:pos="8334"/>
        </w:tabs>
        <w:ind w:firstLine="540"/>
        <w:jc w:val="both"/>
        <w:rPr>
          <w:sz w:val="24"/>
          <w:szCs w:val="24"/>
        </w:rPr>
      </w:pPr>
      <w:r>
        <w:rPr>
          <w:sz w:val="24"/>
          <w:szCs w:val="24"/>
        </w:rPr>
        <w:t>1.4.2. Комиссия:</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рассматривает заявления на предоставление земельных участков для строительства, требующих получения специальных согласований;</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организует подготовку предложений о внесении изменений в Правила;</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проводит публичные слушания по вопросам землепользования и застройки;</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подготавливает заключения о необходимости внесения изменений в Правила;</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осуществляет процедуры по подготовке проекта изменений в Правила, утверждает изменения в Правила;</w:t>
      </w:r>
    </w:p>
    <w:p w:rsidR="00565C5B" w:rsidRDefault="00565C5B" w:rsidP="00565C5B">
      <w:pPr>
        <w:numPr>
          <w:ilvl w:val="0"/>
          <w:numId w:val="9"/>
        </w:numPr>
        <w:shd w:val="clear" w:color="auto" w:fill="FFFFFF"/>
        <w:tabs>
          <w:tab w:val="clear" w:pos="1364"/>
          <w:tab w:val="num" w:pos="1080"/>
          <w:tab w:val="left" w:pos="8334"/>
        </w:tabs>
        <w:suppressAutoHyphens/>
        <w:ind w:left="1080"/>
        <w:jc w:val="both"/>
        <w:rPr>
          <w:sz w:val="24"/>
          <w:szCs w:val="24"/>
        </w:rPr>
      </w:pPr>
      <w:r>
        <w:rPr>
          <w:sz w:val="24"/>
          <w:szCs w:val="24"/>
        </w:rPr>
        <w:t>осуществляет иные функции в соответствии с настоящими Правилами и иными правовыми актами органов местного самоуправления поселения.</w:t>
      </w:r>
    </w:p>
    <w:p w:rsidR="00565C5B" w:rsidRDefault="00565C5B" w:rsidP="00565C5B">
      <w:pPr>
        <w:shd w:val="clear" w:color="auto" w:fill="FFFFFF"/>
        <w:tabs>
          <w:tab w:val="left" w:pos="8334"/>
        </w:tabs>
        <w:ind w:firstLine="540"/>
        <w:jc w:val="both"/>
        <w:rPr>
          <w:sz w:val="24"/>
          <w:szCs w:val="24"/>
        </w:rPr>
      </w:pPr>
      <w:r>
        <w:rPr>
          <w:sz w:val="24"/>
          <w:szCs w:val="24"/>
        </w:rPr>
        <w:t xml:space="preserve">1.4.3. В состав Комиссии входят представители органов местного самоуправления </w:t>
      </w:r>
      <w:r>
        <w:rPr>
          <w:bCs/>
          <w:sz w:val="24"/>
          <w:szCs w:val="24"/>
        </w:rPr>
        <w:t>городского поселения, Депутаты городского Совета народных депутатов городского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Pr>
          <w:sz w:val="24"/>
          <w:szCs w:val="24"/>
        </w:rPr>
        <w:t>.</w:t>
      </w:r>
    </w:p>
    <w:p w:rsidR="00565C5B" w:rsidRDefault="00565C5B" w:rsidP="00565C5B">
      <w:pPr>
        <w:shd w:val="clear" w:color="auto" w:fill="FFFFFF"/>
        <w:tabs>
          <w:tab w:val="left" w:pos="8334"/>
        </w:tabs>
        <w:ind w:firstLine="540"/>
        <w:jc w:val="both"/>
        <w:rPr>
          <w:sz w:val="24"/>
          <w:szCs w:val="24"/>
        </w:rPr>
      </w:pPr>
      <w:r>
        <w:rPr>
          <w:sz w:val="24"/>
          <w:szCs w:val="24"/>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Pr>
          <w:bCs/>
          <w:sz w:val="24"/>
          <w:szCs w:val="24"/>
        </w:rPr>
        <w:t xml:space="preserve">Павловского </w:t>
      </w:r>
      <w:r>
        <w:rPr>
          <w:sz w:val="24"/>
          <w:szCs w:val="24"/>
        </w:rPr>
        <w:t xml:space="preserve"> района, иных органов и организаций.</w:t>
      </w:r>
    </w:p>
    <w:p w:rsidR="00565C5B" w:rsidRDefault="00565C5B" w:rsidP="00565C5B">
      <w:pPr>
        <w:shd w:val="clear" w:color="auto" w:fill="FFFFFF"/>
        <w:tabs>
          <w:tab w:val="left" w:pos="8334"/>
        </w:tabs>
        <w:ind w:firstLine="540"/>
        <w:jc w:val="both"/>
        <w:rPr>
          <w:sz w:val="24"/>
          <w:szCs w:val="24"/>
        </w:rPr>
      </w:pPr>
      <w:r>
        <w:rPr>
          <w:sz w:val="24"/>
          <w:szCs w:val="24"/>
        </w:rPr>
        <w:t>1.4.4. Персональный состав членов Комиссии, положение о Комиссии и порядке ее деятельности утверждается главой администрации поселения.</w:t>
      </w:r>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20" w:name="_Toc510168201"/>
      <w:bookmarkStart w:id="21" w:name="_Toc286742586"/>
      <w:bookmarkStart w:id="22" w:name="_Toc283904147"/>
      <w:bookmarkStart w:id="23" w:name="_Toc280099697"/>
      <w:r>
        <w:rPr>
          <w:rFonts w:ascii="Times New Roman" w:hAnsi="Times New Roman"/>
          <w:sz w:val="24"/>
          <w:szCs w:val="24"/>
        </w:rPr>
        <w:t>Статья 1.5. Использование и застройка земельных участков, на которые распространяется действие градостроительных регламентов</w:t>
      </w:r>
      <w:bookmarkEnd w:id="20"/>
      <w:bookmarkEnd w:id="21"/>
      <w:bookmarkEnd w:id="22"/>
      <w:bookmarkEnd w:id="23"/>
    </w:p>
    <w:p w:rsidR="00565C5B" w:rsidRDefault="00565C5B" w:rsidP="00565C5B">
      <w:pPr>
        <w:ind w:firstLine="567"/>
        <w:jc w:val="both"/>
        <w:rPr>
          <w:sz w:val="24"/>
          <w:szCs w:val="24"/>
        </w:rPr>
      </w:pPr>
    </w:p>
    <w:p w:rsidR="00565C5B" w:rsidRDefault="00565C5B" w:rsidP="00565C5B">
      <w:pPr>
        <w:ind w:firstLine="567"/>
        <w:jc w:val="both"/>
        <w:rPr>
          <w:sz w:val="24"/>
          <w:szCs w:val="24"/>
        </w:rPr>
      </w:pPr>
      <w:r>
        <w:rPr>
          <w:sz w:val="24"/>
          <w:szCs w:val="24"/>
        </w:rPr>
        <w:t xml:space="preserve">1. Использование и застройка земельных участков на территории </w:t>
      </w:r>
      <w:r>
        <w:rPr>
          <w:bCs/>
          <w:sz w:val="24"/>
          <w:szCs w:val="24"/>
        </w:rPr>
        <w:t>городского поселения - город Павловск</w:t>
      </w:r>
      <w:r>
        <w:rPr>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565C5B" w:rsidRDefault="00565C5B" w:rsidP="00565C5B">
      <w:pPr>
        <w:ind w:firstLine="567"/>
        <w:jc w:val="both"/>
        <w:rPr>
          <w:sz w:val="24"/>
          <w:szCs w:val="24"/>
        </w:rPr>
      </w:pPr>
      <w:r>
        <w:rPr>
          <w:sz w:val="24"/>
          <w:szCs w:val="24"/>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565C5B" w:rsidRDefault="00565C5B" w:rsidP="00565C5B">
      <w:pPr>
        <w:ind w:firstLine="567"/>
        <w:jc w:val="both"/>
        <w:rPr>
          <w:sz w:val="24"/>
          <w:szCs w:val="24"/>
        </w:rPr>
      </w:pPr>
      <w:r>
        <w:rPr>
          <w:sz w:val="24"/>
          <w:szCs w:val="24"/>
        </w:rPr>
        <w:t>- видами разрешенного использования земельных участков и объектов капитального строительства;</w:t>
      </w:r>
    </w:p>
    <w:p w:rsidR="00565C5B" w:rsidRDefault="00565C5B" w:rsidP="00565C5B">
      <w:pPr>
        <w:pStyle w:val="01"/>
        <w:rPr>
          <w:rFonts w:ascii="Times New Roman" w:hAnsi="Times New Roman"/>
        </w:rPr>
      </w:pPr>
      <w:bookmarkStart w:id="24" w:name="_Toc278961969"/>
      <w:bookmarkStart w:id="25" w:name="_Toc278876129"/>
      <w:r>
        <w:rPr>
          <w:rFonts w:ascii="Times New Roman" w:hAnsi="Times New Roman"/>
        </w:rPr>
        <w:lastRenderedPageBreak/>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24"/>
      <w:bookmarkEnd w:id="25"/>
    </w:p>
    <w:p w:rsidR="00565C5B" w:rsidRDefault="00565C5B" w:rsidP="00565C5B">
      <w:pPr>
        <w:pStyle w:val="01"/>
        <w:rPr>
          <w:rFonts w:ascii="Times New Roman" w:hAnsi="Times New Roman"/>
        </w:rPr>
      </w:pPr>
      <w:bookmarkStart w:id="26" w:name="_Toc278961970"/>
      <w:bookmarkStart w:id="27" w:name="_Toc278876130"/>
      <w:r>
        <w:rPr>
          <w:rFonts w:ascii="Times New Roman" w:hAnsi="Times New Roman"/>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Pr>
          <w:rFonts w:ascii="Times New Roman" w:hAnsi="Times New Roman"/>
          <w:bCs/>
        </w:rPr>
        <w:t>Павловского  муниципального района</w:t>
      </w:r>
      <w:r>
        <w:rPr>
          <w:rFonts w:ascii="Times New Roman" w:hAnsi="Times New Roman"/>
        </w:rPr>
        <w:t>.</w:t>
      </w:r>
      <w:bookmarkEnd w:id="26"/>
      <w:bookmarkEnd w:id="27"/>
    </w:p>
    <w:p w:rsidR="00565C5B" w:rsidRDefault="00565C5B" w:rsidP="00565C5B">
      <w:pPr>
        <w:pStyle w:val="01"/>
        <w:rPr>
          <w:rFonts w:ascii="Times New Roman" w:hAnsi="Times New Roman"/>
        </w:rPr>
      </w:pPr>
      <w:bookmarkStart w:id="28" w:name="_Toc278961971"/>
      <w:bookmarkStart w:id="29" w:name="_Toc278876131"/>
      <w:r>
        <w:rPr>
          <w:rFonts w:ascii="Times New Roman" w:hAnsi="Times New Roman"/>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28"/>
      <w:bookmarkEnd w:id="29"/>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30" w:name="_Toc510168202"/>
      <w:bookmarkStart w:id="31" w:name="_Toc286742587"/>
      <w:bookmarkStart w:id="32" w:name="_Toc283904148"/>
      <w:bookmarkStart w:id="33" w:name="_Toc280099698"/>
      <w:r>
        <w:rPr>
          <w:rFonts w:ascii="Times New Roman" w:hAnsi="Times New Roman"/>
          <w:sz w:val="24"/>
          <w:szCs w:val="24"/>
        </w:rPr>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30"/>
      <w:bookmarkEnd w:id="31"/>
      <w:bookmarkEnd w:id="32"/>
      <w:bookmarkEnd w:id="33"/>
    </w:p>
    <w:p w:rsidR="00565C5B" w:rsidRDefault="00565C5B" w:rsidP="00565C5B">
      <w:pPr>
        <w:rPr>
          <w:sz w:val="24"/>
          <w:szCs w:val="24"/>
        </w:rPr>
      </w:pPr>
    </w:p>
    <w:p w:rsidR="00565C5B" w:rsidRDefault="00565C5B" w:rsidP="00565C5B">
      <w:pPr>
        <w:numPr>
          <w:ilvl w:val="0"/>
          <w:numId w:val="10"/>
        </w:numPr>
        <w:suppressAutoHyphens/>
        <w:jc w:val="both"/>
        <w:rPr>
          <w:sz w:val="24"/>
          <w:szCs w:val="24"/>
        </w:rPr>
      </w:pPr>
      <w:r>
        <w:rPr>
          <w:sz w:val="24"/>
          <w:szCs w:val="24"/>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565C5B" w:rsidRDefault="00565C5B" w:rsidP="00565C5B">
      <w:pPr>
        <w:numPr>
          <w:ilvl w:val="0"/>
          <w:numId w:val="10"/>
        </w:numPr>
        <w:suppressAutoHyphens/>
        <w:jc w:val="both"/>
        <w:rPr>
          <w:sz w:val="24"/>
          <w:szCs w:val="24"/>
        </w:rPr>
      </w:pPr>
      <w:r>
        <w:rPr>
          <w:sz w:val="24"/>
          <w:szCs w:val="24"/>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34" w:name="_Toc510168203"/>
      <w:bookmarkStart w:id="35" w:name="_Toc286742588"/>
      <w:bookmarkStart w:id="36" w:name="_Toc283904149"/>
      <w:bookmarkStart w:id="37" w:name="_Toc280099699"/>
      <w:r>
        <w:rPr>
          <w:rFonts w:ascii="Times New Roman" w:hAnsi="Times New Roman"/>
          <w:sz w:val="24"/>
          <w:szCs w:val="24"/>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34"/>
      <w:bookmarkEnd w:id="35"/>
      <w:bookmarkEnd w:id="36"/>
      <w:bookmarkEnd w:id="37"/>
    </w:p>
    <w:p w:rsidR="00565C5B" w:rsidRDefault="00565C5B" w:rsidP="00565C5B">
      <w:pPr>
        <w:rPr>
          <w:sz w:val="24"/>
          <w:szCs w:val="24"/>
        </w:rPr>
      </w:pPr>
    </w:p>
    <w:p w:rsidR="00565C5B" w:rsidRDefault="00565C5B" w:rsidP="00565C5B">
      <w:pPr>
        <w:pStyle w:val="01"/>
        <w:rPr>
          <w:rFonts w:ascii="Times New Roman" w:hAnsi="Times New Roman"/>
        </w:rPr>
      </w:pPr>
      <w:bookmarkStart w:id="38" w:name="_Toc278961974"/>
      <w:bookmarkStart w:id="39" w:name="_Toc278876134"/>
      <w:r>
        <w:rPr>
          <w:rFonts w:ascii="Times New Roman" w:hAnsi="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38"/>
      <w:bookmarkEnd w:id="39"/>
    </w:p>
    <w:p w:rsidR="00565C5B" w:rsidRDefault="00565C5B" w:rsidP="00565C5B">
      <w:pPr>
        <w:pStyle w:val="01"/>
        <w:rPr>
          <w:rFonts w:ascii="Times New Roman" w:hAnsi="Times New Roman"/>
        </w:rPr>
      </w:pPr>
      <w:bookmarkStart w:id="40" w:name="_Toc278961975"/>
      <w:bookmarkStart w:id="41" w:name="_Toc278876135"/>
      <w:r>
        <w:rPr>
          <w:rFonts w:ascii="Times New Roman" w:hAnsi="Times New Roman"/>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40"/>
      <w:bookmarkEnd w:id="41"/>
    </w:p>
    <w:p w:rsidR="00565C5B" w:rsidRDefault="00565C5B" w:rsidP="00565C5B">
      <w:pPr>
        <w:pStyle w:val="01"/>
        <w:rPr>
          <w:rFonts w:ascii="Times New Roman" w:hAnsi="Times New Roman"/>
        </w:rPr>
      </w:pPr>
      <w:bookmarkStart w:id="42" w:name="_Toc278961976"/>
      <w:bookmarkStart w:id="43" w:name="_Toc278876136"/>
      <w:r>
        <w:rPr>
          <w:rFonts w:ascii="Times New Roman" w:hAnsi="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42"/>
      <w:bookmarkEnd w:id="43"/>
    </w:p>
    <w:p w:rsidR="00565C5B" w:rsidRDefault="00565C5B" w:rsidP="00565C5B">
      <w:pPr>
        <w:pStyle w:val="01"/>
        <w:rPr>
          <w:rFonts w:ascii="Times New Roman" w:hAnsi="Times New Roman"/>
        </w:rPr>
      </w:pPr>
      <w:bookmarkStart w:id="44" w:name="_Toc278961977"/>
      <w:bookmarkStart w:id="45" w:name="_Toc278876137"/>
      <w:r>
        <w:rPr>
          <w:rFonts w:ascii="Times New Roman" w:hAnsi="Times New Roman"/>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44"/>
      <w:bookmarkEnd w:id="45"/>
    </w:p>
    <w:p w:rsidR="00565C5B" w:rsidRDefault="00565C5B" w:rsidP="00565C5B">
      <w:pPr>
        <w:ind w:firstLine="567"/>
        <w:jc w:val="both"/>
        <w:rPr>
          <w:sz w:val="24"/>
          <w:szCs w:val="24"/>
        </w:rPr>
      </w:pPr>
      <w:r>
        <w:rPr>
          <w:sz w:val="24"/>
          <w:szCs w:val="24"/>
        </w:rPr>
        <w:t xml:space="preserve">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w:t>
      </w:r>
      <w:r>
        <w:rPr>
          <w:sz w:val="24"/>
          <w:szCs w:val="24"/>
        </w:rPr>
        <w:lastRenderedPageBreak/>
        <w:t>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565C5B" w:rsidRDefault="00565C5B" w:rsidP="00565C5B">
      <w:pPr>
        <w:ind w:firstLine="567"/>
        <w:jc w:val="both"/>
        <w:rPr>
          <w:sz w:val="24"/>
          <w:szCs w:val="24"/>
        </w:rPr>
      </w:pPr>
      <w:r>
        <w:rPr>
          <w:sz w:val="24"/>
          <w:szCs w:val="24"/>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46" w:name="_Toc510168204"/>
      <w:bookmarkStart w:id="47" w:name="_Toc286742589"/>
      <w:bookmarkStart w:id="48" w:name="_Toc283904150"/>
      <w:bookmarkStart w:id="49" w:name="_Toc280099700"/>
      <w:r>
        <w:rPr>
          <w:rFonts w:ascii="Times New Roman" w:hAnsi="Times New Roman"/>
          <w:sz w:val="24"/>
          <w:szCs w:val="24"/>
        </w:rPr>
        <w:t>Статья 1.8. Осуществление строительства, реконструкции объектов капитального строительства</w:t>
      </w:r>
      <w:bookmarkEnd w:id="46"/>
      <w:bookmarkEnd w:id="47"/>
      <w:bookmarkEnd w:id="48"/>
      <w:bookmarkEnd w:id="49"/>
    </w:p>
    <w:p w:rsidR="00565C5B" w:rsidRDefault="00565C5B" w:rsidP="00565C5B">
      <w:pPr>
        <w:rPr>
          <w:sz w:val="24"/>
          <w:szCs w:val="24"/>
        </w:rPr>
      </w:pPr>
    </w:p>
    <w:p w:rsidR="00565C5B" w:rsidRDefault="00565C5B" w:rsidP="00565C5B">
      <w:pPr>
        <w:pStyle w:val="01"/>
        <w:rPr>
          <w:rFonts w:ascii="Times New Roman" w:hAnsi="Times New Roman"/>
        </w:rPr>
      </w:pPr>
      <w:bookmarkStart w:id="50" w:name="_Toc278961979"/>
      <w:bookmarkStart w:id="51" w:name="_Toc278876139"/>
      <w:r>
        <w:rPr>
          <w:rFonts w:ascii="Times New Roman" w:hAnsi="Times New Roman"/>
        </w:rPr>
        <w:t xml:space="preserve">1. Строительство, реконструкция объектов капитального строительства на территории </w:t>
      </w:r>
      <w:r>
        <w:rPr>
          <w:rFonts w:ascii="Times New Roman" w:hAnsi="Times New Roman"/>
          <w:bCs/>
        </w:rPr>
        <w:t>городского поселения - город Павловск</w:t>
      </w:r>
      <w:r>
        <w:rPr>
          <w:rFonts w:ascii="Times New Roman" w:hAnsi="Times New Roman"/>
        </w:rPr>
        <w:t xml:space="preserve">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Pr>
          <w:rFonts w:ascii="Times New Roman" w:hAnsi="Times New Roman"/>
          <w:bCs/>
        </w:rPr>
        <w:t>городского поселения - город Павловск</w:t>
      </w:r>
      <w:r>
        <w:rPr>
          <w:rFonts w:ascii="Times New Roman" w:hAnsi="Times New Roman"/>
        </w:rPr>
        <w:t>, устанавливающими особенности осуществления указанной деятельности на территории городского поселения.</w:t>
      </w:r>
      <w:bookmarkEnd w:id="50"/>
      <w:bookmarkEnd w:id="51"/>
    </w:p>
    <w:p w:rsidR="00565C5B" w:rsidRDefault="00565C5B" w:rsidP="00565C5B">
      <w:pPr>
        <w:autoSpaceDE w:val="0"/>
        <w:autoSpaceDN w:val="0"/>
        <w:adjustRightInd w:val="0"/>
        <w:ind w:firstLine="540"/>
        <w:jc w:val="both"/>
        <w:rPr>
          <w:bCs/>
          <w:sz w:val="24"/>
          <w:szCs w:val="24"/>
        </w:rPr>
      </w:pPr>
      <w:r>
        <w:rPr>
          <w:bCs/>
          <w:sz w:val="24"/>
          <w:szCs w:val="24"/>
        </w:rPr>
        <w:t xml:space="preserve">2. </w:t>
      </w:r>
      <w:r>
        <w:rPr>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565C5B" w:rsidRDefault="00565C5B" w:rsidP="00565C5B">
      <w:pPr>
        <w:rPr>
          <w:sz w:val="24"/>
          <w:szCs w:val="24"/>
        </w:rPr>
      </w:pPr>
    </w:p>
    <w:p w:rsidR="00565C5B" w:rsidRDefault="00565C5B" w:rsidP="00565C5B">
      <w:pPr>
        <w:pStyle w:val="20"/>
        <w:numPr>
          <w:ilvl w:val="1"/>
          <w:numId w:val="4"/>
        </w:numPr>
        <w:suppressAutoHyphens/>
        <w:jc w:val="both"/>
        <w:rPr>
          <w:rFonts w:ascii="Times New Roman" w:hAnsi="Times New Roman"/>
          <w:i/>
          <w:iCs/>
          <w:caps/>
          <w:sz w:val="24"/>
          <w:szCs w:val="24"/>
        </w:rPr>
      </w:pPr>
      <w:bookmarkStart w:id="52" w:name="_Toc510168205"/>
      <w:bookmarkStart w:id="53" w:name="_Toc286742590"/>
      <w:bookmarkStart w:id="54" w:name="_Toc283904151"/>
      <w:bookmarkStart w:id="55" w:name="_Toc280099701"/>
      <w:r>
        <w:rPr>
          <w:rFonts w:ascii="Times New Roman" w:hAnsi="Times New Roman"/>
          <w:i/>
          <w:iCs/>
          <w:caps/>
          <w:sz w:val="24"/>
          <w:szCs w:val="24"/>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2"/>
      <w:bookmarkEnd w:id="53"/>
      <w:bookmarkEnd w:id="54"/>
      <w:bookmarkEnd w:id="55"/>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56" w:name="_Toc510168206"/>
      <w:bookmarkStart w:id="57" w:name="_Toc286742591"/>
      <w:bookmarkStart w:id="58" w:name="_Toc283904152"/>
      <w:bookmarkStart w:id="59" w:name="_Toc280099702"/>
      <w:r>
        <w:rPr>
          <w:rFonts w:ascii="Times New Roman" w:hAnsi="Times New Roman"/>
          <w:sz w:val="24"/>
          <w:szCs w:val="24"/>
        </w:rPr>
        <w:t>Статья 2.1. Общий порядок изменения видов разрешенного использования земельных участков и объектов капитального строительства</w:t>
      </w:r>
      <w:bookmarkEnd w:id="56"/>
      <w:bookmarkEnd w:id="57"/>
      <w:bookmarkEnd w:id="58"/>
      <w:bookmarkEnd w:id="59"/>
    </w:p>
    <w:p w:rsidR="00565C5B" w:rsidRDefault="00565C5B" w:rsidP="00565C5B">
      <w:pPr>
        <w:ind w:firstLine="567"/>
        <w:jc w:val="both"/>
        <w:rPr>
          <w:sz w:val="24"/>
          <w:szCs w:val="24"/>
        </w:rPr>
      </w:pPr>
    </w:p>
    <w:p w:rsidR="00565C5B" w:rsidRDefault="00565C5B" w:rsidP="00565C5B">
      <w:pPr>
        <w:ind w:firstLine="567"/>
        <w:jc w:val="both"/>
        <w:rPr>
          <w:sz w:val="24"/>
          <w:szCs w:val="24"/>
        </w:rPr>
      </w:pPr>
      <w:r>
        <w:rPr>
          <w:sz w:val="24"/>
          <w:szCs w:val="24"/>
        </w:rPr>
        <w:t xml:space="preserve">1. Изменение видов разрешенного использования земельных участков и объектов капитального строительства на территории </w:t>
      </w:r>
      <w:r>
        <w:rPr>
          <w:bCs/>
          <w:sz w:val="24"/>
          <w:szCs w:val="24"/>
        </w:rPr>
        <w:t>городского поселения - город Павловск</w:t>
      </w:r>
      <w:r>
        <w:rPr>
          <w:sz w:val="24"/>
          <w:szCs w:val="24"/>
        </w:rPr>
        <w:t xml:space="preserve">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Pr>
          <w:bCs/>
          <w:sz w:val="24"/>
          <w:szCs w:val="24"/>
        </w:rPr>
        <w:t>документацией по планировке территории</w:t>
      </w:r>
      <w:r>
        <w:rPr>
          <w:sz w:val="24"/>
          <w:szCs w:val="24"/>
        </w:rPr>
        <w:t xml:space="preserve">, допускается только при условии внесения изменений в соответствующую </w:t>
      </w:r>
      <w:r>
        <w:rPr>
          <w:bCs/>
          <w:sz w:val="24"/>
          <w:szCs w:val="24"/>
        </w:rPr>
        <w:t>документацию по планировке территории</w:t>
      </w:r>
      <w:r>
        <w:rPr>
          <w:sz w:val="24"/>
          <w:szCs w:val="24"/>
        </w:rPr>
        <w:t xml:space="preserve"> в порядке, установленном статьями 45, 46 Градостроительного кодекса Российской Федерации.</w:t>
      </w:r>
    </w:p>
    <w:p w:rsidR="00565C5B" w:rsidRDefault="00565C5B" w:rsidP="00565C5B">
      <w:pPr>
        <w:ind w:right="-57" w:firstLine="720"/>
        <w:jc w:val="both"/>
        <w:rPr>
          <w:sz w:val="24"/>
          <w:szCs w:val="24"/>
        </w:rPr>
      </w:pPr>
      <w:r>
        <w:rPr>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65C5B" w:rsidRDefault="00565C5B" w:rsidP="00565C5B">
      <w:pPr>
        <w:ind w:right="-57" w:firstLine="720"/>
        <w:jc w:val="both"/>
        <w:rPr>
          <w:sz w:val="24"/>
          <w:szCs w:val="24"/>
        </w:rPr>
      </w:pPr>
      <w:r>
        <w:rPr>
          <w:sz w:val="24"/>
          <w:szCs w:val="24"/>
        </w:rPr>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Pr>
          <w:bCs/>
          <w:sz w:val="24"/>
          <w:szCs w:val="24"/>
        </w:rPr>
        <w:t xml:space="preserve"> городского поселения</w:t>
      </w:r>
      <w:r>
        <w:rPr>
          <w:sz w:val="24"/>
          <w:szCs w:val="24"/>
        </w:rPr>
        <w:t>.</w:t>
      </w:r>
    </w:p>
    <w:p w:rsidR="00565C5B" w:rsidRDefault="00565C5B" w:rsidP="00565C5B">
      <w:pPr>
        <w:ind w:right="-57" w:firstLine="720"/>
        <w:jc w:val="both"/>
        <w:rPr>
          <w:sz w:val="24"/>
          <w:szCs w:val="24"/>
        </w:rPr>
      </w:pPr>
      <w:r>
        <w:rPr>
          <w:sz w:val="24"/>
          <w:szCs w:val="24"/>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w:t>
      </w:r>
      <w:r>
        <w:rPr>
          <w:sz w:val="24"/>
          <w:szCs w:val="24"/>
        </w:rPr>
        <w:lastRenderedPageBreak/>
        <w:t xml:space="preserve">Комиссия, в порядке, установленном нормативным правовым актом администрации </w:t>
      </w:r>
      <w:r>
        <w:rPr>
          <w:bCs/>
          <w:sz w:val="24"/>
          <w:szCs w:val="24"/>
        </w:rPr>
        <w:t>городского поселения</w:t>
      </w:r>
      <w:r>
        <w:rPr>
          <w:sz w:val="24"/>
          <w:szCs w:val="24"/>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65C5B" w:rsidRDefault="00565C5B" w:rsidP="00565C5B">
      <w:pPr>
        <w:ind w:right="-57" w:firstLine="720"/>
        <w:jc w:val="both"/>
        <w:rPr>
          <w:sz w:val="24"/>
          <w:szCs w:val="24"/>
        </w:rPr>
      </w:pPr>
      <w:r>
        <w:rPr>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565C5B" w:rsidRDefault="00565C5B" w:rsidP="00565C5B">
      <w:pPr>
        <w:pStyle w:val="01"/>
        <w:rPr>
          <w:rFonts w:ascii="Times New Roman" w:hAnsi="Times New Roman"/>
        </w:rPr>
      </w:pPr>
      <w:r>
        <w:rPr>
          <w:rFonts w:ascii="Times New Roman" w:hAnsi="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565C5B" w:rsidRDefault="00565C5B" w:rsidP="00565C5B">
      <w:pPr>
        <w:pStyle w:val="01"/>
        <w:rPr>
          <w:rFonts w:ascii="Times New Roman" w:hAnsi="Times New Roman"/>
        </w:rPr>
      </w:pPr>
      <w:r>
        <w:rPr>
          <w:rFonts w:ascii="Times New Roman" w:hAnsi="Times New Roman"/>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565C5B" w:rsidRDefault="00565C5B" w:rsidP="00565C5B">
      <w:pPr>
        <w:ind w:firstLine="567"/>
        <w:jc w:val="both"/>
        <w:rPr>
          <w:sz w:val="24"/>
          <w:szCs w:val="24"/>
        </w:rPr>
      </w:pPr>
      <w:r>
        <w:rPr>
          <w:sz w:val="24"/>
          <w:szCs w:val="24"/>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565C5B" w:rsidRDefault="00565C5B" w:rsidP="00565C5B">
      <w:pPr>
        <w:ind w:firstLine="567"/>
        <w:jc w:val="both"/>
        <w:rPr>
          <w:sz w:val="24"/>
          <w:szCs w:val="24"/>
        </w:rPr>
      </w:pPr>
      <w:r>
        <w:rPr>
          <w:sz w:val="24"/>
          <w:szCs w:val="24"/>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565C5B" w:rsidRDefault="00565C5B" w:rsidP="00565C5B">
      <w:pPr>
        <w:ind w:firstLine="567"/>
        <w:jc w:val="both"/>
        <w:rPr>
          <w:sz w:val="24"/>
          <w:szCs w:val="24"/>
        </w:rPr>
      </w:pPr>
      <w:r>
        <w:rPr>
          <w:sz w:val="24"/>
          <w:szCs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565C5B" w:rsidRDefault="00565C5B" w:rsidP="00565C5B">
      <w:pPr>
        <w:jc w:val="both"/>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60" w:name="_Toc510168207"/>
      <w:bookmarkStart w:id="61" w:name="_Toc286742592"/>
      <w:bookmarkStart w:id="62" w:name="_Toc283904153"/>
      <w:bookmarkStart w:id="63" w:name="_Toc280099703"/>
      <w:r>
        <w:rPr>
          <w:rFonts w:ascii="Times New Roman" w:hAnsi="Times New Roman"/>
          <w:sz w:val="24"/>
          <w:szCs w:val="24"/>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60"/>
      <w:bookmarkEnd w:id="61"/>
      <w:bookmarkEnd w:id="62"/>
      <w:bookmarkEnd w:id="63"/>
    </w:p>
    <w:p w:rsidR="00565C5B" w:rsidRDefault="00565C5B" w:rsidP="00565C5B">
      <w:pPr>
        <w:autoSpaceDE w:val="0"/>
        <w:autoSpaceDN w:val="0"/>
        <w:adjustRightInd w:val="0"/>
        <w:ind w:firstLine="540"/>
        <w:jc w:val="both"/>
        <w:rPr>
          <w:bCs/>
          <w:sz w:val="24"/>
          <w:szCs w:val="24"/>
          <w:highlight w:val="yellow"/>
        </w:rPr>
      </w:pPr>
    </w:p>
    <w:p w:rsidR="00565C5B" w:rsidRDefault="00565C5B" w:rsidP="00565C5B">
      <w:pPr>
        <w:ind w:firstLine="567"/>
        <w:jc w:val="both"/>
        <w:rPr>
          <w:sz w:val="24"/>
          <w:szCs w:val="24"/>
        </w:rPr>
      </w:pPr>
      <w:r>
        <w:rPr>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65C5B" w:rsidRDefault="00565C5B" w:rsidP="00565C5B">
      <w:pPr>
        <w:ind w:firstLine="567"/>
        <w:jc w:val="both"/>
        <w:rPr>
          <w:sz w:val="24"/>
          <w:szCs w:val="24"/>
        </w:rPr>
      </w:pPr>
      <w:r>
        <w:rPr>
          <w:sz w:val="24"/>
          <w:szCs w:val="24"/>
        </w:rPr>
        <w:t>Заявление о выдаче разрешения на условно разрешенный вид использования может подаваться:</w:t>
      </w:r>
    </w:p>
    <w:p w:rsidR="00565C5B" w:rsidRDefault="00565C5B" w:rsidP="00565C5B">
      <w:pPr>
        <w:ind w:firstLine="567"/>
        <w:jc w:val="both"/>
        <w:rPr>
          <w:sz w:val="24"/>
          <w:szCs w:val="24"/>
        </w:rPr>
      </w:pPr>
      <w:r>
        <w:rPr>
          <w:sz w:val="24"/>
          <w:szCs w:val="24"/>
        </w:rPr>
        <w:t>- при подготовке документации по планировке территории;</w:t>
      </w:r>
    </w:p>
    <w:p w:rsidR="00565C5B" w:rsidRDefault="00565C5B" w:rsidP="00565C5B">
      <w:pPr>
        <w:ind w:firstLine="567"/>
        <w:jc w:val="both"/>
        <w:rPr>
          <w:sz w:val="24"/>
          <w:szCs w:val="24"/>
        </w:rPr>
      </w:pPr>
      <w:r>
        <w:rPr>
          <w:sz w:val="24"/>
          <w:szCs w:val="24"/>
        </w:rPr>
        <w:t>- при планировании строительства (реконструкции) капитальных зданий и сооружений;</w:t>
      </w:r>
    </w:p>
    <w:p w:rsidR="00565C5B" w:rsidRDefault="00565C5B" w:rsidP="00565C5B">
      <w:pPr>
        <w:ind w:firstLine="567"/>
        <w:jc w:val="both"/>
        <w:rPr>
          <w:sz w:val="24"/>
          <w:szCs w:val="24"/>
        </w:rPr>
      </w:pPr>
      <w:r>
        <w:rPr>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565C5B" w:rsidRDefault="00565C5B" w:rsidP="00565C5B">
      <w:pPr>
        <w:ind w:firstLine="567"/>
        <w:jc w:val="both"/>
        <w:rPr>
          <w:sz w:val="24"/>
          <w:szCs w:val="24"/>
        </w:rPr>
      </w:pPr>
      <w:r>
        <w:rPr>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установленные законом сроки.</w:t>
      </w:r>
    </w:p>
    <w:p w:rsidR="00565C5B" w:rsidRDefault="00565C5B" w:rsidP="00565C5B">
      <w:pPr>
        <w:ind w:firstLine="567"/>
        <w:jc w:val="both"/>
        <w:rPr>
          <w:sz w:val="24"/>
          <w:szCs w:val="24"/>
        </w:rPr>
      </w:pPr>
      <w:r>
        <w:rPr>
          <w:sz w:val="24"/>
          <w:szCs w:val="24"/>
        </w:rPr>
        <w:lastRenderedPageBreak/>
        <w:t>В заключениях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565C5B" w:rsidRDefault="00565C5B" w:rsidP="00565C5B">
      <w:pPr>
        <w:ind w:firstLine="567"/>
        <w:jc w:val="both"/>
        <w:rPr>
          <w:sz w:val="24"/>
          <w:szCs w:val="24"/>
        </w:rPr>
      </w:pPr>
      <w:r>
        <w:rPr>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65C5B" w:rsidRDefault="00565C5B" w:rsidP="00565C5B">
      <w:pPr>
        <w:ind w:firstLine="567"/>
        <w:jc w:val="both"/>
        <w:rPr>
          <w:sz w:val="24"/>
          <w:szCs w:val="24"/>
        </w:rPr>
      </w:pPr>
      <w:r>
        <w:rPr>
          <w:sz w:val="24"/>
          <w:szCs w:val="24"/>
        </w:rPr>
        <w:t>4. На основании результатов публичных слушаний Комиссия подготавливает и направляет главе городского поселения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565C5B" w:rsidRDefault="00565C5B" w:rsidP="00565C5B">
      <w:pPr>
        <w:autoSpaceDE w:val="0"/>
        <w:autoSpaceDN w:val="0"/>
        <w:adjustRightInd w:val="0"/>
        <w:ind w:firstLine="540"/>
        <w:jc w:val="both"/>
        <w:outlineLvl w:val="0"/>
        <w:rPr>
          <w:sz w:val="24"/>
          <w:szCs w:val="24"/>
        </w:rPr>
      </w:pPr>
      <w:r>
        <w:rPr>
          <w:sz w:val="24"/>
          <w:szCs w:val="24"/>
        </w:rPr>
        <w:t xml:space="preserve">5. Решение о предоставлении на условно разрешенный вид использования или об отказе в предоставлении такого использования принимается главой </w:t>
      </w:r>
      <w:r>
        <w:rPr>
          <w:bCs/>
          <w:sz w:val="24"/>
          <w:szCs w:val="24"/>
        </w:rPr>
        <w:t>городского поселения - город Павловск</w:t>
      </w:r>
      <w:r>
        <w:rPr>
          <w:sz w:val="24"/>
          <w:szCs w:val="24"/>
        </w:rPr>
        <w:t>.</w:t>
      </w:r>
    </w:p>
    <w:p w:rsidR="00565C5B" w:rsidRDefault="00565C5B" w:rsidP="00565C5B">
      <w:pPr>
        <w:autoSpaceDE w:val="0"/>
        <w:autoSpaceDN w:val="0"/>
        <w:adjustRightInd w:val="0"/>
        <w:ind w:firstLine="540"/>
        <w:jc w:val="both"/>
        <w:rPr>
          <w:bCs/>
          <w:sz w:val="24"/>
          <w:szCs w:val="24"/>
        </w:rPr>
      </w:pPr>
      <w:r>
        <w:rPr>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565C5B" w:rsidRDefault="00565C5B" w:rsidP="00565C5B">
      <w:pPr>
        <w:jc w:val="center"/>
        <w:rPr>
          <w:b/>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64" w:name="_Toc510168208"/>
      <w:bookmarkStart w:id="65" w:name="_Toc286742593"/>
      <w:bookmarkStart w:id="66" w:name="_Toc283904154"/>
      <w:bookmarkStart w:id="67" w:name="_Toc280099704"/>
      <w:r>
        <w:rPr>
          <w:rFonts w:ascii="Times New Roman" w:hAnsi="Times New Roman"/>
          <w:sz w:val="24"/>
          <w:szCs w:val="24"/>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64"/>
      <w:bookmarkEnd w:id="65"/>
      <w:bookmarkEnd w:id="66"/>
      <w:bookmarkEnd w:id="67"/>
    </w:p>
    <w:p w:rsidR="00565C5B" w:rsidRDefault="00565C5B" w:rsidP="00565C5B">
      <w:pPr>
        <w:autoSpaceDE w:val="0"/>
        <w:autoSpaceDN w:val="0"/>
        <w:adjustRightInd w:val="0"/>
        <w:ind w:firstLine="540"/>
        <w:jc w:val="both"/>
        <w:rPr>
          <w:bCs/>
          <w:sz w:val="24"/>
          <w:szCs w:val="24"/>
          <w:highlight w:val="yellow"/>
        </w:rPr>
      </w:pPr>
    </w:p>
    <w:p w:rsidR="00565C5B" w:rsidRDefault="00565C5B" w:rsidP="00565C5B">
      <w:pPr>
        <w:autoSpaceDE w:val="0"/>
        <w:autoSpaceDN w:val="0"/>
        <w:adjustRightInd w:val="0"/>
        <w:ind w:firstLine="540"/>
        <w:jc w:val="both"/>
        <w:outlineLvl w:val="0"/>
        <w:rPr>
          <w:bCs/>
          <w:sz w:val="24"/>
          <w:szCs w:val="24"/>
        </w:rPr>
      </w:pPr>
      <w:r>
        <w:rPr>
          <w:bCs/>
          <w:sz w:val="24"/>
          <w:szCs w:val="24"/>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Pr>
          <w:sz w:val="24"/>
          <w:szCs w:val="24"/>
        </w:rPr>
        <w:t>Комиссию</w:t>
      </w:r>
      <w:r>
        <w:rPr>
          <w:bCs/>
          <w:sz w:val="24"/>
          <w:szCs w:val="24"/>
        </w:rPr>
        <w:t>.</w:t>
      </w:r>
    </w:p>
    <w:p w:rsidR="00565C5B" w:rsidRDefault="00565C5B" w:rsidP="00565C5B">
      <w:pPr>
        <w:autoSpaceDE w:val="0"/>
        <w:autoSpaceDN w:val="0"/>
        <w:adjustRightInd w:val="0"/>
        <w:ind w:firstLine="540"/>
        <w:jc w:val="both"/>
        <w:rPr>
          <w:bCs/>
          <w:sz w:val="24"/>
          <w:szCs w:val="24"/>
        </w:rPr>
      </w:pPr>
      <w:r>
        <w:rPr>
          <w:bCs/>
          <w:sz w:val="24"/>
          <w:szCs w:val="24"/>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565C5B" w:rsidRDefault="00565C5B" w:rsidP="00565C5B">
      <w:pPr>
        <w:autoSpaceDE w:val="0"/>
        <w:autoSpaceDN w:val="0"/>
        <w:adjustRightInd w:val="0"/>
        <w:ind w:firstLine="540"/>
        <w:jc w:val="both"/>
        <w:outlineLvl w:val="0"/>
        <w:rPr>
          <w:sz w:val="24"/>
          <w:szCs w:val="24"/>
        </w:rPr>
      </w:pPr>
      <w:r>
        <w:rPr>
          <w:bCs/>
          <w:sz w:val="24"/>
          <w:szCs w:val="24"/>
        </w:rPr>
        <w:t xml:space="preserve">2. При рассмотрении заявления </w:t>
      </w:r>
      <w:r>
        <w:rPr>
          <w:sz w:val="24"/>
          <w:szCs w:val="24"/>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565C5B" w:rsidRDefault="00565C5B" w:rsidP="00565C5B">
      <w:pPr>
        <w:autoSpaceDE w:val="0"/>
        <w:autoSpaceDN w:val="0"/>
        <w:adjustRightInd w:val="0"/>
        <w:ind w:firstLine="540"/>
        <w:jc w:val="both"/>
        <w:rPr>
          <w:bCs/>
          <w:sz w:val="24"/>
          <w:szCs w:val="24"/>
        </w:rPr>
      </w:pPr>
      <w:r>
        <w:rPr>
          <w:sz w:val="24"/>
          <w:szCs w:val="24"/>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Pr>
          <w:bCs/>
          <w:sz w:val="24"/>
          <w:szCs w:val="24"/>
        </w:rPr>
        <w:t>отклонения от предельных параметров разрешенного строительства, реконструкции объекта капитального строительства</w:t>
      </w:r>
      <w:r>
        <w:rPr>
          <w:sz w:val="24"/>
          <w:szCs w:val="24"/>
        </w:rPr>
        <w:t>.</w:t>
      </w:r>
    </w:p>
    <w:p w:rsidR="00565C5B" w:rsidRDefault="00565C5B" w:rsidP="00565C5B">
      <w:pPr>
        <w:autoSpaceDE w:val="0"/>
        <w:autoSpaceDN w:val="0"/>
        <w:adjustRightInd w:val="0"/>
        <w:ind w:firstLine="540"/>
        <w:jc w:val="both"/>
        <w:outlineLvl w:val="0"/>
        <w:rPr>
          <w:sz w:val="24"/>
          <w:szCs w:val="24"/>
        </w:rPr>
      </w:pPr>
      <w:r>
        <w:rPr>
          <w:bCs/>
          <w:sz w:val="24"/>
          <w:szCs w:val="24"/>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Pr>
          <w:sz w:val="24"/>
          <w:szCs w:val="24"/>
        </w:rPr>
        <w:t xml:space="preserve">с участием граждан, проживающих в пределах </w:t>
      </w:r>
      <w:r>
        <w:rPr>
          <w:sz w:val="24"/>
          <w:szCs w:val="24"/>
        </w:rPr>
        <w:lastRenderedPageBreak/>
        <w:t xml:space="preserve">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Pr>
          <w:bCs/>
          <w:sz w:val="24"/>
          <w:szCs w:val="24"/>
        </w:rPr>
        <w:t xml:space="preserve">отклонение от предельных параметров разрешенного строительства, реконструкции объекта капитального строительства </w:t>
      </w:r>
      <w:r>
        <w:rPr>
          <w:sz w:val="24"/>
          <w:szCs w:val="24"/>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65C5B" w:rsidRDefault="00565C5B" w:rsidP="00565C5B">
      <w:pPr>
        <w:autoSpaceDE w:val="0"/>
        <w:autoSpaceDN w:val="0"/>
        <w:adjustRightInd w:val="0"/>
        <w:ind w:firstLine="540"/>
        <w:jc w:val="both"/>
        <w:outlineLvl w:val="0"/>
        <w:rPr>
          <w:sz w:val="24"/>
          <w:szCs w:val="24"/>
        </w:rPr>
      </w:pPr>
      <w:r>
        <w:rPr>
          <w:bCs/>
          <w:sz w:val="24"/>
          <w:szCs w:val="24"/>
        </w:rPr>
        <w:t xml:space="preserve">4. </w:t>
      </w:r>
      <w:r>
        <w:rPr>
          <w:sz w:val="24"/>
          <w:szCs w:val="24"/>
        </w:rPr>
        <w:t xml:space="preserve">На основании результатов публичных слушаний Комиссия подготавливает и направляет главе администрации </w:t>
      </w:r>
      <w:r>
        <w:rPr>
          <w:bCs/>
          <w:sz w:val="24"/>
          <w:szCs w:val="24"/>
        </w:rPr>
        <w:t>поселения</w:t>
      </w:r>
      <w:r>
        <w:rPr>
          <w:sz w:val="24"/>
          <w:szCs w:val="24"/>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565C5B" w:rsidRDefault="00565C5B" w:rsidP="00565C5B">
      <w:pPr>
        <w:autoSpaceDE w:val="0"/>
        <w:autoSpaceDN w:val="0"/>
        <w:adjustRightInd w:val="0"/>
        <w:ind w:firstLine="540"/>
        <w:jc w:val="both"/>
        <w:outlineLvl w:val="0"/>
        <w:rPr>
          <w:sz w:val="24"/>
          <w:szCs w:val="24"/>
        </w:rPr>
      </w:pPr>
      <w:r>
        <w:rPr>
          <w:sz w:val="24"/>
          <w:szCs w:val="24"/>
        </w:rPr>
        <w:t xml:space="preserve">5. Решение о предоставлении </w:t>
      </w:r>
      <w:r>
        <w:rPr>
          <w:bCs/>
          <w:sz w:val="24"/>
          <w:szCs w:val="24"/>
        </w:rPr>
        <w:t>разрешения на отклонение от предельных параметров разрешенного строительства, реконструкции объекта капитального строительства</w:t>
      </w:r>
      <w:r>
        <w:rPr>
          <w:sz w:val="24"/>
          <w:szCs w:val="24"/>
        </w:rPr>
        <w:t xml:space="preserve"> или об отказе в предоставлении такого разрешения принимается главой администрации поселения.</w:t>
      </w:r>
    </w:p>
    <w:p w:rsidR="00565C5B" w:rsidRDefault="00565C5B" w:rsidP="00565C5B">
      <w:pPr>
        <w:autoSpaceDE w:val="0"/>
        <w:autoSpaceDN w:val="0"/>
        <w:adjustRightInd w:val="0"/>
        <w:ind w:firstLine="540"/>
        <w:jc w:val="both"/>
        <w:outlineLvl w:val="0"/>
        <w:rPr>
          <w:bCs/>
          <w:sz w:val="24"/>
          <w:szCs w:val="24"/>
        </w:rPr>
      </w:pPr>
      <w:r>
        <w:rPr>
          <w:sz w:val="24"/>
          <w:szCs w:val="24"/>
        </w:rPr>
        <w:t xml:space="preserve">6. Разрешение </w:t>
      </w:r>
      <w:r>
        <w:rPr>
          <w:bCs/>
          <w:sz w:val="24"/>
          <w:szCs w:val="24"/>
        </w:rPr>
        <w:t>на отклонение от предельных параметров разрешенного строительства, реконструкции объекта капитального строительства</w:t>
      </w:r>
      <w:r>
        <w:rPr>
          <w:sz w:val="24"/>
          <w:szCs w:val="24"/>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565C5B" w:rsidRDefault="00565C5B" w:rsidP="00565C5B">
      <w:pPr>
        <w:rPr>
          <w:sz w:val="24"/>
          <w:szCs w:val="24"/>
        </w:rPr>
      </w:pPr>
    </w:p>
    <w:p w:rsidR="00565C5B" w:rsidRDefault="00565C5B" w:rsidP="00565C5B">
      <w:pPr>
        <w:rPr>
          <w:sz w:val="24"/>
          <w:szCs w:val="24"/>
        </w:rPr>
      </w:pPr>
    </w:p>
    <w:p w:rsidR="00565C5B" w:rsidRDefault="00565C5B" w:rsidP="00565C5B">
      <w:pPr>
        <w:pStyle w:val="20"/>
        <w:numPr>
          <w:ilvl w:val="1"/>
          <w:numId w:val="4"/>
        </w:numPr>
        <w:suppressAutoHyphens/>
        <w:jc w:val="both"/>
        <w:rPr>
          <w:rFonts w:ascii="Times New Roman" w:hAnsi="Times New Roman"/>
          <w:i/>
          <w:iCs/>
          <w:caps/>
          <w:sz w:val="24"/>
          <w:szCs w:val="24"/>
        </w:rPr>
      </w:pPr>
      <w:bookmarkStart w:id="68" w:name="_Toc510168209"/>
      <w:bookmarkStart w:id="69" w:name="_Toc286742594"/>
      <w:bookmarkStart w:id="70" w:name="_Toc283904155"/>
      <w:bookmarkStart w:id="71" w:name="_Toc280099705"/>
      <w:r>
        <w:rPr>
          <w:rFonts w:ascii="Times New Roman" w:hAnsi="Times New Roman"/>
          <w:i/>
          <w:iCs/>
          <w:caps/>
          <w:sz w:val="24"/>
          <w:szCs w:val="24"/>
        </w:rPr>
        <w:t>Раздел 3. Положение о подготовке документации по планировке территории</w:t>
      </w:r>
      <w:bookmarkEnd w:id="68"/>
      <w:bookmarkEnd w:id="69"/>
      <w:bookmarkEnd w:id="70"/>
      <w:bookmarkEnd w:id="71"/>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72" w:name="_Toc510168210"/>
      <w:bookmarkStart w:id="73" w:name="_Toc286742595"/>
      <w:bookmarkStart w:id="74" w:name="_Toc283904156"/>
      <w:bookmarkStart w:id="75" w:name="_Toc280099706"/>
      <w:r>
        <w:rPr>
          <w:rFonts w:ascii="Times New Roman" w:hAnsi="Times New Roman"/>
          <w:sz w:val="24"/>
          <w:szCs w:val="24"/>
        </w:rPr>
        <w:t>Статья 3.1. Общие положения о подготовке документации по планировке территории</w:t>
      </w:r>
      <w:bookmarkEnd w:id="72"/>
      <w:bookmarkEnd w:id="73"/>
      <w:bookmarkEnd w:id="74"/>
      <w:bookmarkEnd w:id="75"/>
    </w:p>
    <w:p w:rsidR="00565C5B" w:rsidRDefault="00565C5B" w:rsidP="00565C5B">
      <w:pPr>
        <w:ind w:firstLine="567"/>
        <w:jc w:val="both"/>
        <w:rPr>
          <w:b/>
          <w:sz w:val="24"/>
          <w:szCs w:val="24"/>
        </w:rPr>
      </w:pPr>
    </w:p>
    <w:p w:rsidR="00565C5B" w:rsidRDefault="00565C5B" w:rsidP="00565C5B">
      <w:pPr>
        <w:autoSpaceDE w:val="0"/>
        <w:autoSpaceDN w:val="0"/>
        <w:adjustRightInd w:val="0"/>
        <w:ind w:firstLine="540"/>
        <w:jc w:val="both"/>
        <w:rPr>
          <w:sz w:val="24"/>
          <w:szCs w:val="24"/>
        </w:rPr>
      </w:pPr>
      <w:r>
        <w:rPr>
          <w:sz w:val="24"/>
          <w:szCs w:val="24"/>
        </w:rPr>
        <w:t xml:space="preserve">1. Решения о подготовке документации по планировке территории (проектов планировки и проектов межевания) принимаются администрацией </w:t>
      </w:r>
      <w:r>
        <w:rPr>
          <w:bCs/>
          <w:sz w:val="24"/>
          <w:szCs w:val="24"/>
        </w:rPr>
        <w:t>городского поселения - город Павловск</w:t>
      </w:r>
      <w:r>
        <w:rPr>
          <w:sz w:val="24"/>
          <w:szCs w:val="24"/>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565C5B" w:rsidRDefault="00565C5B" w:rsidP="00565C5B">
      <w:pPr>
        <w:ind w:firstLine="567"/>
        <w:jc w:val="both"/>
        <w:rPr>
          <w:sz w:val="24"/>
          <w:szCs w:val="24"/>
        </w:rPr>
      </w:pPr>
      <w:r>
        <w:rPr>
          <w:sz w:val="24"/>
          <w:szCs w:val="24"/>
        </w:rPr>
        <w:t xml:space="preserve">2. Документация по планировке территории готовится на основании генерального плана </w:t>
      </w:r>
      <w:r>
        <w:rPr>
          <w:bCs/>
          <w:sz w:val="24"/>
          <w:szCs w:val="24"/>
        </w:rPr>
        <w:t>городского поселения - город Павловск</w:t>
      </w:r>
      <w:r>
        <w:rPr>
          <w:sz w:val="24"/>
          <w:szCs w:val="24"/>
        </w:rPr>
        <w:t xml:space="preserve">, правил землепользования и застройки </w:t>
      </w:r>
      <w:r>
        <w:rPr>
          <w:bCs/>
          <w:sz w:val="24"/>
          <w:szCs w:val="24"/>
        </w:rPr>
        <w:t>городского поселения - город Павловск</w:t>
      </w:r>
      <w:r>
        <w:rPr>
          <w:sz w:val="24"/>
          <w:szCs w:val="24"/>
        </w:rPr>
        <w:t>.</w:t>
      </w:r>
    </w:p>
    <w:p w:rsidR="00565C5B" w:rsidRDefault="00565C5B" w:rsidP="00565C5B">
      <w:pPr>
        <w:ind w:firstLine="567"/>
        <w:jc w:val="both"/>
        <w:rPr>
          <w:sz w:val="24"/>
          <w:szCs w:val="24"/>
        </w:rPr>
      </w:pPr>
      <w:r>
        <w:rPr>
          <w:sz w:val="24"/>
          <w:szCs w:val="24"/>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Pr>
          <w:bCs/>
          <w:sz w:val="24"/>
          <w:szCs w:val="24"/>
        </w:rPr>
        <w:t>городского поселения - город Павловск</w:t>
      </w:r>
      <w:r>
        <w:rPr>
          <w:sz w:val="24"/>
          <w:szCs w:val="24"/>
        </w:rPr>
        <w:t>.</w:t>
      </w:r>
    </w:p>
    <w:p w:rsidR="00565C5B" w:rsidRDefault="00565C5B" w:rsidP="00565C5B">
      <w:pPr>
        <w:ind w:firstLine="567"/>
        <w:jc w:val="both"/>
        <w:rPr>
          <w:sz w:val="24"/>
          <w:szCs w:val="24"/>
        </w:rPr>
      </w:pPr>
      <w:r>
        <w:rPr>
          <w:sz w:val="24"/>
          <w:szCs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городского поселения, до их утверждения подлежат обязательному рассмотрению на публичных слушаниях.</w:t>
      </w:r>
    </w:p>
    <w:p w:rsidR="00565C5B" w:rsidRDefault="00565C5B" w:rsidP="00565C5B">
      <w:pPr>
        <w:ind w:firstLine="567"/>
        <w:jc w:val="both"/>
        <w:rPr>
          <w:sz w:val="24"/>
          <w:szCs w:val="24"/>
        </w:rPr>
      </w:pPr>
      <w:r>
        <w:rPr>
          <w:sz w:val="24"/>
          <w:szCs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65C5B" w:rsidRDefault="00565C5B" w:rsidP="00565C5B">
      <w:pPr>
        <w:ind w:firstLine="567"/>
        <w:jc w:val="both"/>
        <w:rPr>
          <w:sz w:val="24"/>
          <w:szCs w:val="24"/>
        </w:rPr>
      </w:pPr>
      <w:r>
        <w:rPr>
          <w:sz w:val="24"/>
          <w:szCs w:val="24"/>
        </w:rPr>
        <w:t>6. Документации по планировке территории утверждается главой администрации городского поселения – город Павловск.</w:t>
      </w:r>
    </w:p>
    <w:p w:rsidR="00565C5B" w:rsidRDefault="00565C5B" w:rsidP="00565C5B">
      <w:pPr>
        <w:ind w:firstLine="567"/>
        <w:jc w:val="both"/>
        <w:rPr>
          <w:sz w:val="24"/>
          <w:szCs w:val="24"/>
        </w:rPr>
      </w:pPr>
      <w:r>
        <w:rPr>
          <w:sz w:val="24"/>
          <w:szCs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 в сети «Интернет» (при наличии официального сайта).</w:t>
      </w:r>
    </w:p>
    <w:p w:rsidR="00565C5B" w:rsidRDefault="00565C5B" w:rsidP="00565C5B">
      <w:pPr>
        <w:ind w:firstLine="567"/>
        <w:jc w:val="both"/>
        <w:rPr>
          <w:sz w:val="24"/>
          <w:szCs w:val="24"/>
        </w:rPr>
      </w:pPr>
      <w:r>
        <w:rPr>
          <w:sz w:val="24"/>
          <w:szCs w:val="24"/>
        </w:rPr>
        <w:lastRenderedPageBreak/>
        <w:t>8. На основании документации по планировке территории, утвержденной правовым актом администрации поселения, городской Совет народных депутатов городского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65C5B" w:rsidRDefault="00565C5B" w:rsidP="00565C5B">
      <w:pPr>
        <w:ind w:firstLine="567"/>
        <w:jc w:val="both"/>
        <w:rPr>
          <w:sz w:val="24"/>
          <w:szCs w:val="24"/>
        </w:rPr>
      </w:pPr>
    </w:p>
    <w:p w:rsidR="00565C5B" w:rsidRDefault="00565C5B" w:rsidP="00565C5B">
      <w:pPr>
        <w:rPr>
          <w:sz w:val="24"/>
          <w:szCs w:val="24"/>
        </w:rPr>
      </w:pPr>
    </w:p>
    <w:p w:rsidR="00565C5B" w:rsidRDefault="00565C5B" w:rsidP="00565C5B">
      <w:pPr>
        <w:pStyle w:val="20"/>
        <w:numPr>
          <w:ilvl w:val="1"/>
          <w:numId w:val="4"/>
        </w:numPr>
        <w:suppressAutoHyphens/>
        <w:jc w:val="both"/>
        <w:rPr>
          <w:rFonts w:ascii="Times New Roman" w:hAnsi="Times New Roman"/>
          <w:i/>
          <w:iCs/>
          <w:caps/>
          <w:sz w:val="24"/>
          <w:szCs w:val="24"/>
        </w:rPr>
      </w:pPr>
      <w:bookmarkStart w:id="76" w:name="_Toc510168211"/>
      <w:bookmarkStart w:id="77" w:name="_Toc286742596"/>
      <w:bookmarkStart w:id="78" w:name="_Toc283904157"/>
      <w:bookmarkStart w:id="79" w:name="_Toc280099707"/>
      <w:r>
        <w:rPr>
          <w:rFonts w:ascii="Times New Roman" w:hAnsi="Times New Roman"/>
          <w:i/>
          <w:iCs/>
          <w:caps/>
          <w:sz w:val="24"/>
          <w:szCs w:val="24"/>
        </w:rPr>
        <w:t>Раздел 4. Положение о проведении публичных слушаний по вопросам землепользования и застройки</w:t>
      </w:r>
      <w:bookmarkEnd w:id="76"/>
      <w:bookmarkEnd w:id="77"/>
      <w:bookmarkEnd w:id="78"/>
      <w:bookmarkEnd w:id="79"/>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left"/>
        <w:rPr>
          <w:rFonts w:ascii="Times New Roman" w:hAnsi="Times New Roman"/>
          <w:sz w:val="24"/>
          <w:szCs w:val="24"/>
        </w:rPr>
      </w:pPr>
      <w:bookmarkStart w:id="80" w:name="_Toc510168212"/>
      <w:bookmarkStart w:id="81" w:name="_Toc286742597"/>
      <w:bookmarkStart w:id="82" w:name="_Toc283904158"/>
      <w:bookmarkStart w:id="83" w:name="_Toc280099708"/>
      <w:r>
        <w:rPr>
          <w:rFonts w:ascii="Times New Roman" w:hAnsi="Times New Roman"/>
          <w:sz w:val="24"/>
          <w:szCs w:val="24"/>
        </w:rPr>
        <w:t>Статья 4.1. Общие положения</w:t>
      </w:r>
      <w:bookmarkEnd w:id="80"/>
      <w:bookmarkEnd w:id="81"/>
      <w:bookmarkEnd w:id="82"/>
      <w:bookmarkEnd w:id="83"/>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565C5B" w:rsidRDefault="00565C5B" w:rsidP="00565C5B">
      <w:pPr>
        <w:pStyle w:val="01"/>
        <w:rPr>
          <w:rFonts w:ascii="Times New Roman" w:hAnsi="Times New Roman"/>
        </w:rPr>
      </w:pPr>
      <w:r>
        <w:rPr>
          <w:rFonts w:ascii="Times New Roman" w:hAnsi="Times New Roman"/>
        </w:rPr>
        <w:t>2. Публичные слушания проводятся:</w:t>
      </w:r>
    </w:p>
    <w:p w:rsidR="00565C5B" w:rsidRDefault="00565C5B" w:rsidP="00565C5B">
      <w:pPr>
        <w:pStyle w:val="01"/>
        <w:rPr>
          <w:rFonts w:ascii="Times New Roman" w:hAnsi="Times New Roman"/>
        </w:rPr>
      </w:pPr>
      <w:r>
        <w:rPr>
          <w:rFonts w:ascii="Times New Roman" w:hAnsi="Times New Roman"/>
        </w:rPr>
        <w:t xml:space="preserve">- по проекту генерального плана </w:t>
      </w:r>
      <w:r>
        <w:rPr>
          <w:rFonts w:ascii="Times New Roman" w:hAnsi="Times New Roman"/>
          <w:bCs/>
        </w:rPr>
        <w:t>городского поселения - город Павловск</w:t>
      </w:r>
      <w:r>
        <w:rPr>
          <w:rFonts w:ascii="Times New Roman" w:hAnsi="Times New Roman"/>
        </w:rPr>
        <w:t xml:space="preserve"> и проектам решений о внесении в него изменений и дополнений;</w:t>
      </w:r>
    </w:p>
    <w:p w:rsidR="00565C5B" w:rsidRDefault="00565C5B" w:rsidP="00565C5B">
      <w:pPr>
        <w:pStyle w:val="01"/>
        <w:rPr>
          <w:rFonts w:ascii="Times New Roman" w:hAnsi="Times New Roman"/>
        </w:rPr>
      </w:pPr>
      <w:r>
        <w:rPr>
          <w:rFonts w:ascii="Times New Roman" w:hAnsi="Times New Roman"/>
        </w:rPr>
        <w:t xml:space="preserve">- по проекту Правил землепользования и застройки </w:t>
      </w:r>
      <w:r>
        <w:rPr>
          <w:rFonts w:ascii="Times New Roman" w:hAnsi="Times New Roman"/>
          <w:bCs/>
        </w:rPr>
        <w:t>городского поселения - город Павловск</w:t>
      </w:r>
      <w:r>
        <w:rPr>
          <w:rFonts w:ascii="Times New Roman" w:hAnsi="Times New Roman"/>
        </w:rPr>
        <w:t xml:space="preserve"> и проектам решений о внесении в него изменений и дополнений; </w:t>
      </w:r>
    </w:p>
    <w:p w:rsidR="00565C5B" w:rsidRDefault="00565C5B" w:rsidP="00565C5B">
      <w:pPr>
        <w:pStyle w:val="01"/>
        <w:rPr>
          <w:rFonts w:ascii="Times New Roman" w:hAnsi="Times New Roman"/>
        </w:rPr>
      </w:pPr>
      <w:r>
        <w:rPr>
          <w:rFonts w:ascii="Times New Roman" w:hAnsi="Times New Roman"/>
        </w:rPr>
        <w:t>- по проектам планировки территории и проектам межеваний территорий;</w:t>
      </w:r>
    </w:p>
    <w:p w:rsidR="00565C5B" w:rsidRDefault="00565C5B" w:rsidP="00565C5B">
      <w:pPr>
        <w:pStyle w:val="01"/>
        <w:rPr>
          <w:rFonts w:ascii="Times New Roman" w:hAnsi="Times New Roman"/>
        </w:rPr>
      </w:pPr>
      <w:r>
        <w:rPr>
          <w:rFonts w:ascii="Times New Roman" w:hAnsi="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565C5B" w:rsidRDefault="00565C5B" w:rsidP="00565C5B">
      <w:pPr>
        <w:pStyle w:val="01"/>
        <w:rPr>
          <w:rFonts w:ascii="Times New Roman" w:hAnsi="Times New Roman"/>
        </w:rPr>
      </w:pPr>
      <w:r>
        <w:rPr>
          <w:rFonts w:ascii="Times New Roman" w:hAnsi="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565C5B" w:rsidRDefault="00565C5B" w:rsidP="00565C5B">
      <w:pPr>
        <w:pStyle w:val="01"/>
        <w:rPr>
          <w:rFonts w:ascii="Times New Roman" w:hAnsi="Times New Roman"/>
        </w:rPr>
      </w:pPr>
      <w:r>
        <w:rPr>
          <w:rFonts w:ascii="Times New Roman" w:hAnsi="Times New Roman"/>
        </w:rPr>
        <w:t>- в иных случаях, предусмотренных действующим законодательством.</w:t>
      </w:r>
    </w:p>
    <w:p w:rsidR="00565C5B" w:rsidRDefault="00565C5B" w:rsidP="00565C5B">
      <w:pPr>
        <w:pStyle w:val="01"/>
        <w:rPr>
          <w:rFonts w:ascii="Times New Roman" w:hAnsi="Times New Roman"/>
        </w:rPr>
      </w:pPr>
      <w:r>
        <w:rPr>
          <w:rFonts w:ascii="Times New Roman" w:hAnsi="Times New Roman"/>
        </w:rPr>
        <w:t xml:space="preserve">3. Порядок информирования населения </w:t>
      </w:r>
      <w:r>
        <w:rPr>
          <w:rFonts w:ascii="Times New Roman" w:hAnsi="Times New Roman"/>
          <w:bCs/>
        </w:rPr>
        <w:t xml:space="preserve">городского поселения - город Павловск </w:t>
      </w:r>
      <w:r>
        <w:rPr>
          <w:rFonts w:ascii="Times New Roman" w:hAnsi="Times New Roman"/>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городского Совета народных депутатов городского поселения.</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p>
    <w:p w:rsidR="00565C5B" w:rsidRDefault="00565C5B" w:rsidP="00565C5B">
      <w:pPr>
        <w:pStyle w:val="20"/>
        <w:numPr>
          <w:ilvl w:val="1"/>
          <w:numId w:val="4"/>
        </w:numPr>
        <w:suppressAutoHyphens/>
        <w:jc w:val="both"/>
        <w:rPr>
          <w:rFonts w:ascii="Times New Roman" w:hAnsi="Times New Roman"/>
          <w:i/>
          <w:iCs/>
          <w:caps/>
          <w:sz w:val="24"/>
          <w:szCs w:val="24"/>
        </w:rPr>
      </w:pPr>
      <w:bookmarkStart w:id="84" w:name="_Toc510168213"/>
      <w:bookmarkStart w:id="85" w:name="_Toc286742598"/>
      <w:bookmarkStart w:id="86" w:name="_Toc283904159"/>
      <w:bookmarkStart w:id="87" w:name="_Toc280099709"/>
      <w:r>
        <w:rPr>
          <w:rFonts w:ascii="Times New Roman" w:hAnsi="Times New Roman"/>
          <w:i/>
          <w:iCs/>
          <w:caps/>
          <w:sz w:val="24"/>
          <w:szCs w:val="24"/>
        </w:rPr>
        <w:t>Раздел 5. Положение о внесении изменений в Правила землепользования и застройки</w:t>
      </w:r>
      <w:bookmarkEnd w:id="84"/>
      <w:bookmarkEnd w:id="85"/>
      <w:bookmarkEnd w:id="86"/>
      <w:bookmarkEnd w:id="87"/>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88" w:name="_Toc510168214"/>
      <w:bookmarkStart w:id="89" w:name="_Toc286742599"/>
      <w:bookmarkStart w:id="90" w:name="_Toc283904160"/>
      <w:bookmarkStart w:id="91" w:name="_Toc280099710"/>
      <w:r>
        <w:rPr>
          <w:rFonts w:ascii="Times New Roman" w:hAnsi="Times New Roman"/>
          <w:sz w:val="24"/>
          <w:szCs w:val="24"/>
        </w:rPr>
        <w:t>Статья 5.1. Порядок внесения изменений в Правила землепользования и застройки городского поселения - город Павловск</w:t>
      </w:r>
      <w:bookmarkEnd w:id="88"/>
      <w:bookmarkEnd w:id="89"/>
      <w:bookmarkEnd w:id="90"/>
      <w:bookmarkEnd w:id="91"/>
    </w:p>
    <w:p w:rsidR="00565C5B" w:rsidRDefault="00565C5B" w:rsidP="00565C5B">
      <w:pPr>
        <w:rPr>
          <w:sz w:val="24"/>
          <w:szCs w:val="24"/>
        </w:rPr>
      </w:pPr>
    </w:p>
    <w:p w:rsidR="00565C5B" w:rsidRDefault="00565C5B" w:rsidP="00565C5B">
      <w:pPr>
        <w:pStyle w:val="01"/>
        <w:rPr>
          <w:rFonts w:ascii="Times New Roman" w:hAnsi="Times New Roman"/>
        </w:rPr>
      </w:pPr>
      <w:bookmarkStart w:id="92" w:name="_Toc278961990"/>
      <w:bookmarkStart w:id="93" w:name="_Toc278876150"/>
      <w:r>
        <w:rPr>
          <w:rFonts w:ascii="Times New Roman" w:hAnsi="Times New Roman"/>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Pr>
          <w:rFonts w:ascii="Times New Roman" w:hAnsi="Times New Roman"/>
          <w:bCs/>
        </w:rPr>
        <w:t>городского поселения - город Павловск</w:t>
      </w:r>
      <w:r>
        <w:rPr>
          <w:rFonts w:ascii="Times New Roman" w:hAnsi="Times New Roman"/>
        </w:rPr>
        <w:t>.</w:t>
      </w:r>
      <w:bookmarkEnd w:id="92"/>
      <w:bookmarkEnd w:id="93"/>
    </w:p>
    <w:p w:rsidR="00565C5B" w:rsidRDefault="00565C5B" w:rsidP="00565C5B">
      <w:pPr>
        <w:pStyle w:val="01"/>
        <w:rPr>
          <w:rFonts w:ascii="Times New Roman" w:hAnsi="Times New Roman"/>
        </w:rPr>
      </w:pPr>
      <w:bookmarkStart w:id="94" w:name="_Toc278961991"/>
      <w:bookmarkStart w:id="95" w:name="_Toc278876151"/>
      <w:r>
        <w:rPr>
          <w:rFonts w:ascii="Times New Roman" w:hAnsi="Times New Roman"/>
        </w:rPr>
        <w:t>2. Основаниями для рассмотрения вопроса о внесении изменений в Правила являются:</w:t>
      </w:r>
      <w:bookmarkEnd w:id="94"/>
      <w:bookmarkEnd w:id="95"/>
    </w:p>
    <w:p w:rsidR="00565C5B" w:rsidRDefault="00565C5B" w:rsidP="00565C5B">
      <w:pPr>
        <w:pStyle w:val="01"/>
        <w:rPr>
          <w:rFonts w:ascii="Times New Roman" w:hAnsi="Times New Roman"/>
        </w:rPr>
      </w:pPr>
      <w:bookmarkStart w:id="96" w:name="_Toc278961992"/>
      <w:bookmarkStart w:id="97" w:name="_Toc278876152"/>
      <w:r>
        <w:rPr>
          <w:rFonts w:ascii="Times New Roman" w:hAnsi="Times New Roman"/>
        </w:rPr>
        <w:t xml:space="preserve">- несоответствие Правил генеральному плану </w:t>
      </w:r>
      <w:r>
        <w:rPr>
          <w:rFonts w:ascii="Times New Roman" w:hAnsi="Times New Roman"/>
          <w:bCs/>
        </w:rPr>
        <w:t>городского поселения - город Павловск</w:t>
      </w:r>
      <w:r>
        <w:rPr>
          <w:rFonts w:ascii="Times New Roman" w:hAnsi="Times New Roman"/>
        </w:rPr>
        <w:t>;</w:t>
      </w:r>
      <w:bookmarkEnd w:id="96"/>
      <w:bookmarkEnd w:id="97"/>
    </w:p>
    <w:p w:rsidR="00565C5B" w:rsidRDefault="00565C5B" w:rsidP="00565C5B">
      <w:pPr>
        <w:pStyle w:val="01"/>
        <w:rPr>
          <w:rFonts w:ascii="Times New Roman" w:hAnsi="Times New Roman"/>
        </w:rPr>
      </w:pPr>
      <w:bookmarkStart w:id="98" w:name="_Toc278961993"/>
      <w:bookmarkStart w:id="99" w:name="_Toc278876153"/>
      <w:r>
        <w:rPr>
          <w:rFonts w:ascii="Times New Roman" w:hAnsi="Times New Roman"/>
        </w:rPr>
        <w:t>- поступление предложений об изменении границ территориальных зон, изменении градостроительных регламентов.</w:t>
      </w:r>
      <w:bookmarkEnd w:id="98"/>
      <w:bookmarkEnd w:id="99"/>
    </w:p>
    <w:p w:rsidR="00565C5B" w:rsidRDefault="00565C5B" w:rsidP="00565C5B">
      <w:pPr>
        <w:pStyle w:val="01"/>
        <w:rPr>
          <w:rFonts w:ascii="Times New Roman" w:hAnsi="Times New Roman"/>
        </w:rPr>
      </w:pPr>
      <w:bookmarkStart w:id="100" w:name="_Toc278961994"/>
      <w:bookmarkStart w:id="101" w:name="_Toc278876154"/>
      <w:r>
        <w:rPr>
          <w:rFonts w:ascii="Times New Roman" w:hAnsi="Times New Roman"/>
        </w:rPr>
        <w:t>3. Предложения о внесении изменений в Правила направляются в Комиссию:</w:t>
      </w:r>
      <w:bookmarkEnd w:id="100"/>
      <w:bookmarkEnd w:id="101"/>
    </w:p>
    <w:p w:rsidR="00565C5B" w:rsidRDefault="00565C5B" w:rsidP="00565C5B">
      <w:pPr>
        <w:pStyle w:val="01"/>
        <w:rPr>
          <w:rFonts w:ascii="Times New Roman" w:hAnsi="Times New Roman"/>
        </w:rPr>
      </w:pPr>
      <w:r>
        <w:rPr>
          <w:rFonts w:ascii="Times New Roman" w:hAnsi="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65C5B" w:rsidRDefault="00565C5B" w:rsidP="00565C5B">
      <w:pPr>
        <w:pStyle w:val="01"/>
        <w:rPr>
          <w:rFonts w:ascii="Times New Roman" w:hAnsi="Times New Roman"/>
        </w:rPr>
      </w:pPr>
      <w:bookmarkStart w:id="102" w:name="_Toc278961995"/>
      <w:bookmarkStart w:id="103" w:name="_Toc278876155"/>
      <w:r>
        <w:rPr>
          <w:rFonts w:ascii="Times New Roman" w:hAnsi="Times New Roman"/>
        </w:rPr>
        <w:lastRenderedPageBreak/>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102"/>
      <w:bookmarkEnd w:id="103"/>
    </w:p>
    <w:p w:rsidR="00565C5B" w:rsidRDefault="00565C5B" w:rsidP="00565C5B">
      <w:pPr>
        <w:pStyle w:val="01"/>
        <w:rPr>
          <w:rFonts w:ascii="Times New Roman" w:hAnsi="Times New Roman"/>
        </w:rPr>
      </w:pPr>
      <w:bookmarkStart w:id="104" w:name="_Toc278961996"/>
      <w:bookmarkStart w:id="105" w:name="_Toc278876156"/>
      <w:r>
        <w:rPr>
          <w:rFonts w:ascii="Times New Roman" w:hAnsi="Times New Roman"/>
        </w:rPr>
        <w:t xml:space="preserve">- органами местного самоуправления </w:t>
      </w:r>
      <w:r>
        <w:rPr>
          <w:rFonts w:ascii="Times New Roman" w:hAnsi="Times New Roman"/>
          <w:bCs/>
        </w:rPr>
        <w:t xml:space="preserve">Павловского </w:t>
      </w:r>
      <w:r>
        <w:rPr>
          <w:rFonts w:ascii="Times New Roman" w:hAnsi="Times New Roman"/>
        </w:rPr>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104"/>
      <w:bookmarkEnd w:id="105"/>
    </w:p>
    <w:p w:rsidR="00565C5B" w:rsidRDefault="00565C5B" w:rsidP="00565C5B">
      <w:pPr>
        <w:pStyle w:val="01"/>
        <w:rPr>
          <w:rFonts w:ascii="Times New Roman" w:hAnsi="Times New Roman"/>
        </w:rPr>
      </w:pPr>
      <w:r>
        <w:rPr>
          <w:rFonts w:ascii="Times New Roman" w:hAnsi="Times New Roman"/>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565C5B" w:rsidRDefault="00565C5B" w:rsidP="00565C5B">
      <w:pPr>
        <w:autoSpaceDE w:val="0"/>
        <w:autoSpaceDN w:val="0"/>
        <w:adjustRightInd w:val="0"/>
        <w:ind w:firstLine="540"/>
        <w:jc w:val="both"/>
        <w:rPr>
          <w:bCs/>
          <w:sz w:val="24"/>
          <w:szCs w:val="24"/>
        </w:rPr>
      </w:pPr>
      <w:r>
        <w:rPr>
          <w:bCs/>
          <w:sz w:val="24"/>
          <w:szCs w:val="24"/>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565C5B" w:rsidRDefault="00565C5B" w:rsidP="00565C5B">
      <w:pPr>
        <w:autoSpaceDE w:val="0"/>
        <w:autoSpaceDN w:val="0"/>
        <w:adjustRightInd w:val="0"/>
        <w:ind w:firstLine="540"/>
        <w:jc w:val="both"/>
        <w:rPr>
          <w:bCs/>
          <w:sz w:val="24"/>
          <w:szCs w:val="24"/>
        </w:rPr>
      </w:pPr>
      <w:r>
        <w:rPr>
          <w:bCs/>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565C5B" w:rsidRDefault="00565C5B" w:rsidP="00565C5B">
      <w:pPr>
        <w:autoSpaceDE w:val="0"/>
        <w:autoSpaceDN w:val="0"/>
        <w:adjustRightInd w:val="0"/>
        <w:ind w:firstLine="540"/>
        <w:jc w:val="both"/>
        <w:rPr>
          <w:bCs/>
          <w:sz w:val="24"/>
          <w:szCs w:val="24"/>
        </w:rPr>
      </w:pPr>
      <w:r>
        <w:rPr>
          <w:bCs/>
          <w:sz w:val="24"/>
          <w:szCs w:val="24"/>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Pr>
          <w:sz w:val="24"/>
          <w:szCs w:val="24"/>
        </w:rPr>
        <w:t>администрации</w:t>
      </w:r>
      <w:r>
        <w:rPr>
          <w:bCs/>
          <w:sz w:val="24"/>
          <w:szCs w:val="24"/>
        </w:rPr>
        <w:t xml:space="preserve"> поселения.</w:t>
      </w:r>
    </w:p>
    <w:p w:rsidR="00565C5B" w:rsidRDefault="00565C5B" w:rsidP="00565C5B">
      <w:pPr>
        <w:autoSpaceDE w:val="0"/>
        <w:autoSpaceDN w:val="0"/>
        <w:adjustRightInd w:val="0"/>
        <w:ind w:firstLine="540"/>
        <w:jc w:val="both"/>
        <w:rPr>
          <w:sz w:val="24"/>
          <w:szCs w:val="24"/>
        </w:rPr>
      </w:pPr>
      <w:r>
        <w:rPr>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565C5B" w:rsidRDefault="00565C5B" w:rsidP="00565C5B">
      <w:pPr>
        <w:autoSpaceDE w:val="0"/>
        <w:autoSpaceDN w:val="0"/>
        <w:adjustRightInd w:val="0"/>
        <w:ind w:firstLine="540"/>
        <w:jc w:val="both"/>
        <w:rPr>
          <w:sz w:val="24"/>
          <w:szCs w:val="24"/>
        </w:rPr>
      </w:pPr>
      <w:r>
        <w:rPr>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565C5B" w:rsidRDefault="00565C5B" w:rsidP="00565C5B">
      <w:pPr>
        <w:autoSpaceDE w:val="0"/>
        <w:autoSpaceDN w:val="0"/>
        <w:adjustRightInd w:val="0"/>
        <w:ind w:firstLine="540"/>
        <w:jc w:val="both"/>
        <w:rPr>
          <w:sz w:val="24"/>
          <w:szCs w:val="24"/>
        </w:rPr>
      </w:pPr>
      <w:r>
        <w:rPr>
          <w:bCs/>
          <w:sz w:val="24"/>
          <w:szCs w:val="24"/>
        </w:rPr>
        <w:t xml:space="preserve">5. </w:t>
      </w:r>
      <w:r>
        <w:rPr>
          <w:sz w:val="24"/>
          <w:szCs w:val="24"/>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565C5B" w:rsidRDefault="00565C5B" w:rsidP="00565C5B">
      <w:pPr>
        <w:autoSpaceDE w:val="0"/>
        <w:autoSpaceDN w:val="0"/>
        <w:adjustRightInd w:val="0"/>
        <w:ind w:firstLine="540"/>
        <w:jc w:val="both"/>
        <w:rPr>
          <w:bCs/>
          <w:sz w:val="24"/>
          <w:szCs w:val="24"/>
        </w:rPr>
      </w:pPr>
      <w:r>
        <w:rPr>
          <w:sz w:val="24"/>
          <w:szCs w:val="24"/>
        </w:rPr>
        <w:t xml:space="preserve">Указанное решение подлежит опубликованию в порядке, </w:t>
      </w:r>
      <w:r>
        <w:rPr>
          <w:bCs/>
          <w:sz w:val="24"/>
          <w:szCs w:val="24"/>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565C5B" w:rsidRDefault="00565C5B" w:rsidP="00565C5B">
      <w:pPr>
        <w:autoSpaceDE w:val="0"/>
        <w:autoSpaceDN w:val="0"/>
        <w:adjustRightInd w:val="0"/>
        <w:ind w:firstLine="540"/>
        <w:jc w:val="both"/>
        <w:rPr>
          <w:sz w:val="24"/>
          <w:szCs w:val="24"/>
        </w:rPr>
      </w:pPr>
      <w:r>
        <w:rPr>
          <w:sz w:val="24"/>
          <w:szCs w:val="24"/>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городского поселения и настоящими Правилами. </w:t>
      </w:r>
    </w:p>
    <w:p w:rsidR="00565C5B" w:rsidRDefault="00565C5B" w:rsidP="00565C5B">
      <w:pPr>
        <w:autoSpaceDE w:val="0"/>
        <w:autoSpaceDN w:val="0"/>
        <w:adjustRightInd w:val="0"/>
        <w:ind w:firstLine="540"/>
        <w:jc w:val="both"/>
        <w:rPr>
          <w:sz w:val="24"/>
          <w:szCs w:val="24"/>
        </w:rPr>
      </w:pPr>
      <w:r>
        <w:rPr>
          <w:sz w:val="24"/>
          <w:szCs w:val="24"/>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w:t>
      </w:r>
      <w:r>
        <w:rPr>
          <w:sz w:val="24"/>
          <w:szCs w:val="24"/>
        </w:rPr>
        <w:lastRenderedPageBreak/>
        <w:t>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городского поселения  решения о проведении публичных слушаний по предложениям о внесении изменений в Правила.</w:t>
      </w:r>
    </w:p>
    <w:p w:rsidR="00565C5B" w:rsidRDefault="00565C5B" w:rsidP="00565C5B">
      <w:pPr>
        <w:autoSpaceDE w:val="0"/>
        <w:autoSpaceDN w:val="0"/>
        <w:adjustRightInd w:val="0"/>
        <w:ind w:firstLine="540"/>
        <w:jc w:val="both"/>
        <w:rPr>
          <w:sz w:val="24"/>
          <w:szCs w:val="24"/>
        </w:rPr>
      </w:pPr>
      <w:r>
        <w:rPr>
          <w:sz w:val="24"/>
          <w:szCs w:val="24"/>
        </w:rPr>
        <w:t xml:space="preserve">Заключение о результатах публичных слушаний подлежит опубликованию в порядке, </w:t>
      </w:r>
      <w:r>
        <w:rPr>
          <w:bCs/>
          <w:sz w:val="24"/>
          <w:szCs w:val="24"/>
        </w:rPr>
        <w:t>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поселения - город Павловск.</w:t>
      </w:r>
    </w:p>
    <w:p w:rsidR="00565C5B" w:rsidRDefault="00565C5B" w:rsidP="00565C5B">
      <w:pPr>
        <w:autoSpaceDE w:val="0"/>
        <w:autoSpaceDN w:val="0"/>
        <w:adjustRightInd w:val="0"/>
        <w:ind w:firstLine="540"/>
        <w:jc w:val="both"/>
        <w:rPr>
          <w:sz w:val="24"/>
          <w:szCs w:val="24"/>
        </w:rPr>
      </w:pPr>
      <w:r>
        <w:rPr>
          <w:sz w:val="24"/>
          <w:szCs w:val="24"/>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565C5B" w:rsidRDefault="00565C5B" w:rsidP="00565C5B">
      <w:pPr>
        <w:autoSpaceDE w:val="0"/>
        <w:autoSpaceDN w:val="0"/>
        <w:adjustRightInd w:val="0"/>
        <w:ind w:firstLine="540"/>
        <w:jc w:val="both"/>
        <w:rPr>
          <w:sz w:val="24"/>
          <w:szCs w:val="24"/>
        </w:rPr>
      </w:pPr>
      <w:r>
        <w:rPr>
          <w:bCs/>
          <w:sz w:val="24"/>
          <w:szCs w:val="24"/>
        </w:rPr>
        <w:t xml:space="preserve">8. Глава </w:t>
      </w:r>
      <w:r>
        <w:rPr>
          <w:sz w:val="24"/>
          <w:szCs w:val="24"/>
        </w:rPr>
        <w:t>администрации</w:t>
      </w:r>
      <w:r>
        <w:rPr>
          <w:bCs/>
          <w:sz w:val="24"/>
          <w:szCs w:val="24"/>
        </w:rPr>
        <w:t xml:space="preserve"> поселения в течение десяти дней </w:t>
      </w:r>
      <w:r>
        <w:rPr>
          <w:sz w:val="24"/>
          <w:szCs w:val="24"/>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565C5B" w:rsidRDefault="00565C5B" w:rsidP="00565C5B">
      <w:pPr>
        <w:autoSpaceDE w:val="0"/>
        <w:autoSpaceDN w:val="0"/>
        <w:adjustRightInd w:val="0"/>
        <w:ind w:firstLine="540"/>
        <w:jc w:val="both"/>
        <w:rPr>
          <w:sz w:val="24"/>
          <w:szCs w:val="24"/>
        </w:rPr>
      </w:pPr>
      <w:r>
        <w:rPr>
          <w:sz w:val="24"/>
          <w:szCs w:val="24"/>
        </w:rPr>
        <w:t>9. Городской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городского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565C5B" w:rsidRDefault="00565C5B" w:rsidP="00565C5B">
      <w:pPr>
        <w:autoSpaceDE w:val="0"/>
        <w:autoSpaceDN w:val="0"/>
        <w:adjustRightInd w:val="0"/>
        <w:ind w:firstLine="540"/>
        <w:jc w:val="both"/>
        <w:rPr>
          <w:sz w:val="24"/>
          <w:szCs w:val="24"/>
        </w:rPr>
      </w:pPr>
      <w:r>
        <w:rPr>
          <w:sz w:val="24"/>
          <w:szCs w:val="24"/>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565C5B" w:rsidRDefault="00565C5B" w:rsidP="00565C5B">
      <w:pPr>
        <w:jc w:val="both"/>
        <w:rPr>
          <w:sz w:val="24"/>
          <w:szCs w:val="24"/>
        </w:rPr>
      </w:pPr>
    </w:p>
    <w:p w:rsidR="00565C5B" w:rsidRDefault="00565C5B" w:rsidP="00565C5B">
      <w:pPr>
        <w:pStyle w:val="20"/>
        <w:numPr>
          <w:ilvl w:val="1"/>
          <w:numId w:val="4"/>
        </w:numPr>
        <w:tabs>
          <w:tab w:val="clear" w:pos="0"/>
          <w:tab w:val="left" w:pos="-3402"/>
        </w:tabs>
        <w:suppressAutoHyphens/>
        <w:ind w:right="-2"/>
        <w:jc w:val="both"/>
        <w:rPr>
          <w:rFonts w:ascii="Times New Roman" w:hAnsi="Times New Roman" w:cs="Tahoma"/>
          <w:i/>
          <w:iCs/>
          <w:caps/>
          <w:sz w:val="24"/>
          <w:szCs w:val="24"/>
        </w:rPr>
      </w:pPr>
      <w:bookmarkStart w:id="106" w:name="_Toc510168215"/>
      <w:bookmarkStart w:id="107" w:name="_Toc286742600"/>
      <w:bookmarkStart w:id="108" w:name="_Toc283904161"/>
      <w:bookmarkStart w:id="109" w:name="_Toc280099711"/>
      <w:r>
        <w:rPr>
          <w:rFonts w:ascii="Times New Roman" w:hAnsi="Times New Roman" w:cs="Tahoma"/>
          <w:i/>
          <w:iCs/>
          <w:sz w:val="24"/>
          <w:szCs w:val="24"/>
        </w:rPr>
        <w:t xml:space="preserve">РАЗДЕЛ 6. </w:t>
      </w:r>
      <w:r>
        <w:rPr>
          <w:rFonts w:ascii="Times New Roman" w:hAnsi="Times New Roman" w:cs="Tahoma"/>
          <w:i/>
          <w:iCs/>
          <w:caps/>
          <w:sz w:val="24"/>
          <w:szCs w:val="24"/>
        </w:rPr>
        <w:t>Положение о регулировании иных вопросов землепользования и застройки</w:t>
      </w:r>
      <w:bookmarkEnd w:id="106"/>
      <w:bookmarkEnd w:id="107"/>
      <w:bookmarkEnd w:id="108"/>
      <w:bookmarkEnd w:id="109"/>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left"/>
        <w:rPr>
          <w:rFonts w:ascii="Times New Roman" w:hAnsi="Times New Roman"/>
          <w:sz w:val="24"/>
          <w:szCs w:val="24"/>
        </w:rPr>
      </w:pPr>
      <w:bookmarkStart w:id="110" w:name="_Toc510168216"/>
      <w:bookmarkStart w:id="111" w:name="_Toc286742601"/>
      <w:bookmarkStart w:id="112" w:name="_Toc283904162"/>
      <w:bookmarkStart w:id="113" w:name="_Toc280099712"/>
      <w:bookmarkStart w:id="114" w:name="_Toc216256109"/>
      <w:r>
        <w:rPr>
          <w:rFonts w:ascii="Times New Roman" w:hAnsi="Times New Roman"/>
          <w:sz w:val="24"/>
          <w:szCs w:val="24"/>
        </w:rPr>
        <w:t>Статья 6.1. Общие принципы регулирования иных вопросов землепользования и застройки на территории городского поселения</w:t>
      </w:r>
      <w:bookmarkEnd w:id="110"/>
      <w:r>
        <w:rPr>
          <w:rFonts w:ascii="Times New Roman" w:hAnsi="Times New Roman"/>
          <w:sz w:val="24"/>
          <w:szCs w:val="24"/>
        </w:rPr>
        <w:t xml:space="preserve"> </w:t>
      </w:r>
      <w:bookmarkEnd w:id="111"/>
      <w:bookmarkEnd w:id="112"/>
      <w:bookmarkEnd w:id="113"/>
      <w:bookmarkEnd w:id="114"/>
    </w:p>
    <w:p w:rsidR="00565C5B" w:rsidRDefault="00565C5B" w:rsidP="00565C5B">
      <w:pPr>
        <w:rPr>
          <w:sz w:val="24"/>
          <w:szCs w:val="24"/>
        </w:rPr>
      </w:pPr>
    </w:p>
    <w:p w:rsidR="00565C5B" w:rsidRDefault="00565C5B" w:rsidP="00565C5B">
      <w:pPr>
        <w:ind w:firstLine="360"/>
        <w:jc w:val="both"/>
        <w:rPr>
          <w:rFonts w:cs="Tahoma"/>
          <w:sz w:val="24"/>
          <w:szCs w:val="24"/>
        </w:rPr>
      </w:pPr>
      <w:r>
        <w:rPr>
          <w:rFonts w:cs="Tahoma"/>
          <w:sz w:val="24"/>
          <w:szCs w:val="24"/>
        </w:rPr>
        <w:t xml:space="preserve">6.1.1. Иные вопросы землепользования и застройки на территории городского поселения  регулируются законодательством РФ, Воронежской области, нормативными правовыми актами </w:t>
      </w:r>
      <w:r>
        <w:rPr>
          <w:bCs/>
          <w:sz w:val="24"/>
          <w:szCs w:val="24"/>
        </w:rPr>
        <w:t xml:space="preserve">Павловского </w:t>
      </w:r>
      <w:r>
        <w:rPr>
          <w:rFonts w:cs="Tahoma"/>
          <w:sz w:val="24"/>
          <w:szCs w:val="24"/>
        </w:rPr>
        <w:t xml:space="preserve"> муниципального района и </w:t>
      </w:r>
      <w:r>
        <w:rPr>
          <w:bCs/>
          <w:sz w:val="24"/>
          <w:szCs w:val="24"/>
        </w:rPr>
        <w:t>городского поселения - город Павловск</w:t>
      </w:r>
      <w:r>
        <w:rPr>
          <w:rFonts w:cs="Tahoma"/>
          <w:sz w:val="24"/>
          <w:szCs w:val="24"/>
        </w:rPr>
        <w:t>.</w:t>
      </w:r>
    </w:p>
    <w:p w:rsidR="00565C5B" w:rsidRDefault="00565C5B" w:rsidP="00565C5B">
      <w:pPr>
        <w:ind w:firstLine="724"/>
        <w:jc w:val="both"/>
        <w:rPr>
          <w:rFonts w:cs="Tahoma"/>
          <w:color w:val="000000"/>
          <w:sz w:val="24"/>
          <w:szCs w:val="24"/>
        </w:rPr>
      </w:pPr>
    </w:p>
    <w:p w:rsidR="00565C5B" w:rsidRDefault="00565C5B" w:rsidP="00565C5B">
      <w:pPr>
        <w:pStyle w:val="20"/>
        <w:numPr>
          <w:ilvl w:val="1"/>
          <w:numId w:val="4"/>
        </w:numPr>
        <w:tabs>
          <w:tab w:val="clear" w:pos="0"/>
          <w:tab w:val="num" w:pos="-1843"/>
        </w:tabs>
        <w:suppressAutoHyphens/>
        <w:ind w:right="-2"/>
        <w:jc w:val="both"/>
        <w:rPr>
          <w:rFonts w:ascii="Times New Roman" w:hAnsi="Times New Roman"/>
          <w:i/>
          <w:sz w:val="24"/>
          <w:szCs w:val="24"/>
        </w:rPr>
      </w:pPr>
      <w:bookmarkStart w:id="115" w:name="_Toc510168217"/>
      <w:r>
        <w:rPr>
          <w:rFonts w:ascii="Times New Roman" w:hAnsi="Times New Roman"/>
          <w:i/>
          <w:sz w:val="24"/>
          <w:szCs w:val="24"/>
        </w:rPr>
        <w:t>РАЗДЕЛ 7. ТРЕБОВАНИЯ К ПРОЕКТИРОВАНИЮ И СТОРОИТЕЛЬСТВУ ОТДЕЛЬНЫХ ЭЛЕМЕНТОВ ЗАСТРОЙКИ ГОРОДА</w:t>
      </w:r>
      <w:bookmarkEnd w:id="115"/>
    </w:p>
    <w:p w:rsidR="00565C5B" w:rsidRDefault="00565C5B" w:rsidP="00565C5B">
      <w:pPr>
        <w:pStyle w:val="WW-3"/>
        <w:tabs>
          <w:tab w:val="left" w:pos="4305"/>
        </w:tabs>
        <w:spacing w:line="240" w:lineRule="auto"/>
        <w:jc w:val="both"/>
      </w:pPr>
    </w:p>
    <w:p w:rsidR="00565C5B" w:rsidRDefault="00565C5B" w:rsidP="00565C5B">
      <w:pPr>
        <w:pStyle w:val="30"/>
        <w:numPr>
          <w:ilvl w:val="2"/>
          <w:numId w:val="4"/>
        </w:numPr>
        <w:tabs>
          <w:tab w:val="left" w:pos="0"/>
        </w:tabs>
        <w:suppressAutoHyphens/>
        <w:spacing w:line="240" w:lineRule="auto"/>
        <w:jc w:val="left"/>
        <w:rPr>
          <w:rFonts w:ascii="Times New Roman" w:hAnsi="Times New Roman"/>
          <w:sz w:val="24"/>
          <w:szCs w:val="24"/>
        </w:rPr>
      </w:pPr>
      <w:bookmarkStart w:id="116" w:name="_Toc510168218"/>
      <w:r>
        <w:rPr>
          <w:rFonts w:ascii="Times New Roman" w:hAnsi="Times New Roman"/>
          <w:sz w:val="24"/>
          <w:szCs w:val="24"/>
        </w:rPr>
        <w:t>Статья 7.1. Особенности проектирования и строительства объектов благоустройства</w:t>
      </w:r>
      <w:bookmarkEnd w:id="116"/>
    </w:p>
    <w:p w:rsidR="00565C5B" w:rsidRDefault="00565C5B" w:rsidP="00565C5B">
      <w:pPr>
        <w:ind w:firstLine="720"/>
        <w:rPr>
          <w:b/>
          <w:color w:val="000000"/>
          <w:sz w:val="24"/>
          <w:szCs w:val="24"/>
        </w:rPr>
      </w:pPr>
    </w:p>
    <w:p w:rsidR="00565C5B" w:rsidRDefault="00565C5B" w:rsidP="00565C5B">
      <w:pPr>
        <w:ind w:firstLine="720"/>
        <w:rPr>
          <w:color w:val="000000"/>
          <w:sz w:val="24"/>
          <w:szCs w:val="24"/>
        </w:rPr>
      </w:pPr>
      <w:r>
        <w:rPr>
          <w:color w:val="000000"/>
          <w:sz w:val="24"/>
          <w:szCs w:val="24"/>
        </w:rPr>
        <w:t>7.1.1. Благоустройство подразделяется на виды:</w:t>
      </w:r>
    </w:p>
    <w:p w:rsidR="00565C5B" w:rsidRDefault="00565C5B" w:rsidP="00565C5B">
      <w:pPr>
        <w:ind w:firstLine="720"/>
        <w:rPr>
          <w:color w:val="000000"/>
          <w:sz w:val="24"/>
          <w:szCs w:val="24"/>
        </w:rPr>
      </w:pPr>
      <w:r>
        <w:rPr>
          <w:color w:val="000000"/>
          <w:sz w:val="24"/>
          <w:szCs w:val="24"/>
        </w:rPr>
        <w:t>- инженерное благоустройство территории;</w:t>
      </w:r>
    </w:p>
    <w:p w:rsidR="00565C5B" w:rsidRDefault="00565C5B" w:rsidP="00565C5B">
      <w:pPr>
        <w:ind w:firstLine="720"/>
        <w:rPr>
          <w:color w:val="000000"/>
          <w:sz w:val="24"/>
          <w:szCs w:val="24"/>
        </w:rPr>
      </w:pPr>
      <w:r>
        <w:rPr>
          <w:color w:val="000000"/>
          <w:sz w:val="24"/>
          <w:szCs w:val="24"/>
        </w:rPr>
        <w:t>- общее благоустройство;</w:t>
      </w:r>
    </w:p>
    <w:p w:rsidR="00565C5B" w:rsidRDefault="00565C5B" w:rsidP="00565C5B">
      <w:pPr>
        <w:ind w:firstLine="720"/>
        <w:rPr>
          <w:color w:val="000000"/>
          <w:sz w:val="24"/>
          <w:szCs w:val="24"/>
        </w:rPr>
      </w:pPr>
      <w:r>
        <w:rPr>
          <w:color w:val="000000"/>
          <w:sz w:val="24"/>
          <w:szCs w:val="24"/>
        </w:rPr>
        <w:t>- специальное благоустройство;</w:t>
      </w:r>
    </w:p>
    <w:p w:rsidR="00565C5B" w:rsidRDefault="00565C5B" w:rsidP="00565C5B">
      <w:pPr>
        <w:ind w:firstLine="720"/>
        <w:rPr>
          <w:color w:val="000000"/>
          <w:sz w:val="24"/>
          <w:szCs w:val="24"/>
        </w:rPr>
      </w:pPr>
      <w:r>
        <w:rPr>
          <w:color w:val="000000"/>
          <w:sz w:val="24"/>
          <w:szCs w:val="24"/>
        </w:rPr>
        <w:t>- озеленение и ландшафтная архитектура.</w:t>
      </w:r>
    </w:p>
    <w:p w:rsidR="00565C5B" w:rsidRDefault="00565C5B" w:rsidP="00565C5B">
      <w:pPr>
        <w:ind w:firstLine="720"/>
        <w:jc w:val="both"/>
        <w:rPr>
          <w:color w:val="000000"/>
          <w:sz w:val="24"/>
          <w:szCs w:val="24"/>
        </w:rPr>
      </w:pPr>
      <w:r>
        <w:rPr>
          <w:color w:val="000000"/>
          <w:sz w:val="24"/>
          <w:szCs w:val="24"/>
        </w:rPr>
        <w:lastRenderedPageBreak/>
        <w:t>7.1.2. Основной задачей инженерного благоустройства является создание благоприятных условий для жизни и деятельности городского населения и обеспечение необходимого технологического уровня окружающей среды.</w:t>
      </w:r>
    </w:p>
    <w:p w:rsidR="00565C5B" w:rsidRDefault="00565C5B" w:rsidP="00565C5B">
      <w:pPr>
        <w:ind w:firstLine="720"/>
        <w:rPr>
          <w:color w:val="000000"/>
          <w:sz w:val="24"/>
          <w:szCs w:val="24"/>
        </w:rPr>
      </w:pPr>
      <w:r>
        <w:rPr>
          <w:color w:val="000000"/>
          <w:sz w:val="24"/>
          <w:szCs w:val="24"/>
        </w:rPr>
        <w:t>Объектами инженерного благоустройства являются:</w:t>
      </w:r>
    </w:p>
    <w:p w:rsidR="00565C5B" w:rsidRDefault="00565C5B" w:rsidP="00565C5B">
      <w:pPr>
        <w:ind w:firstLine="720"/>
        <w:rPr>
          <w:color w:val="000000"/>
          <w:sz w:val="24"/>
          <w:szCs w:val="24"/>
        </w:rPr>
      </w:pPr>
      <w:r>
        <w:rPr>
          <w:color w:val="000000"/>
          <w:sz w:val="24"/>
          <w:szCs w:val="24"/>
        </w:rPr>
        <w:t>- отвод поверхностных и паводковых вод;</w:t>
      </w:r>
    </w:p>
    <w:p w:rsidR="00565C5B" w:rsidRDefault="00565C5B" w:rsidP="00565C5B">
      <w:pPr>
        <w:ind w:firstLine="720"/>
        <w:rPr>
          <w:color w:val="000000"/>
          <w:sz w:val="24"/>
          <w:szCs w:val="24"/>
        </w:rPr>
      </w:pPr>
      <w:r>
        <w:rPr>
          <w:color w:val="000000"/>
          <w:sz w:val="24"/>
          <w:szCs w:val="24"/>
        </w:rPr>
        <w:t>- понижение уровня грунтовых вод;</w:t>
      </w:r>
    </w:p>
    <w:p w:rsidR="00565C5B" w:rsidRDefault="00565C5B" w:rsidP="00565C5B">
      <w:pPr>
        <w:ind w:firstLine="720"/>
        <w:rPr>
          <w:color w:val="000000"/>
          <w:sz w:val="24"/>
          <w:szCs w:val="24"/>
        </w:rPr>
      </w:pPr>
      <w:r>
        <w:rPr>
          <w:color w:val="000000"/>
          <w:sz w:val="24"/>
          <w:szCs w:val="24"/>
        </w:rPr>
        <w:t>- защита от подтопления;</w:t>
      </w:r>
    </w:p>
    <w:p w:rsidR="00565C5B" w:rsidRDefault="00565C5B" w:rsidP="00565C5B">
      <w:pPr>
        <w:ind w:firstLine="720"/>
        <w:rPr>
          <w:color w:val="000000"/>
          <w:sz w:val="24"/>
          <w:szCs w:val="24"/>
        </w:rPr>
      </w:pPr>
      <w:r>
        <w:rPr>
          <w:color w:val="000000"/>
          <w:sz w:val="24"/>
          <w:szCs w:val="24"/>
        </w:rPr>
        <w:t>- обеспечение допустимых уклонов улиц и проездов;</w:t>
      </w:r>
    </w:p>
    <w:p w:rsidR="00565C5B" w:rsidRDefault="00565C5B" w:rsidP="00565C5B">
      <w:pPr>
        <w:ind w:firstLine="720"/>
        <w:rPr>
          <w:color w:val="000000"/>
          <w:sz w:val="24"/>
          <w:szCs w:val="24"/>
        </w:rPr>
      </w:pPr>
      <w:r>
        <w:rPr>
          <w:color w:val="000000"/>
          <w:sz w:val="24"/>
          <w:szCs w:val="24"/>
        </w:rPr>
        <w:t>- организация движения автотранспорта и пешеходов;</w:t>
      </w:r>
    </w:p>
    <w:p w:rsidR="00565C5B" w:rsidRDefault="00565C5B" w:rsidP="00565C5B">
      <w:pPr>
        <w:ind w:firstLine="720"/>
        <w:rPr>
          <w:color w:val="000000"/>
          <w:sz w:val="24"/>
          <w:szCs w:val="24"/>
        </w:rPr>
      </w:pPr>
      <w:r>
        <w:rPr>
          <w:color w:val="000000"/>
          <w:sz w:val="24"/>
          <w:szCs w:val="24"/>
        </w:rPr>
        <w:t>- создание безбарьерной среды для маломобильных групп населения при строительстве и ремонте улиц, тротуаров, пешеходных дорог и т. п.</w:t>
      </w:r>
    </w:p>
    <w:p w:rsidR="00565C5B" w:rsidRDefault="00565C5B" w:rsidP="00565C5B">
      <w:pPr>
        <w:ind w:firstLine="720"/>
        <w:rPr>
          <w:color w:val="000000"/>
          <w:sz w:val="24"/>
          <w:szCs w:val="24"/>
        </w:rPr>
      </w:pPr>
      <w:r>
        <w:rPr>
          <w:color w:val="000000"/>
          <w:sz w:val="24"/>
          <w:szCs w:val="24"/>
        </w:rPr>
        <w:t>- освещение улиц.</w:t>
      </w:r>
    </w:p>
    <w:p w:rsidR="00565C5B" w:rsidRDefault="00565C5B" w:rsidP="00565C5B">
      <w:pPr>
        <w:ind w:firstLine="720"/>
        <w:jc w:val="both"/>
        <w:rPr>
          <w:color w:val="000000"/>
          <w:sz w:val="24"/>
          <w:szCs w:val="24"/>
        </w:rPr>
      </w:pPr>
      <w:r>
        <w:rPr>
          <w:color w:val="000000"/>
          <w:sz w:val="24"/>
          <w:szCs w:val="24"/>
        </w:rPr>
        <w:t>7.1.3. Основной задачей общего благоустройства является повышение уровня комфорта пребывания человека в городской среде, удобство пользования городскими коммуникациями, а так же организация полноценных социальных контактов, отвечающих современным требованиям.</w:t>
      </w:r>
    </w:p>
    <w:p w:rsidR="00565C5B" w:rsidRDefault="00565C5B" w:rsidP="00565C5B">
      <w:pPr>
        <w:ind w:firstLine="720"/>
        <w:rPr>
          <w:color w:val="000000"/>
          <w:sz w:val="24"/>
          <w:szCs w:val="24"/>
        </w:rPr>
      </w:pPr>
      <w:r>
        <w:rPr>
          <w:color w:val="000000"/>
          <w:sz w:val="24"/>
          <w:szCs w:val="24"/>
        </w:rPr>
        <w:t>Объектами общего благоустройства являются:</w:t>
      </w:r>
    </w:p>
    <w:p w:rsidR="00565C5B" w:rsidRDefault="00565C5B" w:rsidP="00565C5B">
      <w:pPr>
        <w:ind w:firstLine="720"/>
        <w:rPr>
          <w:color w:val="000000"/>
          <w:sz w:val="24"/>
          <w:szCs w:val="24"/>
        </w:rPr>
      </w:pPr>
      <w:r>
        <w:rPr>
          <w:color w:val="000000"/>
          <w:sz w:val="24"/>
          <w:szCs w:val="24"/>
        </w:rPr>
        <w:t>- объемные сооружения (остановочные навесы, беседки, ротонды и т. п.);</w:t>
      </w:r>
    </w:p>
    <w:p w:rsidR="00565C5B" w:rsidRDefault="00565C5B" w:rsidP="00565C5B">
      <w:pPr>
        <w:ind w:firstLine="720"/>
        <w:jc w:val="both"/>
        <w:rPr>
          <w:color w:val="000000"/>
          <w:sz w:val="24"/>
          <w:szCs w:val="24"/>
        </w:rPr>
      </w:pPr>
      <w:r>
        <w:rPr>
          <w:color w:val="000000"/>
          <w:sz w:val="24"/>
          <w:szCs w:val="24"/>
        </w:rPr>
        <w:t>- устройства для оформления озеленения (перголы, цветочницы, клумбы, приствольные решетки и т. п.);</w:t>
      </w:r>
    </w:p>
    <w:p w:rsidR="00565C5B" w:rsidRDefault="00565C5B" w:rsidP="00565C5B">
      <w:pPr>
        <w:ind w:firstLine="720"/>
        <w:jc w:val="both"/>
        <w:rPr>
          <w:color w:val="000000"/>
          <w:sz w:val="24"/>
          <w:szCs w:val="24"/>
        </w:rPr>
      </w:pPr>
      <w:r>
        <w:rPr>
          <w:color w:val="000000"/>
          <w:sz w:val="24"/>
          <w:szCs w:val="24"/>
        </w:rPr>
        <w:t>- ограждения;</w:t>
      </w:r>
    </w:p>
    <w:p w:rsidR="00565C5B" w:rsidRDefault="00565C5B" w:rsidP="00565C5B">
      <w:pPr>
        <w:ind w:firstLine="720"/>
        <w:jc w:val="both"/>
        <w:rPr>
          <w:color w:val="000000"/>
          <w:sz w:val="24"/>
          <w:szCs w:val="24"/>
        </w:rPr>
      </w:pPr>
      <w:r>
        <w:rPr>
          <w:color w:val="000000"/>
          <w:sz w:val="24"/>
          <w:szCs w:val="24"/>
        </w:rPr>
        <w:t>- плоскостные планировочные элементы (пешеходные дорожки, мощение, лестничные сходы и т. п.);</w:t>
      </w:r>
    </w:p>
    <w:p w:rsidR="00565C5B" w:rsidRDefault="00565C5B" w:rsidP="00565C5B">
      <w:pPr>
        <w:ind w:firstLine="720"/>
        <w:jc w:val="both"/>
        <w:rPr>
          <w:color w:val="000000"/>
          <w:sz w:val="24"/>
          <w:szCs w:val="24"/>
        </w:rPr>
      </w:pPr>
      <w:r>
        <w:rPr>
          <w:color w:val="000000"/>
          <w:sz w:val="24"/>
          <w:szCs w:val="24"/>
        </w:rPr>
        <w:t>- водные устройства (фонтаны, бассейны, питьевые фонтанчики и т. п.);</w:t>
      </w:r>
    </w:p>
    <w:p w:rsidR="00565C5B" w:rsidRDefault="00565C5B" w:rsidP="00565C5B">
      <w:pPr>
        <w:ind w:firstLine="720"/>
        <w:jc w:val="both"/>
        <w:rPr>
          <w:color w:val="000000"/>
          <w:sz w:val="24"/>
          <w:szCs w:val="24"/>
        </w:rPr>
      </w:pPr>
      <w:r>
        <w:rPr>
          <w:color w:val="000000"/>
          <w:sz w:val="24"/>
          <w:szCs w:val="24"/>
        </w:rPr>
        <w:t>- зрелищные сооружения (эстрады, танцплощадки, передвижные зверинцы и т. п.);</w:t>
      </w:r>
    </w:p>
    <w:p w:rsidR="00565C5B" w:rsidRDefault="00565C5B" w:rsidP="00565C5B">
      <w:pPr>
        <w:ind w:firstLine="720"/>
        <w:jc w:val="both"/>
        <w:rPr>
          <w:color w:val="000000"/>
          <w:sz w:val="24"/>
          <w:szCs w:val="24"/>
        </w:rPr>
      </w:pPr>
      <w:r>
        <w:rPr>
          <w:color w:val="000000"/>
          <w:sz w:val="24"/>
          <w:szCs w:val="24"/>
        </w:rPr>
        <w:t>- детское игровое оборудование;</w:t>
      </w:r>
    </w:p>
    <w:p w:rsidR="00565C5B" w:rsidRDefault="00565C5B" w:rsidP="00565C5B">
      <w:pPr>
        <w:ind w:firstLine="720"/>
        <w:jc w:val="both"/>
        <w:rPr>
          <w:color w:val="000000"/>
          <w:sz w:val="24"/>
          <w:szCs w:val="24"/>
        </w:rPr>
      </w:pPr>
      <w:r>
        <w:rPr>
          <w:color w:val="000000"/>
          <w:sz w:val="24"/>
          <w:szCs w:val="24"/>
        </w:rPr>
        <w:t>- садово-парковое оборудование;</w:t>
      </w:r>
    </w:p>
    <w:p w:rsidR="00565C5B" w:rsidRDefault="00565C5B" w:rsidP="00565C5B">
      <w:pPr>
        <w:ind w:firstLine="720"/>
        <w:jc w:val="both"/>
        <w:rPr>
          <w:color w:val="000000"/>
          <w:sz w:val="24"/>
          <w:szCs w:val="24"/>
        </w:rPr>
      </w:pPr>
      <w:r>
        <w:rPr>
          <w:color w:val="000000"/>
          <w:sz w:val="24"/>
          <w:szCs w:val="24"/>
        </w:rPr>
        <w:t>- оборудование спортивных площадок;</w:t>
      </w:r>
    </w:p>
    <w:p w:rsidR="00565C5B" w:rsidRDefault="00565C5B" w:rsidP="00565C5B">
      <w:pPr>
        <w:ind w:firstLine="720"/>
        <w:jc w:val="both"/>
        <w:rPr>
          <w:color w:val="000000"/>
          <w:sz w:val="24"/>
          <w:szCs w:val="24"/>
        </w:rPr>
      </w:pPr>
      <w:r>
        <w:rPr>
          <w:color w:val="000000"/>
          <w:sz w:val="24"/>
          <w:szCs w:val="24"/>
        </w:rPr>
        <w:t>- коммунально-бытовое оборудование (мусоросборники, телефонные будки, пляжное оборудование и т. п.);</w:t>
      </w:r>
    </w:p>
    <w:p w:rsidR="00565C5B" w:rsidRDefault="00565C5B" w:rsidP="00565C5B">
      <w:pPr>
        <w:ind w:firstLine="720"/>
        <w:jc w:val="both"/>
        <w:rPr>
          <w:color w:val="000000"/>
          <w:sz w:val="24"/>
          <w:szCs w:val="24"/>
        </w:rPr>
      </w:pPr>
      <w:r>
        <w:rPr>
          <w:color w:val="000000"/>
          <w:sz w:val="24"/>
          <w:szCs w:val="24"/>
        </w:rPr>
        <w:t>- осветительные устройства (декоративные фонари, подсветка фасадов, газонные светильники и т. п.);</w:t>
      </w:r>
    </w:p>
    <w:p w:rsidR="00565C5B" w:rsidRDefault="00565C5B" w:rsidP="00565C5B">
      <w:pPr>
        <w:ind w:firstLine="720"/>
        <w:jc w:val="both"/>
        <w:rPr>
          <w:color w:val="000000"/>
          <w:sz w:val="24"/>
          <w:szCs w:val="24"/>
        </w:rPr>
      </w:pPr>
      <w:r>
        <w:rPr>
          <w:color w:val="000000"/>
          <w:sz w:val="24"/>
          <w:szCs w:val="24"/>
        </w:rPr>
        <w:t>- визуальные коммуникации (рекламные установки, знаки-ориентиры, стенды          и т. п.);</w:t>
      </w:r>
    </w:p>
    <w:p w:rsidR="00565C5B" w:rsidRDefault="00565C5B" w:rsidP="00565C5B">
      <w:pPr>
        <w:ind w:firstLine="720"/>
        <w:jc w:val="both"/>
        <w:rPr>
          <w:color w:val="000000"/>
          <w:sz w:val="24"/>
          <w:szCs w:val="24"/>
        </w:rPr>
      </w:pPr>
      <w:r>
        <w:rPr>
          <w:color w:val="000000"/>
          <w:sz w:val="24"/>
          <w:szCs w:val="24"/>
        </w:rPr>
        <w:t>- некапитальные и нестационарные объекты торговли (коммерческие киоски и павильоны, палатки, лотки, площадки для сезонной летней торговли, минирынки).</w:t>
      </w:r>
    </w:p>
    <w:p w:rsidR="00565C5B" w:rsidRDefault="00565C5B" w:rsidP="00565C5B">
      <w:pPr>
        <w:ind w:firstLine="720"/>
        <w:jc w:val="both"/>
        <w:rPr>
          <w:color w:val="000000"/>
          <w:sz w:val="24"/>
          <w:szCs w:val="24"/>
        </w:rPr>
      </w:pPr>
      <w:r>
        <w:rPr>
          <w:color w:val="000000"/>
          <w:sz w:val="24"/>
          <w:szCs w:val="24"/>
        </w:rPr>
        <w:t>7.1.4. Основной задачей специального благоустройства является обогащение эстетических, духовных качеств городской среды художественными и декоративными средствами.</w:t>
      </w:r>
    </w:p>
    <w:p w:rsidR="00565C5B" w:rsidRDefault="00565C5B" w:rsidP="00565C5B">
      <w:pPr>
        <w:ind w:firstLine="720"/>
        <w:rPr>
          <w:color w:val="000000"/>
          <w:sz w:val="24"/>
          <w:szCs w:val="24"/>
        </w:rPr>
      </w:pPr>
      <w:r>
        <w:rPr>
          <w:color w:val="000000"/>
          <w:sz w:val="24"/>
          <w:szCs w:val="24"/>
        </w:rPr>
        <w:t>Объектами специального благоустройства являются:</w:t>
      </w:r>
    </w:p>
    <w:p w:rsidR="00565C5B" w:rsidRDefault="00565C5B" w:rsidP="00565C5B">
      <w:pPr>
        <w:numPr>
          <w:ilvl w:val="0"/>
          <w:numId w:val="11"/>
        </w:numPr>
        <w:tabs>
          <w:tab w:val="left" w:pos="360"/>
        </w:tabs>
        <w:suppressAutoHyphens/>
        <w:jc w:val="both"/>
        <w:rPr>
          <w:color w:val="000000"/>
          <w:sz w:val="24"/>
          <w:szCs w:val="24"/>
        </w:rPr>
      </w:pPr>
      <w:r>
        <w:rPr>
          <w:color w:val="000000"/>
          <w:sz w:val="24"/>
          <w:szCs w:val="24"/>
        </w:rPr>
        <w:t>произведения монументально-декоративного искусства, выполняемые из долговечных материалов;</w:t>
      </w:r>
    </w:p>
    <w:p w:rsidR="00565C5B" w:rsidRDefault="00565C5B" w:rsidP="00565C5B">
      <w:pPr>
        <w:numPr>
          <w:ilvl w:val="0"/>
          <w:numId w:val="12"/>
        </w:numPr>
        <w:tabs>
          <w:tab w:val="left" w:pos="360"/>
        </w:tabs>
        <w:suppressAutoHyphens/>
        <w:jc w:val="both"/>
        <w:rPr>
          <w:color w:val="000000"/>
          <w:sz w:val="24"/>
          <w:szCs w:val="24"/>
        </w:rPr>
      </w:pPr>
      <w:r>
        <w:rPr>
          <w:color w:val="000000"/>
          <w:sz w:val="24"/>
          <w:szCs w:val="24"/>
        </w:rPr>
        <w:t>городская, областная и государственная символика;</w:t>
      </w:r>
    </w:p>
    <w:p w:rsidR="00565C5B" w:rsidRDefault="00565C5B" w:rsidP="00565C5B">
      <w:pPr>
        <w:numPr>
          <w:ilvl w:val="0"/>
          <w:numId w:val="13"/>
        </w:numPr>
        <w:tabs>
          <w:tab w:val="left" w:pos="360"/>
        </w:tabs>
        <w:suppressAutoHyphens/>
        <w:jc w:val="both"/>
        <w:rPr>
          <w:color w:val="000000"/>
          <w:sz w:val="24"/>
          <w:szCs w:val="24"/>
        </w:rPr>
      </w:pPr>
      <w:r>
        <w:rPr>
          <w:color w:val="000000"/>
          <w:sz w:val="24"/>
          <w:szCs w:val="24"/>
        </w:rPr>
        <w:t>праздничное оформление.</w:t>
      </w:r>
    </w:p>
    <w:p w:rsidR="00565C5B" w:rsidRDefault="00565C5B" w:rsidP="00565C5B">
      <w:pPr>
        <w:ind w:firstLine="720"/>
        <w:jc w:val="both"/>
        <w:rPr>
          <w:color w:val="000000"/>
          <w:sz w:val="24"/>
          <w:szCs w:val="24"/>
        </w:rPr>
      </w:pPr>
      <w:r>
        <w:rPr>
          <w:color w:val="000000"/>
          <w:sz w:val="24"/>
          <w:szCs w:val="24"/>
        </w:rPr>
        <w:t>7.1.5. Ландшафтная архитектура является важнейшей составной частью градостроительства, органично включающая городскую среду в ее природное окружение и вносящая элементы природы в архитектурно-пространственную организацию города.</w:t>
      </w:r>
    </w:p>
    <w:p w:rsidR="00565C5B" w:rsidRDefault="00565C5B" w:rsidP="00565C5B">
      <w:pPr>
        <w:ind w:firstLine="720"/>
        <w:jc w:val="both"/>
        <w:rPr>
          <w:color w:val="000000"/>
          <w:sz w:val="24"/>
          <w:szCs w:val="24"/>
        </w:rPr>
      </w:pPr>
      <w:r>
        <w:rPr>
          <w:color w:val="000000"/>
          <w:sz w:val="24"/>
          <w:szCs w:val="24"/>
        </w:rPr>
        <w:t>Основными объектами озеленения и ландшафтной архитектуры являются: парки, скверы, сады, бульвары, набережные, лесопарки.</w:t>
      </w:r>
    </w:p>
    <w:p w:rsidR="00565C5B" w:rsidRDefault="00565C5B" w:rsidP="00565C5B">
      <w:pPr>
        <w:ind w:firstLine="720"/>
        <w:rPr>
          <w:color w:val="000000"/>
          <w:sz w:val="24"/>
          <w:szCs w:val="24"/>
        </w:rPr>
      </w:pPr>
      <w:r>
        <w:rPr>
          <w:color w:val="000000"/>
          <w:sz w:val="24"/>
          <w:szCs w:val="24"/>
        </w:rPr>
        <w:t>7.1.6. Основными требованиями к элементам благоустройства являются:</w:t>
      </w:r>
    </w:p>
    <w:p w:rsidR="00565C5B" w:rsidRDefault="00565C5B" w:rsidP="00565C5B">
      <w:pPr>
        <w:numPr>
          <w:ilvl w:val="0"/>
          <w:numId w:val="13"/>
        </w:numPr>
        <w:tabs>
          <w:tab w:val="left" w:pos="360"/>
        </w:tabs>
        <w:suppressAutoHyphens/>
        <w:rPr>
          <w:color w:val="000000"/>
          <w:sz w:val="24"/>
          <w:szCs w:val="24"/>
        </w:rPr>
      </w:pPr>
      <w:r>
        <w:rPr>
          <w:color w:val="000000"/>
          <w:sz w:val="24"/>
          <w:szCs w:val="24"/>
        </w:rPr>
        <w:t>функциональная определенность;</w:t>
      </w:r>
    </w:p>
    <w:p w:rsidR="00565C5B" w:rsidRDefault="00565C5B" w:rsidP="00565C5B">
      <w:pPr>
        <w:numPr>
          <w:ilvl w:val="0"/>
          <w:numId w:val="13"/>
        </w:numPr>
        <w:tabs>
          <w:tab w:val="left" w:pos="360"/>
        </w:tabs>
        <w:suppressAutoHyphens/>
        <w:rPr>
          <w:color w:val="000000"/>
          <w:sz w:val="24"/>
          <w:szCs w:val="24"/>
        </w:rPr>
      </w:pPr>
      <w:r>
        <w:rPr>
          <w:color w:val="000000"/>
          <w:sz w:val="24"/>
          <w:szCs w:val="24"/>
        </w:rPr>
        <w:t>изготовление из современных строительных материалов;</w:t>
      </w:r>
    </w:p>
    <w:p w:rsidR="00565C5B" w:rsidRDefault="00565C5B" w:rsidP="00565C5B">
      <w:pPr>
        <w:numPr>
          <w:ilvl w:val="0"/>
          <w:numId w:val="13"/>
        </w:numPr>
        <w:tabs>
          <w:tab w:val="left" w:pos="360"/>
        </w:tabs>
        <w:suppressAutoHyphens/>
        <w:rPr>
          <w:color w:val="000000"/>
          <w:sz w:val="24"/>
          <w:szCs w:val="24"/>
        </w:rPr>
      </w:pPr>
      <w:r>
        <w:rPr>
          <w:color w:val="000000"/>
          <w:sz w:val="24"/>
          <w:szCs w:val="24"/>
        </w:rPr>
        <w:t>соблюдение требований эргономики;</w:t>
      </w:r>
    </w:p>
    <w:p w:rsidR="00565C5B" w:rsidRDefault="00565C5B" w:rsidP="00565C5B">
      <w:pPr>
        <w:numPr>
          <w:ilvl w:val="0"/>
          <w:numId w:val="14"/>
        </w:numPr>
        <w:tabs>
          <w:tab w:val="clear" w:pos="0"/>
          <w:tab w:val="left" w:pos="360"/>
        </w:tabs>
        <w:suppressAutoHyphens/>
        <w:ind w:left="360"/>
        <w:rPr>
          <w:color w:val="000000"/>
          <w:sz w:val="24"/>
          <w:szCs w:val="24"/>
        </w:rPr>
      </w:pPr>
      <w:r>
        <w:rPr>
          <w:color w:val="000000"/>
          <w:sz w:val="24"/>
          <w:szCs w:val="24"/>
        </w:rPr>
        <w:lastRenderedPageBreak/>
        <w:t>долговечность и безопасность эксплуатации;</w:t>
      </w:r>
    </w:p>
    <w:p w:rsidR="00565C5B" w:rsidRDefault="00565C5B" w:rsidP="00565C5B">
      <w:pPr>
        <w:numPr>
          <w:ilvl w:val="0"/>
          <w:numId w:val="15"/>
        </w:numPr>
        <w:tabs>
          <w:tab w:val="clear" w:pos="0"/>
          <w:tab w:val="left" w:pos="360"/>
        </w:tabs>
        <w:suppressAutoHyphens/>
        <w:ind w:left="360"/>
        <w:rPr>
          <w:color w:val="000000"/>
          <w:sz w:val="24"/>
          <w:szCs w:val="24"/>
        </w:rPr>
      </w:pPr>
      <w:r>
        <w:rPr>
          <w:color w:val="000000"/>
          <w:sz w:val="24"/>
          <w:szCs w:val="24"/>
        </w:rPr>
        <w:t>гармоничное сочетание с окружением;</w:t>
      </w:r>
    </w:p>
    <w:p w:rsidR="00565C5B" w:rsidRDefault="00565C5B" w:rsidP="00565C5B">
      <w:pPr>
        <w:numPr>
          <w:ilvl w:val="0"/>
          <w:numId w:val="16"/>
        </w:numPr>
        <w:tabs>
          <w:tab w:val="left" w:pos="360"/>
        </w:tabs>
        <w:suppressAutoHyphens/>
        <w:rPr>
          <w:color w:val="000000"/>
          <w:sz w:val="24"/>
          <w:szCs w:val="24"/>
        </w:rPr>
      </w:pPr>
      <w:r>
        <w:rPr>
          <w:color w:val="000000"/>
          <w:sz w:val="24"/>
          <w:szCs w:val="24"/>
        </w:rPr>
        <w:t>учет национальных и архитектурных традиций города.</w:t>
      </w:r>
    </w:p>
    <w:p w:rsidR="00565C5B" w:rsidRDefault="00565C5B" w:rsidP="00565C5B">
      <w:pPr>
        <w:ind w:firstLine="720"/>
        <w:rPr>
          <w:color w:val="000000"/>
          <w:sz w:val="24"/>
          <w:szCs w:val="24"/>
        </w:rPr>
      </w:pPr>
      <w:r>
        <w:rPr>
          <w:color w:val="000000"/>
          <w:sz w:val="24"/>
          <w:szCs w:val="24"/>
        </w:rPr>
        <w:t>7.1.7. Работы по благоустройству территории проводятся:</w:t>
      </w:r>
    </w:p>
    <w:p w:rsidR="00565C5B" w:rsidRDefault="00565C5B" w:rsidP="00565C5B">
      <w:pPr>
        <w:numPr>
          <w:ilvl w:val="0"/>
          <w:numId w:val="16"/>
        </w:numPr>
        <w:tabs>
          <w:tab w:val="left" w:pos="360"/>
        </w:tabs>
        <w:suppressAutoHyphens/>
        <w:jc w:val="both"/>
        <w:rPr>
          <w:color w:val="000000"/>
          <w:sz w:val="24"/>
          <w:szCs w:val="24"/>
        </w:rPr>
      </w:pPr>
      <w:r>
        <w:rPr>
          <w:color w:val="000000"/>
          <w:sz w:val="24"/>
          <w:szCs w:val="24"/>
        </w:rPr>
        <w:t>по инициативе собственника, пользователя объекта;</w:t>
      </w:r>
    </w:p>
    <w:p w:rsidR="00565C5B" w:rsidRDefault="00565C5B" w:rsidP="00565C5B">
      <w:pPr>
        <w:numPr>
          <w:ilvl w:val="0"/>
          <w:numId w:val="16"/>
        </w:numPr>
        <w:tabs>
          <w:tab w:val="left" w:pos="360"/>
        </w:tabs>
        <w:suppressAutoHyphens/>
        <w:jc w:val="both"/>
        <w:rPr>
          <w:color w:val="000000"/>
          <w:sz w:val="24"/>
          <w:szCs w:val="24"/>
        </w:rPr>
      </w:pPr>
      <w:r>
        <w:rPr>
          <w:color w:val="000000"/>
          <w:sz w:val="24"/>
          <w:szCs w:val="24"/>
        </w:rPr>
        <w:t>по инициативе лица, не являющегося собственником, арендатором;</w:t>
      </w:r>
    </w:p>
    <w:p w:rsidR="00565C5B" w:rsidRDefault="00565C5B" w:rsidP="00565C5B">
      <w:pPr>
        <w:numPr>
          <w:ilvl w:val="0"/>
          <w:numId w:val="16"/>
        </w:numPr>
        <w:tabs>
          <w:tab w:val="left" w:pos="360"/>
        </w:tabs>
        <w:suppressAutoHyphens/>
        <w:jc w:val="both"/>
        <w:rPr>
          <w:color w:val="000000"/>
          <w:sz w:val="24"/>
          <w:szCs w:val="24"/>
        </w:rPr>
      </w:pPr>
      <w:r>
        <w:rPr>
          <w:color w:val="000000"/>
          <w:sz w:val="24"/>
          <w:szCs w:val="24"/>
        </w:rPr>
        <w:t>по предписанию органов власти, контроля и надзора;</w:t>
      </w:r>
    </w:p>
    <w:p w:rsidR="00565C5B" w:rsidRDefault="00565C5B" w:rsidP="00565C5B">
      <w:pPr>
        <w:numPr>
          <w:ilvl w:val="0"/>
          <w:numId w:val="16"/>
        </w:numPr>
        <w:tabs>
          <w:tab w:val="left" w:pos="360"/>
        </w:tabs>
        <w:suppressAutoHyphens/>
        <w:jc w:val="both"/>
        <w:rPr>
          <w:color w:val="000000"/>
          <w:sz w:val="24"/>
          <w:szCs w:val="24"/>
        </w:rPr>
      </w:pPr>
      <w:r>
        <w:rPr>
          <w:color w:val="000000"/>
          <w:sz w:val="24"/>
          <w:szCs w:val="24"/>
        </w:rPr>
        <w:t>по условиям исходно-разрешительной документации при проведении компенсационного благоустройства (озеленения).</w:t>
      </w:r>
    </w:p>
    <w:p w:rsidR="00565C5B" w:rsidRDefault="00565C5B" w:rsidP="00565C5B">
      <w:pPr>
        <w:ind w:firstLine="720"/>
        <w:jc w:val="both"/>
        <w:rPr>
          <w:color w:val="000000"/>
          <w:sz w:val="24"/>
          <w:szCs w:val="24"/>
        </w:rPr>
      </w:pPr>
      <w:r>
        <w:rPr>
          <w:color w:val="000000"/>
          <w:sz w:val="24"/>
          <w:szCs w:val="24"/>
        </w:rPr>
        <w:t>7.1.8. Основанием для разработки проектной документации по указанным работам является:</w:t>
      </w:r>
    </w:p>
    <w:p w:rsidR="00565C5B" w:rsidRDefault="00565C5B" w:rsidP="00565C5B">
      <w:pPr>
        <w:numPr>
          <w:ilvl w:val="0"/>
          <w:numId w:val="17"/>
        </w:numPr>
        <w:tabs>
          <w:tab w:val="left" w:pos="360"/>
        </w:tabs>
        <w:suppressAutoHyphens/>
        <w:rPr>
          <w:color w:val="000000"/>
          <w:sz w:val="24"/>
          <w:szCs w:val="24"/>
        </w:rPr>
      </w:pPr>
      <w:r>
        <w:rPr>
          <w:color w:val="000000"/>
          <w:sz w:val="24"/>
          <w:szCs w:val="24"/>
        </w:rPr>
        <w:t>заявление собственника, пользователя объекта;</w:t>
      </w:r>
    </w:p>
    <w:p w:rsidR="00565C5B" w:rsidRDefault="00565C5B" w:rsidP="00565C5B">
      <w:pPr>
        <w:numPr>
          <w:ilvl w:val="0"/>
          <w:numId w:val="18"/>
        </w:numPr>
        <w:tabs>
          <w:tab w:val="left" w:pos="360"/>
        </w:tabs>
        <w:suppressAutoHyphens/>
        <w:rPr>
          <w:color w:val="000000"/>
          <w:sz w:val="24"/>
          <w:szCs w:val="24"/>
        </w:rPr>
      </w:pPr>
      <w:r>
        <w:rPr>
          <w:color w:val="000000"/>
          <w:sz w:val="24"/>
          <w:szCs w:val="24"/>
        </w:rPr>
        <w:t>поручение главы администрации городского поселения - город Павловск;</w:t>
      </w:r>
    </w:p>
    <w:p w:rsidR="00565C5B" w:rsidRDefault="00565C5B" w:rsidP="00565C5B">
      <w:pPr>
        <w:numPr>
          <w:ilvl w:val="0"/>
          <w:numId w:val="19"/>
        </w:numPr>
        <w:tabs>
          <w:tab w:val="left" w:pos="360"/>
        </w:tabs>
        <w:suppressAutoHyphens/>
        <w:rPr>
          <w:color w:val="000000"/>
          <w:sz w:val="24"/>
          <w:szCs w:val="24"/>
        </w:rPr>
      </w:pPr>
      <w:r>
        <w:rPr>
          <w:color w:val="000000"/>
          <w:sz w:val="24"/>
          <w:szCs w:val="24"/>
        </w:rPr>
        <w:t>поручение заместителя главы администрации, курирующего вопросы строительства;</w:t>
      </w:r>
    </w:p>
    <w:p w:rsidR="00565C5B" w:rsidRDefault="00565C5B" w:rsidP="00565C5B">
      <w:pPr>
        <w:numPr>
          <w:ilvl w:val="0"/>
          <w:numId w:val="20"/>
        </w:numPr>
        <w:tabs>
          <w:tab w:val="left" w:pos="360"/>
        </w:tabs>
        <w:suppressAutoHyphens/>
        <w:rPr>
          <w:color w:val="000000"/>
          <w:sz w:val="24"/>
          <w:szCs w:val="24"/>
        </w:rPr>
      </w:pPr>
      <w:r>
        <w:rPr>
          <w:color w:val="000000"/>
          <w:sz w:val="24"/>
          <w:szCs w:val="24"/>
        </w:rPr>
        <w:t>предписания органов контроля и надзора.</w:t>
      </w:r>
    </w:p>
    <w:p w:rsidR="00565C5B" w:rsidRDefault="00565C5B" w:rsidP="00565C5B">
      <w:pPr>
        <w:ind w:firstLine="720"/>
        <w:jc w:val="both"/>
        <w:rPr>
          <w:color w:val="000000"/>
          <w:sz w:val="24"/>
          <w:szCs w:val="24"/>
        </w:rPr>
      </w:pPr>
      <w:r>
        <w:rPr>
          <w:color w:val="000000"/>
          <w:sz w:val="24"/>
          <w:szCs w:val="24"/>
        </w:rPr>
        <w:t>7.1.9. Основанием для строительства объектов благоустройства является приказ главы администрации городского поселения или его заместителя.</w:t>
      </w:r>
    </w:p>
    <w:p w:rsidR="00565C5B" w:rsidRDefault="00565C5B" w:rsidP="00565C5B">
      <w:pPr>
        <w:ind w:firstLine="720"/>
        <w:jc w:val="both"/>
        <w:rPr>
          <w:color w:val="000000"/>
          <w:sz w:val="24"/>
          <w:szCs w:val="24"/>
        </w:rPr>
      </w:pPr>
    </w:p>
    <w:p w:rsidR="00565C5B" w:rsidRDefault="00565C5B" w:rsidP="00565C5B">
      <w:pPr>
        <w:ind w:firstLine="720"/>
        <w:jc w:val="both"/>
        <w:rPr>
          <w:color w:val="000000"/>
          <w:sz w:val="24"/>
          <w:szCs w:val="24"/>
        </w:rPr>
      </w:pPr>
    </w:p>
    <w:p w:rsidR="00565C5B" w:rsidRDefault="00565C5B" w:rsidP="00565C5B">
      <w:pPr>
        <w:pStyle w:val="30"/>
        <w:numPr>
          <w:ilvl w:val="2"/>
          <w:numId w:val="4"/>
        </w:numPr>
        <w:tabs>
          <w:tab w:val="left" w:pos="0"/>
        </w:tabs>
        <w:suppressAutoHyphens/>
        <w:spacing w:line="240" w:lineRule="auto"/>
        <w:jc w:val="left"/>
        <w:rPr>
          <w:rFonts w:ascii="Times New Roman" w:hAnsi="Times New Roman"/>
          <w:sz w:val="24"/>
          <w:szCs w:val="24"/>
        </w:rPr>
      </w:pPr>
      <w:bookmarkStart w:id="117" w:name="_Toc510168219"/>
      <w:r>
        <w:rPr>
          <w:rFonts w:ascii="Times New Roman" w:hAnsi="Times New Roman"/>
          <w:sz w:val="24"/>
          <w:szCs w:val="24"/>
        </w:rPr>
        <w:t>Статья 7.2.  Требования к внешнему облику города и улучшению его эстетического уровня</w:t>
      </w:r>
      <w:bookmarkEnd w:id="117"/>
    </w:p>
    <w:p w:rsidR="00565C5B" w:rsidRDefault="00565C5B" w:rsidP="00565C5B">
      <w:pPr>
        <w:ind w:firstLine="720"/>
        <w:jc w:val="both"/>
        <w:rPr>
          <w:b/>
          <w:color w:val="000000"/>
          <w:sz w:val="24"/>
          <w:szCs w:val="24"/>
        </w:rPr>
      </w:pPr>
    </w:p>
    <w:p w:rsidR="00565C5B" w:rsidRDefault="00565C5B" w:rsidP="00565C5B">
      <w:pPr>
        <w:ind w:firstLine="720"/>
        <w:jc w:val="both"/>
        <w:rPr>
          <w:color w:val="000000"/>
          <w:sz w:val="24"/>
          <w:szCs w:val="24"/>
        </w:rPr>
      </w:pPr>
      <w:r>
        <w:rPr>
          <w:color w:val="000000"/>
          <w:sz w:val="24"/>
          <w:szCs w:val="24"/>
        </w:rPr>
        <w:t>7.2.1. В целях формирования эстетически полноценной среды города необходимо осуществлять мероприятия средствами художественного проектирования, декоративно-прикладного искусства и ландшафтного дизайна.</w:t>
      </w:r>
    </w:p>
    <w:p w:rsidR="00565C5B" w:rsidRDefault="00565C5B" w:rsidP="00565C5B">
      <w:pPr>
        <w:ind w:firstLine="720"/>
        <w:jc w:val="both"/>
        <w:rPr>
          <w:color w:val="000000"/>
          <w:sz w:val="24"/>
          <w:szCs w:val="24"/>
        </w:rPr>
      </w:pPr>
      <w:r>
        <w:rPr>
          <w:color w:val="000000"/>
          <w:sz w:val="24"/>
          <w:szCs w:val="24"/>
        </w:rPr>
        <w:t>7.2.2. Формирование внешнего облика города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565C5B" w:rsidRDefault="00565C5B" w:rsidP="00565C5B">
      <w:pPr>
        <w:numPr>
          <w:ilvl w:val="0"/>
          <w:numId w:val="20"/>
        </w:numPr>
        <w:tabs>
          <w:tab w:val="left" w:pos="360"/>
        </w:tabs>
        <w:suppressAutoHyphens/>
        <w:jc w:val="both"/>
        <w:rPr>
          <w:color w:val="000000"/>
          <w:sz w:val="24"/>
          <w:szCs w:val="24"/>
        </w:rPr>
      </w:pPr>
      <w:r>
        <w:rPr>
          <w:color w:val="000000"/>
          <w:sz w:val="24"/>
          <w:szCs w:val="24"/>
        </w:rPr>
        <w:t>комплексное проектирование открытых пространств города (пешеходных зон, зон отдыха, набережных, площадей, детских площадок, ярмарок, выставок и др.);</w:t>
      </w:r>
    </w:p>
    <w:p w:rsidR="00565C5B" w:rsidRDefault="00565C5B" w:rsidP="00565C5B">
      <w:pPr>
        <w:numPr>
          <w:ilvl w:val="0"/>
          <w:numId w:val="20"/>
        </w:numPr>
        <w:tabs>
          <w:tab w:val="left" w:pos="360"/>
        </w:tabs>
        <w:suppressAutoHyphens/>
        <w:jc w:val="both"/>
        <w:rPr>
          <w:color w:val="000000"/>
          <w:sz w:val="24"/>
          <w:szCs w:val="24"/>
        </w:rPr>
      </w:pPr>
      <w:r>
        <w:rPr>
          <w:color w:val="000000"/>
          <w:sz w:val="24"/>
          <w:szCs w:val="24"/>
        </w:rPr>
        <w:t>комплексное цветовое решение улиц и магистралей;</w:t>
      </w:r>
    </w:p>
    <w:p w:rsidR="00565C5B" w:rsidRDefault="00565C5B" w:rsidP="00565C5B">
      <w:pPr>
        <w:numPr>
          <w:ilvl w:val="0"/>
          <w:numId w:val="20"/>
        </w:numPr>
        <w:tabs>
          <w:tab w:val="left" w:pos="360"/>
        </w:tabs>
        <w:suppressAutoHyphens/>
        <w:jc w:val="both"/>
        <w:rPr>
          <w:color w:val="000000"/>
          <w:sz w:val="24"/>
          <w:szCs w:val="24"/>
        </w:rPr>
      </w:pPr>
      <w:r>
        <w:rPr>
          <w:color w:val="000000"/>
          <w:sz w:val="24"/>
          <w:szCs w:val="24"/>
        </w:rPr>
        <w:t>архитектурно-художественное освещение зданий и сооружений;</w:t>
      </w:r>
    </w:p>
    <w:p w:rsidR="00565C5B" w:rsidRDefault="00565C5B" w:rsidP="00565C5B">
      <w:pPr>
        <w:numPr>
          <w:ilvl w:val="0"/>
          <w:numId w:val="20"/>
        </w:numPr>
        <w:tabs>
          <w:tab w:val="left" w:pos="360"/>
        </w:tabs>
        <w:suppressAutoHyphens/>
        <w:jc w:val="both"/>
        <w:rPr>
          <w:color w:val="000000"/>
          <w:sz w:val="24"/>
          <w:szCs w:val="24"/>
        </w:rPr>
      </w:pPr>
      <w:r>
        <w:rPr>
          <w:color w:val="000000"/>
          <w:sz w:val="24"/>
          <w:szCs w:val="24"/>
        </w:rPr>
        <w:t>надстройка и реконструкция фасадов зданий;</w:t>
      </w:r>
    </w:p>
    <w:p w:rsidR="00565C5B" w:rsidRDefault="00565C5B" w:rsidP="00565C5B">
      <w:pPr>
        <w:ind w:firstLine="720"/>
        <w:jc w:val="both"/>
        <w:rPr>
          <w:color w:val="000000"/>
          <w:sz w:val="24"/>
          <w:szCs w:val="24"/>
        </w:rPr>
      </w:pPr>
      <w:r>
        <w:rPr>
          <w:color w:val="000000"/>
          <w:sz w:val="24"/>
          <w:szCs w:val="24"/>
        </w:rPr>
        <w:t>- реконструкция первых этажей зданий, включая создание входов, витрин, вывесок, реклам магазинов и других учреждений обслуживания;</w:t>
      </w:r>
    </w:p>
    <w:p w:rsidR="00565C5B" w:rsidRDefault="00565C5B" w:rsidP="00565C5B">
      <w:pPr>
        <w:ind w:firstLine="720"/>
        <w:jc w:val="both"/>
        <w:rPr>
          <w:color w:val="000000"/>
          <w:sz w:val="24"/>
          <w:szCs w:val="24"/>
        </w:rPr>
      </w:pPr>
      <w:r>
        <w:rPr>
          <w:color w:val="000000"/>
          <w:sz w:val="24"/>
          <w:szCs w:val="24"/>
        </w:rPr>
        <w:t>- размещение средств наружной рекламы и информации;</w:t>
      </w:r>
    </w:p>
    <w:p w:rsidR="00565C5B" w:rsidRDefault="00565C5B" w:rsidP="00565C5B">
      <w:pPr>
        <w:ind w:firstLine="720"/>
        <w:jc w:val="both"/>
        <w:rPr>
          <w:color w:val="000000"/>
          <w:sz w:val="24"/>
          <w:szCs w:val="24"/>
        </w:rPr>
      </w:pPr>
      <w:r>
        <w:rPr>
          <w:color w:val="000000"/>
          <w:sz w:val="24"/>
          <w:szCs w:val="24"/>
        </w:rPr>
        <w:t>- размещение временных сооружений, малых торговых точек и др.</w:t>
      </w:r>
    </w:p>
    <w:p w:rsidR="00565C5B" w:rsidRDefault="00565C5B" w:rsidP="00565C5B">
      <w:pPr>
        <w:ind w:firstLine="720"/>
        <w:jc w:val="both"/>
        <w:rPr>
          <w:color w:val="000000"/>
          <w:sz w:val="24"/>
          <w:szCs w:val="24"/>
        </w:rPr>
      </w:pPr>
      <w:r>
        <w:rPr>
          <w:color w:val="000000"/>
          <w:sz w:val="24"/>
          <w:szCs w:val="24"/>
        </w:rPr>
        <w:t>7.2.3. Все работы, влияющие на формирование внешнего облика города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типы устанавливаемых на улицах города опор освещения, скамеек, урн и другие элементы городского дизайна), подлежат обязательному согласованию с отделом по строительству и архитектуре.</w:t>
      </w:r>
    </w:p>
    <w:p w:rsidR="00565C5B" w:rsidRDefault="00565C5B" w:rsidP="00565C5B">
      <w:pPr>
        <w:ind w:firstLine="720"/>
        <w:jc w:val="both"/>
        <w:rPr>
          <w:color w:val="000000"/>
          <w:sz w:val="24"/>
          <w:szCs w:val="24"/>
        </w:rPr>
      </w:pPr>
      <w:r>
        <w:rPr>
          <w:color w:val="000000"/>
          <w:sz w:val="24"/>
          <w:szCs w:val="24"/>
        </w:rPr>
        <w:t>Все объекты, сооружаемые для повышения эстетического уровня внешнего облика г. Павловск</w:t>
      </w:r>
      <w:r>
        <w:rPr>
          <w:bCs/>
          <w:sz w:val="24"/>
          <w:szCs w:val="24"/>
        </w:rPr>
        <w:t>а</w:t>
      </w:r>
      <w:r>
        <w:rPr>
          <w:color w:val="000000"/>
          <w:sz w:val="24"/>
          <w:szCs w:val="24"/>
        </w:rPr>
        <w:t>, подлежат комиссионной приемке.</w:t>
      </w:r>
    </w:p>
    <w:p w:rsidR="00565C5B" w:rsidRDefault="00565C5B" w:rsidP="00565C5B">
      <w:pPr>
        <w:ind w:firstLine="720"/>
        <w:jc w:val="both"/>
        <w:rPr>
          <w:color w:val="000000"/>
          <w:sz w:val="24"/>
          <w:szCs w:val="24"/>
        </w:rPr>
      </w:pPr>
      <w:r>
        <w:rPr>
          <w:color w:val="000000"/>
          <w:sz w:val="24"/>
          <w:szCs w:val="24"/>
        </w:rPr>
        <w:t>По приемке объектов внешнего оформления городской среды создается комиссия, возглавляемая главным архитектором городского поселения.</w:t>
      </w:r>
    </w:p>
    <w:p w:rsidR="00565C5B" w:rsidRDefault="00565C5B" w:rsidP="00565C5B">
      <w:pPr>
        <w:jc w:val="both"/>
        <w:rPr>
          <w:sz w:val="24"/>
          <w:szCs w:val="24"/>
        </w:rPr>
      </w:pPr>
    </w:p>
    <w:p w:rsidR="00565C5B" w:rsidRDefault="00565C5B" w:rsidP="00565C5B">
      <w:pPr>
        <w:pStyle w:val="30"/>
        <w:numPr>
          <w:ilvl w:val="2"/>
          <w:numId w:val="4"/>
        </w:numPr>
        <w:tabs>
          <w:tab w:val="left" w:pos="0"/>
        </w:tabs>
        <w:suppressAutoHyphens/>
        <w:spacing w:line="240" w:lineRule="auto"/>
        <w:jc w:val="left"/>
        <w:rPr>
          <w:rFonts w:ascii="Times New Roman" w:hAnsi="Times New Roman"/>
          <w:sz w:val="24"/>
          <w:szCs w:val="24"/>
        </w:rPr>
      </w:pPr>
      <w:bookmarkStart w:id="118" w:name="_Toc510168220"/>
      <w:r>
        <w:rPr>
          <w:rFonts w:ascii="Times New Roman" w:hAnsi="Times New Roman"/>
          <w:sz w:val="24"/>
          <w:szCs w:val="24"/>
        </w:rPr>
        <w:t>Статья 7.3. Требования по охране окружающей среды</w:t>
      </w:r>
      <w:bookmarkEnd w:id="118"/>
    </w:p>
    <w:p w:rsidR="00565C5B" w:rsidRDefault="00565C5B" w:rsidP="00565C5B">
      <w:pPr>
        <w:ind w:firstLine="720"/>
        <w:jc w:val="both"/>
        <w:rPr>
          <w:color w:val="000000"/>
          <w:sz w:val="24"/>
          <w:szCs w:val="24"/>
        </w:rPr>
      </w:pPr>
    </w:p>
    <w:p w:rsidR="00565C5B" w:rsidRDefault="00565C5B" w:rsidP="00565C5B">
      <w:pPr>
        <w:ind w:firstLine="720"/>
        <w:jc w:val="both"/>
        <w:rPr>
          <w:color w:val="000000"/>
          <w:sz w:val="24"/>
          <w:szCs w:val="24"/>
        </w:rPr>
      </w:pPr>
      <w:r>
        <w:rPr>
          <w:color w:val="000000"/>
          <w:sz w:val="24"/>
          <w:szCs w:val="24"/>
        </w:rPr>
        <w:t>7.3.1. Природоохранные требования, предъявленные к обоснованию, проектированию и строительству всех видов объектов определяются законодательством РФ.</w:t>
      </w:r>
    </w:p>
    <w:p w:rsidR="00565C5B" w:rsidRDefault="00565C5B" w:rsidP="00565C5B">
      <w:pPr>
        <w:ind w:firstLine="720"/>
        <w:jc w:val="both"/>
        <w:rPr>
          <w:color w:val="000000"/>
          <w:sz w:val="24"/>
          <w:szCs w:val="24"/>
        </w:rPr>
      </w:pPr>
      <w:r>
        <w:rPr>
          <w:color w:val="000000"/>
          <w:sz w:val="24"/>
          <w:szCs w:val="24"/>
        </w:rPr>
        <w:lastRenderedPageBreak/>
        <w:t>7.3.2. Выбор места предполагаемого строительства должен производится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565C5B" w:rsidRDefault="00565C5B" w:rsidP="00565C5B">
      <w:pPr>
        <w:ind w:firstLine="720"/>
        <w:jc w:val="both"/>
        <w:rPr>
          <w:color w:val="000000"/>
          <w:sz w:val="24"/>
          <w:szCs w:val="24"/>
        </w:rPr>
      </w:pPr>
      <w:r>
        <w:rPr>
          <w:color w:val="000000"/>
          <w:sz w:val="24"/>
          <w:szCs w:val="24"/>
        </w:rPr>
        <w:t xml:space="preserve">7.3.3.  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565C5B" w:rsidRDefault="00565C5B" w:rsidP="00565C5B">
      <w:pPr>
        <w:ind w:firstLine="720"/>
        <w:jc w:val="both"/>
        <w:rPr>
          <w:color w:val="000000"/>
          <w:sz w:val="24"/>
          <w:szCs w:val="24"/>
        </w:rPr>
      </w:pPr>
      <w:r>
        <w:rPr>
          <w:color w:val="000000"/>
          <w:sz w:val="24"/>
          <w:szCs w:val="24"/>
        </w:rPr>
        <w:t>7.3.4. Организации, деятельность которых связана с водопользованием обязаны, на стадии разработки проекта получить разрешение на все виды спецводопользования.</w:t>
      </w:r>
    </w:p>
    <w:p w:rsidR="00565C5B" w:rsidRDefault="00565C5B" w:rsidP="00565C5B">
      <w:pPr>
        <w:ind w:firstLine="705"/>
        <w:jc w:val="both"/>
        <w:rPr>
          <w:color w:val="000000"/>
          <w:sz w:val="24"/>
          <w:szCs w:val="24"/>
        </w:rPr>
      </w:pPr>
      <w:r>
        <w:rPr>
          <w:color w:val="000000"/>
          <w:sz w:val="24"/>
          <w:szCs w:val="24"/>
        </w:rPr>
        <w:t>Выбор места для размещения объектов межрайонного, областного и федерального значения, а также потенциально опасных объектов согласовывают с государственными органами в области охраны окружающей среды и природопользования по Воронежской области.</w:t>
      </w:r>
    </w:p>
    <w:p w:rsidR="00565C5B" w:rsidRDefault="00565C5B" w:rsidP="00565C5B">
      <w:pPr>
        <w:ind w:firstLine="705"/>
        <w:rPr>
          <w:color w:val="000000"/>
          <w:sz w:val="24"/>
          <w:szCs w:val="24"/>
        </w:rPr>
      </w:pPr>
    </w:p>
    <w:p w:rsidR="00565C5B" w:rsidRDefault="00565C5B" w:rsidP="00565C5B">
      <w:pPr>
        <w:pStyle w:val="30"/>
        <w:numPr>
          <w:ilvl w:val="2"/>
          <w:numId w:val="4"/>
        </w:numPr>
        <w:tabs>
          <w:tab w:val="left" w:pos="0"/>
        </w:tabs>
        <w:suppressAutoHyphens/>
        <w:spacing w:line="240" w:lineRule="auto"/>
        <w:jc w:val="left"/>
        <w:rPr>
          <w:rFonts w:ascii="Times New Roman" w:hAnsi="Times New Roman"/>
          <w:sz w:val="24"/>
          <w:szCs w:val="24"/>
        </w:rPr>
      </w:pPr>
      <w:bookmarkStart w:id="119" w:name="_Toc510168221"/>
      <w:r>
        <w:rPr>
          <w:rFonts w:ascii="Times New Roman" w:hAnsi="Times New Roman"/>
          <w:sz w:val="24"/>
          <w:szCs w:val="24"/>
        </w:rPr>
        <w:t>Статья 7.4. Проектирование, строительство и реконструкция объектов инженерной инфраструктуры</w:t>
      </w:r>
      <w:bookmarkEnd w:id="119"/>
    </w:p>
    <w:p w:rsidR="00565C5B" w:rsidRDefault="00565C5B" w:rsidP="00565C5B">
      <w:pPr>
        <w:jc w:val="both"/>
        <w:rPr>
          <w:b/>
          <w:sz w:val="24"/>
          <w:szCs w:val="24"/>
        </w:rPr>
      </w:pPr>
    </w:p>
    <w:p w:rsidR="00565C5B" w:rsidRDefault="00565C5B" w:rsidP="00565C5B">
      <w:pPr>
        <w:ind w:firstLine="705"/>
        <w:jc w:val="both"/>
        <w:rPr>
          <w:b/>
          <w:sz w:val="24"/>
          <w:szCs w:val="24"/>
        </w:rPr>
      </w:pPr>
      <w:r>
        <w:rPr>
          <w:b/>
          <w:sz w:val="24"/>
          <w:szCs w:val="24"/>
        </w:rPr>
        <w:t>7.4.1. Общая часть</w:t>
      </w:r>
    </w:p>
    <w:p w:rsidR="00565C5B" w:rsidRDefault="00565C5B" w:rsidP="00565C5B">
      <w:pPr>
        <w:ind w:firstLine="705"/>
        <w:jc w:val="both"/>
        <w:rPr>
          <w:sz w:val="24"/>
          <w:szCs w:val="24"/>
        </w:rPr>
      </w:pPr>
      <w:r>
        <w:rPr>
          <w:sz w:val="24"/>
          <w:szCs w:val="24"/>
        </w:rPr>
        <w:t>7.4.1.1. 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565C5B" w:rsidRDefault="00565C5B" w:rsidP="00565C5B">
      <w:pPr>
        <w:ind w:firstLine="705"/>
        <w:jc w:val="both"/>
        <w:rPr>
          <w:sz w:val="24"/>
          <w:szCs w:val="24"/>
        </w:rPr>
      </w:pPr>
      <w:r>
        <w:rPr>
          <w:sz w:val="24"/>
          <w:szCs w:val="24"/>
        </w:rPr>
        <w:t>7.4.1.2. Для развития инженерных сетей города составляются  следующие виды специальных и комплексных проектов:</w:t>
      </w:r>
    </w:p>
    <w:p w:rsidR="00565C5B" w:rsidRDefault="00565C5B" w:rsidP="00565C5B">
      <w:pPr>
        <w:numPr>
          <w:ilvl w:val="0"/>
          <w:numId w:val="21"/>
        </w:numPr>
        <w:tabs>
          <w:tab w:val="left" w:pos="360"/>
        </w:tabs>
        <w:suppressAutoHyphens/>
        <w:jc w:val="both"/>
        <w:rPr>
          <w:sz w:val="24"/>
          <w:szCs w:val="24"/>
        </w:rPr>
      </w:pPr>
      <w:r>
        <w:rPr>
          <w:sz w:val="24"/>
          <w:szCs w:val="24"/>
        </w:rPr>
        <w:t>проекты развития отраслевых схем;</w:t>
      </w:r>
    </w:p>
    <w:p w:rsidR="00565C5B" w:rsidRDefault="00565C5B" w:rsidP="00565C5B">
      <w:pPr>
        <w:numPr>
          <w:ilvl w:val="0"/>
          <w:numId w:val="21"/>
        </w:numPr>
        <w:tabs>
          <w:tab w:val="left" w:pos="360"/>
        </w:tabs>
        <w:suppressAutoHyphens/>
        <w:jc w:val="both"/>
        <w:rPr>
          <w:sz w:val="24"/>
          <w:szCs w:val="24"/>
        </w:rPr>
      </w:pPr>
      <w:r>
        <w:rPr>
          <w:sz w:val="24"/>
          <w:szCs w:val="24"/>
        </w:rPr>
        <w:t>проекты строительства отдельных транзитных или магистральных коммуникаций, входящих в отраслевую систему;</w:t>
      </w:r>
    </w:p>
    <w:p w:rsidR="00565C5B" w:rsidRDefault="00565C5B" w:rsidP="00565C5B">
      <w:pPr>
        <w:numPr>
          <w:ilvl w:val="0"/>
          <w:numId w:val="21"/>
        </w:numPr>
        <w:tabs>
          <w:tab w:val="left" w:pos="360"/>
        </w:tabs>
        <w:suppressAutoHyphens/>
        <w:jc w:val="both"/>
        <w:rPr>
          <w:sz w:val="24"/>
          <w:szCs w:val="24"/>
        </w:rPr>
      </w:pPr>
      <w:r>
        <w:rPr>
          <w:sz w:val="24"/>
          <w:szCs w:val="24"/>
        </w:rPr>
        <w:t>проекты уличных и внутриквартальных сетей в составе проектов застройки;</w:t>
      </w:r>
    </w:p>
    <w:p w:rsidR="00565C5B" w:rsidRDefault="00565C5B" w:rsidP="00565C5B">
      <w:pPr>
        <w:numPr>
          <w:ilvl w:val="0"/>
          <w:numId w:val="21"/>
        </w:numPr>
        <w:tabs>
          <w:tab w:val="left" w:pos="360"/>
        </w:tabs>
        <w:suppressAutoHyphens/>
        <w:jc w:val="both"/>
        <w:rPr>
          <w:sz w:val="24"/>
          <w:szCs w:val="24"/>
        </w:rPr>
      </w:pPr>
      <w:r>
        <w:rPr>
          <w:sz w:val="24"/>
          <w:szCs w:val="24"/>
        </w:rPr>
        <w:t>проекты строительства отдельного объекта или группы объектов промышленного или жилищно-гражданского строительства с подключением к городским инженерным сетям.</w:t>
      </w:r>
    </w:p>
    <w:p w:rsidR="00565C5B" w:rsidRDefault="00565C5B" w:rsidP="00565C5B">
      <w:pPr>
        <w:tabs>
          <w:tab w:val="left" w:pos="870"/>
        </w:tabs>
        <w:jc w:val="both"/>
        <w:rPr>
          <w:sz w:val="24"/>
          <w:szCs w:val="24"/>
        </w:rPr>
      </w:pPr>
      <w:r>
        <w:rPr>
          <w:sz w:val="24"/>
          <w:szCs w:val="24"/>
        </w:rPr>
        <w:tab/>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565C5B" w:rsidRDefault="00565C5B" w:rsidP="00565C5B">
      <w:pPr>
        <w:ind w:firstLine="705"/>
        <w:jc w:val="both"/>
        <w:rPr>
          <w:sz w:val="24"/>
          <w:szCs w:val="24"/>
        </w:rPr>
      </w:pPr>
      <w:r>
        <w:rPr>
          <w:sz w:val="24"/>
          <w:szCs w:val="24"/>
        </w:rPr>
        <w:t xml:space="preserve">7.4.1.3. К инженерным сетям относятся: </w:t>
      </w:r>
    </w:p>
    <w:p w:rsidR="00565C5B" w:rsidRDefault="00565C5B" w:rsidP="00565C5B">
      <w:pPr>
        <w:numPr>
          <w:ilvl w:val="0"/>
          <w:numId w:val="22"/>
        </w:numPr>
        <w:tabs>
          <w:tab w:val="left" w:pos="360"/>
        </w:tabs>
        <w:suppressAutoHyphens/>
        <w:jc w:val="both"/>
        <w:rPr>
          <w:sz w:val="24"/>
          <w:szCs w:val="24"/>
        </w:rPr>
      </w:pPr>
      <w:r>
        <w:rPr>
          <w:sz w:val="24"/>
          <w:szCs w:val="24"/>
        </w:rPr>
        <w:t>трубопроводы: водопровода, канализации, дренажа, теплопровода, газопровода;</w:t>
      </w:r>
    </w:p>
    <w:p w:rsidR="00565C5B" w:rsidRDefault="00565C5B" w:rsidP="00565C5B">
      <w:pPr>
        <w:numPr>
          <w:ilvl w:val="0"/>
          <w:numId w:val="22"/>
        </w:numPr>
        <w:tabs>
          <w:tab w:val="left" w:pos="360"/>
        </w:tabs>
        <w:suppressAutoHyphens/>
        <w:jc w:val="both"/>
        <w:rPr>
          <w:sz w:val="24"/>
          <w:szCs w:val="24"/>
        </w:rPr>
      </w:pPr>
      <w:r>
        <w:rPr>
          <w:sz w:val="24"/>
          <w:szCs w:val="24"/>
        </w:rPr>
        <w:t>кабели силовые электрические, воздушные линии электропередач, контактные троллейбусные и трамвайные сети, сети слабого тока (телефонные, радиотрансляционные, сигнальные и др.).</w:t>
      </w:r>
    </w:p>
    <w:p w:rsidR="00565C5B" w:rsidRDefault="00565C5B" w:rsidP="00565C5B">
      <w:pPr>
        <w:ind w:firstLine="705"/>
        <w:jc w:val="both"/>
        <w:rPr>
          <w:sz w:val="24"/>
          <w:szCs w:val="24"/>
        </w:rPr>
      </w:pPr>
      <w:r>
        <w:rPr>
          <w:sz w:val="24"/>
          <w:szCs w:val="24"/>
        </w:rPr>
        <w:t>7.4.1.4. Основанием для проектирования инженерных сетей и сооружений являются:</w:t>
      </w:r>
    </w:p>
    <w:p w:rsidR="00565C5B" w:rsidRDefault="00565C5B" w:rsidP="00565C5B">
      <w:pPr>
        <w:numPr>
          <w:ilvl w:val="0"/>
          <w:numId w:val="23"/>
        </w:numPr>
        <w:tabs>
          <w:tab w:val="left" w:pos="360"/>
        </w:tabs>
        <w:suppressAutoHyphens/>
        <w:jc w:val="both"/>
        <w:rPr>
          <w:sz w:val="24"/>
          <w:szCs w:val="24"/>
        </w:rPr>
      </w:pPr>
      <w:r>
        <w:rPr>
          <w:sz w:val="24"/>
          <w:szCs w:val="24"/>
        </w:rPr>
        <w:t>исходные данные;</w:t>
      </w:r>
    </w:p>
    <w:p w:rsidR="00565C5B" w:rsidRDefault="00565C5B" w:rsidP="00565C5B">
      <w:pPr>
        <w:numPr>
          <w:ilvl w:val="0"/>
          <w:numId w:val="23"/>
        </w:numPr>
        <w:tabs>
          <w:tab w:val="left" w:pos="360"/>
        </w:tabs>
        <w:suppressAutoHyphens/>
        <w:jc w:val="both"/>
        <w:rPr>
          <w:sz w:val="24"/>
          <w:szCs w:val="24"/>
        </w:rPr>
      </w:pPr>
      <w:r>
        <w:rPr>
          <w:sz w:val="24"/>
          <w:szCs w:val="24"/>
        </w:rPr>
        <w:t>документация по планировке территории, предусматривающая размещение линейного объекта;</w:t>
      </w:r>
    </w:p>
    <w:p w:rsidR="00565C5B" w:rsidRDefault="00565C5B" w:rsidP="00565C5B">
      <w:pPr>
        <w:numPr>
          <w:ilvl w:val="0"/>
          <w:numId w:val="23"/>
        </w:numPr>
        <w:tabs>
          <w:tab w:val="left" w:pos="360"/>
        </w:tabs>
        <w:suppressAutoHyphens/>
        <w:jc w:val="both"/>
        <w:rPr>
          <w:sz w:val="24"/>
          <w:szCs w:val="24"/>
        </w:rPr>
      </w:pPr>
      <w:r>
        <w:rPr>
          <w:sz w:val="24"/>
          <w:szCs w:val="24"/>
        </w:rPr>
        <w:t>задание на проектирование, оформленное и утвержденное в установленном порядке;</w:t>
      </w:r>
    </w:p>
    <w:p w:rsidR="00565C5B" w:rsidRDefault="00565C5B" w:rsidP="00565C5B">
      <w:pPr>
        <w:ind w:firstLine="705"/>
        <w:jc w:val="both"/>
        <w:rPr>
          <w:sz w:val="24"/>
          <w:szCs w:val="24"/>
        </w:rPr>
      </w:pPr>
      <w:r>
        <w:rPr>
          <w:sz w:val="24"/>
          <w:szCs w:val="24"/>
        </w:rPr>
        <w:t xml:space="preserve">7.4.1.5. 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565C5B" w:rsidRDefault="00565C5B" w:rsidP="00565C5B">
      <w:pPr>
        <w:ind w:firstLine="705"/>
        <w:jc w:val="both"/>
        <w:rPr>
          <w:sz w:val="24"/>
          <w:szCs w:val="24"/>
        </w:rPr>
      </w:pPr>
      <w:r>
        <w:rPr>
          <w:sz w:val="24"/>
          <w:szCs w:val="24"/>
        </w:rPr>
        <w:t xml:space="preserve">7.4.1.6. При разработке проектов инженерных сетей с пересечением улиц и площадей города принимать способ прокладки «закрытый или открытый» по согласованию с отделом по архитектуре и градостроительству, ЖКХ администрации городского поселения и ГИБДД. В </w:t>
      </w:r>
      <w:r>
        <w:rPr>
          <w:sz w:val="24"/>
          <w:szCs w:val="24"/>
        </w:rPr>
        <w:lastRenderedPageBreak/>
        <w:t>случае пересечения улиц или площадей центральной части города запрещается производство работ открытым способом.</w:t>
      </w:r>
    </w:p>
    <w:p w:rsidR="00565C5B" w:rsidRDefault="00565C5B" w:rsidP="00565C5B">
      <w:pPr>
        <w:ind w:firstLine="705"/>
        <w:jc w:val="both"/>
        <w:rPr>
          <w:sz w:val="24"/>
          <w:szCs w:val="24"/>
        </w:rPr>
      </w:pPr>
      <w:r>
        <w:rPr>
          <w:sz w:val="24"/>
          <w:szCs w:val="24"/>
        </w:rPr>
        <w:t xml:space="preserve">7.4.1.7. Запрещается всякое перемещение подземных сетей и сооружений, не предусмотренное проектом, без согласования с эксплуатационной организацией. </w:t>
      </w:r>
    </w:p>
    <w:p w:rsidR="00565C5B" w:rsidRDefault="00565C5B" w:rsidP="00565C5B">
      <w:pPr>
        <w:ind w:firstLine="705"/>
        <w:jc w:val="both"/>
        <w:rPr>
          <w:sz w:val="24"/>
          <w:szCs w:val="24"/>
        </w:rPr>
      </w:pPr>
      <w:r>
        <w:rPr>
          <w:sz w:val="24"/>
          <w:szCs w:val="24"/>
        </w:rPr>
        <w:t>7.4.1.8. 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городской геосъемки.</w:t>
      </w:r>
    </w:p>
    <w:p w:rsidR="00565C5B" w:rsidRDefault="00565C5B" w:rsidP="00565C5B">
      <w:pPr>
        <w:ind w:firstLine="705"/>
        <w:jc w:val="both"/>
        <w:rPr>
          <w:sz w:val="24"/>
          <w:szCs w:val="24"/>
        </w:rPr>
      </w:pPr>
      <w:r>
        <w:rPr>
          <w:sz w:val="24"/>
          <w:szCs w:val="24"/>
        </w:rPr>
        <w:t>7.4.1.9. Технический надзор за строительством инженерных сетей и сооружений осуществляют:</w:t>
      </w:r>
    </w:p>
    <w:p w:rsidR="00565C5B" w:rsidRDefault="00565C5B" w:rsidP="00565C5B">
      <w:pPr>
        <w:numPr>
          <w:ilvl w:val="0"/>
          <w:numId w:val="24"/>
        </w:numPr>
        <w:tabs>
          <w:tab w:val="left" w:pos="360"/>
        </w:tabs>
        <w:suppressAutoHyphens/>
        <w:jc w:val="both"/>
        <w:rPr>
          <w:sz w:val="24"/>
          <w:szCs w:val="24"/>
        </w:rPr>
      </w:pPr>
      <w:r>
        <w:rPr>
          <w:sz w:val="24"/>
          <w:szCs w:val="24"/>
        </w:rPr>
        <w:t>заказчик (застройщик);</w:t>
      </w:r>
    </w:p>
    <w:p w:rsidR="00565C5B" w:rsidRDefault="00565C5B" w:rsidP="00565C5B">
      <w:pPr>
        <w:numPr>
          <w:ilvl w:val="0"/>
          <w:numId w:val="24"/>
        </w:numPr>
        <w:tabs>
          <w:tab w:val="left" w:pos="360"/>
        </w:tabs>
        <w:suppressAutoHyphens/>
        <w:jc w:val="both"/>
        <w:rPr>
          <w:sz w:val="24"/>
          <w:szCs w:val="24"/>
        </w:rPr>
      </w:pPr>
      <w:r>
        <w:rPr>
          <w:sz w:val="24"/>
          <w:szCs w:val="24"/>
        </w:rPr>
        <w:t>проектная организация (при заключении договора на авторский надзор);</w:t>
      </w:r>
    </w:p>
    <w:p w:rsidR="00565C5B" w:rsidRDefault="00565C5B" w:rsidP="00565C5B">
      <w:pPr>
        <w:numPr>
          <w:ilvl w:val="0"/>
          <w:numId w:val="24"/>
        </w:numPr>
        <w:tabs>
          <w:tab w:val="left" w:pos="360"/>
        </w:tabs>
        <w:suppressAutoHyphens/>
        <w:jc w:val="both"/>
        <w:rPr>
          <w:sz w:val="24"/>
          <w:szCs w:val="24"/>
        </w:rPr>
      </w:pPr>
      <w:r>
        <w:rPr>
          <w:sz w:val="24"/>
          <w:szCs w:val="24"/>
        </w:rPr>
        <w:t>эксплуатационная организация (по принадлежности);</w:t>
      </w:r>
    </w:p>
    <w:p w:rsidR="00565C5B" w:rsidRDefault="00565C5B" w:rsidP="00565C5B">
      <w:pPr>
        <w:numPr>
          <w:ilvl w:val="0"/>
          <w:numId w:val="24"/>
        </w:numPr>
        <w:tabs>
          <w:tab w:val="left" w:pos="360"/>
        </w:tabs>
        <w:suppressAutoHyphens/>
        <w:jc w:val="both"/>
        <w:rPr>
          <w:sz w:val="24"/>
          <w:szCs w:val="24"/>
        </w:rPr>
      </w:pPr>
      <w:r>
        <w:rPr>
          <w:sz w:val="24"/>
          <w:szCs w:val="24"/>
        </w:rPr>
        <w:t>отдел по градостроительству и архитектуре, ЖКХ г. Павловск</w:t>
      </w:r>
      <w:r>
        <w:rPr>
          <w:bCs/>
          <w:sz w:val="24"/>
          <w:szCs w:val="24"/>
        </w:rPr>
        <w:t>а</w:t>
      </w:r>
      <w:r>
        <w:rPr>
          <w:sz w:val="24"/>
          <w:szCs w:val="24"/>
        </w:rPr>
        <w:t>.</w:t>
      </w:r>
    </w:p>
    <w:p w:rsidR="00565C5B" w:rsidRDefault="00565C5B" w:rsidP="00565C5B">
      <w:pPr>
        <w:ind w:firstLine="705"/>
        <w:jc w:val="both"/>
        <w:rPr>
          <w:sz w:val="24"/>
          <w:szCs w:val="24"/>
        </w:rPr>
      </w:pPr>
      <w:r>
        <w:rPr>
          <w:sz w:val="24"/>
          <w:szCs w:val="24"/>
        </w:rPr>
        <w:t>7.4.1.10. 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565C5B" w:rsidRDefault="00565C5B" w:rsidP="00565C5B">
      <w:pPr>
        <w:tabs>
          <w:tab w:val="left" w:pos="855"/>
        </w:tabs>
        <w:jc w:val="both"/>
        <w:rPr>
          <w:sz w:val="24"/>
          <w:szCs w:val="24"/>
        </w:rPr>
      </w:pPr>
      <w:r>
        <w:rPr>
          <w:sz w:val="24"/>
          <w:szCs w:val="24"/>
        </w:rPr>
        <w:tab/>
        <w:t>Работы по восстановлению твердого покрытия, зеленых насаждений оформляются актом с участием представителей администрации городского поселения и отдела по градостроительству и архитектуре, ЖКХ г. Павловск</w:t>
      </w:r>
      <w:r>
        <w:rPr>
          <w:bCs/>
          <w:sz w:val="24"/>
          <w:szCs w:val="24"/>
        </w:rPr>
        <w:t>а</w:t>
      </w:r>
      <w:r>
        <w:rPr>
          <w:sz w:val="24"/>
          <w:szCs w:val="24"/>
        </w:rPr>
        <w:t>.</w:t>
      </w:r>
      <w:r>
        <w:rPr>
          <w:sz w:val="24"/>
          <w:szCs w:val="24"/>
        </w:rPr>
        <w:tab/>
      </w:r>
    </w:p>
    <w:p w:rsidR="00565C5B" w:rsidRDefault="00565C5B" w:rsidP="00565C5B">
      <w:pPr>
        <w:tabs>
          <w:tab w:val="left" w:pos="855"/>
        </w:tabs>
        <w:ind w:firstLine="856"/>
        <w:jc w:val="both"/>
        <w:rPr>
          <w:sz w:val="24"/>
          <w:szCs w:val="24"/>
        </w:rPr>
      </w:pPr>
      <w:r>
        <w:rPr>
          <w:sz w:val="24"/>
          <w:szCs w:val="24"/>
        </w:rPr>
        <w:t>Качество восстановительных работ должно соответствовать требованиям строительных норм.</w:t>
      </w:r>
    </w:p>
    <w:p w:rsidR="00565C5B" w:rsidRDefault="00565C5B" w:rsidP="00565C5B">
      <w:pPr>
        <w:tabs>
          <w:tab w:val="left" w:pos="855"/>
        </w:tabs>
        <w:jc w:val="both"/>
        <w:rPr>
          <w:sz w:val="24"/>
          <w:szCs w:val="24"/>
        </w:rPr>
      </w:pPr>
      <w:r>
        <w:rPr>
          <w:sz w:val="24"/>
          <w:szCs w:val="24"/>
        </w:rPr>
        <w:tab/>
        <w:t>Заказчик несет ответственность за выполнение всего объема специализированных и восстановительных работ в течение трех лет.</w:t>
      </w:r>
    </w:p>
    <w:p w:rsidR="00565C5B" w:rsidRDefault="00565C5B" w:rsidP="00565C5B">
      <w:pPr>
        <w:ind w:firstLine="705"/>
        <w:jc w:val="both"/>
        <w:rPr>
          <w:sz w:val="24"/>
          <w:szCs w:val="24"/>
        </w:rPr>
      </w:pPr>
      <w:r>
        <w:rPr>
          <w:sz w:val="24"/>
          <w:szCs w:val="24"/>
        </w:rPr>
        <w:t>7.4.1.11. 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Федерального закона от 25.06.2002 N 73-ФЗ "Об объектах культурного наследия (памятниках истории и культуры) народов Российской Федерации"</w:t>
      </w:r>
    </w:p>
    <w:p w:rsidR="00565C5B" w:rsidRDefault="00565C5B" w:rsidP="00565C5B">
      <w:pPr>
        <w:ind w:firstLine="705"/>
        <w:jc w:val="both"/>
        <w:rPr>
          <w:sz w:val="24"/>
          <w:szCs w:val="24"/>
        </w:rPr>
      </w:pPr>
      <w:r>
        <w:rPr>
          <w:sz w:val="24"/>
          <w:szCs w:val="24"/>
        </w:rPr>
        <w:t>7.4.1.12. 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565C5B" w:rsidRDefault="00565C5B" w:rsidP="00565C5B">
      <w:pPr>
        <w:ind w:firstLine="705"/>
        <w:jc w:val="both"/>
        <w:rPr>
          <w:sz w:val="24"/>
          <w:szCs w:val="24"/>
        </w:rPr>
      </w:pPr>
      <w:r>
        <w:rPr>
          <w:sz w:val="24"/>
          <w:szCs w:val="24"/>
        </w:rPr>
        <w:t>7.4.1.13. 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565C5B" w:rsidRDefault="00565C5B" w:rsidP="00565C5B">
      <w:pPr>
        <w:ind w:firstLine="705"/>
        <w:jc w:val="both"/>
        <w:rPr>
          <w:sz w:val="24"/>
          <w:szCs w:val="24"/>
        </w:rPr>
      </w:pPr>
      <w:r>
        <w:rPr>
          <w:sz w:val="24"/>
          <w:szCs w:val="24"/>
        </w:rPr>
        <w:t>7.4.1.14. 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565C5B" w:rsidRDefault="00565C5B" w:rsidP="00565C5B">
      <w:pPr>
        <w:tabs>
          <w:tab w:val="left" w:pos="870"/>
        </w:tabs>
        <w:jc w:val="both"/>
        <w:rPr>
          <w:sz w:val="24"/>
          <w:szCs w:val="24"/>
        </w:rPr>
      </w:pPr>
      <w:r>
        <w:rPr>
          <w:sz w:val="24"/>
          <w:szCs w:val="24"/>
        </w:rPr>
        <w:tab/>
        <w:t>Поврежденные коммуникации, зеленые насаждения должны быть восстановлены виновником.</w:t>
      </w:r>
    </w:p>
    <w:p w:rsidR="00565C5B" w:rsidRDefault="00565C5B" w:rsidP="00565C5B">
      <w:pPr>
        <w:ind w:firstLine="705"/>
        <w:jc w:val="both"/>
        <w:rPr>
          <w:sz w:val="24"/>
          <w:szCs w:val="24"/>
        </w:rPr>
      </w:pPr>
      <w:r>
        <w:rPr>
          <w:sz w:val="24"/>
          <w:szCs w:val="24"/>
        </w:rPr>
        <w:t>7.4.1.15. 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565C5B" w:rsidRDefault="00565C5B" w:rsidP="00565C5B">
      <w:pPr>
        <w:ind w:firstLine="705"/>
        <w:jc w:val="both"/>
        <w:rPr>
          <w:sz w:val="24"/>
          <w:szCs w:val="24"/>
        </w:rPr>
      </w:pPr>
      <w:r>
        <w:rPr>
          <w:sz w:val="24"/>
          <w:szCs w:val="24"/>
        </w:rPr>
        <w:t>7.4.1.16. 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565C5B" w:rsidRDefault="00565C5B" w:rsidP="00565C5B">
      <w:pPr>
        <w:ind w:firstLine="705"/>
        <w:jc w:val="both"/>
        <w:rPr>
          <w:sz w:val="24"/>
          <w:szCs w:val="24"/>
        </w:rPr>
      </w:pPr>
      <w:r>
        <w:rPr>
          <w:sz w:val="24"/>
          <w:szCs w:val="24"/>
        </w:rPr>
        <w:t>7.4.1.17. 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565C5B" w:rsidRDefault="00565C5B" w:rsidP="00565C5B">
      <w:pPr>
        <w:ind w:left="15" w:firstLine="690"/>
        <w:jc w:val="both"/>
        <w:rPr>
          <w:color w:val="000000"/>
          <w:sz w:val="24"/>
          <w:szCs w:val="24"/>
        </w:rPr>
      </w:pPr>
      <w:r>
        <w:rPr>
          <w:color w:val="000000"/>
          <w:sz w:val="24"/>
          <w:szCs w:val="24"/>
        </w:rPr>
        <w:t>7.4.1.18. Все работы по ликвидации недействующих подземных сетей должны быть отражены на соответствующих планшетах геодезической съемки.</w:t>
      </w:r>
    </w:p>
    <w:p w:rsidR="00565C5B" w:rsidRDefault="00565C5B" w:rsidP="00565C5B">
      <w:pPr>
        <w:ind w:firstLine="709"/>
        <w:jc w:val="both"/>
        <w:rPr>
          <w:color w:val="000000"/>
          <w:sz w:val="24"/>
          <w:szCs w:val="24"/>
        </w:rPr>
      </w:pPr>
      <w:r>
        <w:rPr>
          <w:color w:val="000000"/>
          <w:sz w:val="24"/>
          <w:szCs w:val="24"/>
        </w:rPr>
        <w:t xml:space="preserve">7.4.1.19. Для добычи полезных ископаемых (в т.ч. пресных и минеральных вод), строительства и эксплуатации подземных сооружений, не связанных с добычей полезных ископаемых, субъекты предпринимательской деятельности независимо от форм собственности, в </w:t>
      </w:r>
      <w:r>
        <w:rPr>
          <w:color w:val="000000"/>
          <w:sz w:val="24"/>
          <w:szCs w:val="24"/>
        </w:rPr>
        <w:lastRenderedPageBreak/>
        <w:t>том числе юридические лица и граждане других государств, обязаны получать лицензию на право пользования недрами.</w:t>
      </w:r>
    </w:p>
    <w:p w:rsidR="00565C5B" w:rsidRDefault="00565C5B" w:rsidP="00565C5B">
      <w:pPr>
        <w:ind w:firstLine="709"/>
        <w:jc w:val="both"/>
        <w:rPr>
          <w:color w:val="000000"/>
          <w:sz w:val="24"/>
          <w:szCs w:val="24"/>
        </w:rPr>
      </w:pPr>
      <w:r>
        <w:rPr>
          <w:color w:val="000000"/>
          <w:sz w:val="24"/>
          <w:szCs w:val="24"/>
        </w:rPr>
        <w:t>Лицензия на право пользования недрами не требуется при проведении региональных геолого-геофизических работ, научно-исследовательских, палеонтологических и других работ, направленных на общее изучение недр, геологических работ по созданию и ведению мониторинга природной среды, контроля за режимом подземных вод, а также иных работ, проводимых без существенного нарушения целостности недр.</w:t>
      </w:r>
    </w:p>
    <w:p w:rsidR="00565C5B" w:rsidRDefault="00565C5B" w:rsidP="00565C5B">
      <w:pPr>
        <w:ind w:firstLine="709"/>
        <w:jc w:val="both"/>
        <w:rPr>
          <w:color w:val="000000"/>
          <w:sz w:val="24"/>
          <w:szCs w:val="24"/>
        </w:rPr>
      </w:pPr>
      <w:r>
        <w:rPr>
          <w:color w:val="000000"/>
          <w:sz w:val="24"/>
          <w:szCs w:val="24"/>
        </w:rPr>
        <w:t>Не требуется также оформление лицензии на пользование недрами для добычи подземных вод из первого от поверхности водоносного горизонта на тех участках, где он является источником централизованного водоснабжения и используется только для удовлетворения нужд земледельцев (землепользователей) в воде хозяйственно-питьевого и технического назначения, и если отбор подземных вод из него осуществляется с помощью простейших водозаборных сооружений.</w:t>
      </w:r>
    </w:p>
    <w:p w:rsidR="00565C5B" w:rsidRDefault="00565C5B" w:rsidP="00565C5B">
      <w:pPr>
        <w:ind w:firstLine="709"/>
        <w:jc w:val="both"/>
        <w:rPr>
          <w:color w:val="000000"/>
          <w:sz w:val="24"/>
          <w:szCs w:val="24"/>
        </w:rPr>
      </w:pPr>
      <w:r>
        <w:rPr>
          <w:color w:val="000000"/>
          <w:sz w:val="24"/>
          <w:szCs w:val="24"/>
        </w:rPr>
        <w:t>Это относится  и к использованию недр для водоснабжения индивидуальных, приусадебных, крестьянских (фермерских) хозяйств, садовых, дачных участков и других мелких потребителей.</w:t>
      </w:r>
    </w:p>
    <w:p w:rsidR="00565C5B" w:rsidRDefault="00565C5B" w:rsidP="00565C5B">
      <w:pPr>
        <w:ind w:firstLine="709"/>
        <w:jc w:val="both"/>
        <w:rPr>
          <w:color w:val="000000"/>
          <w:sz w:val="24"/>
          <w:szCs w:val="24"/>
        </w:rPr>
      </w:pPr>
      <w:r>
        <w:rPr>
          <w:color w:val="000000"/>
          <w:sz w:val="24"/>
          <w:szCs w:val="24"/>
        </w:rPr>
        <w:t xml:space="preserve">Владельцы земельных участков имеют право по своему усмотрению в их границах осуществлять без применения буровзрывных работ добычу общераспространенных полезных ископаемых и строительства подземных сооружений для собственных нужд на глубину до </w:t>
      </w:r>
      <w:smartTag w:uri="urn:schemas-microsoft-com:office:smarttags" w:element="metricconverter">
        <w:smartTagPr>
          <w:attr w:name="ProductID" w:val="5 метров"/>
        </w:smartTagPr>
        <w:r>
          <w:rPr>
            <w:color w:val="000000"/>
            <w:sz w:val="24"/>
            <w:szCs w:val="24"/>
          </w:rPr>
          <w:t>5 метров</w:t>
        </w:r>
      </w:smartTag>
      <w:r>
        <w:rPr>
          <w:color w:val="000000"/>
          <w:sz w:val="24"/>
          <w:szCs w:val="24"/>
        </w:rPr>
        <w:t xml:space="preserve"> по согласованию с администрацией города.</w:t>
      </w:r>
    </w:p>
    <w:p w:rsidR="00565C5B" w:rsidRDefault="00565C5B" w:rsidP="00565C5B">
      <w:pPr>
        <w:ind w:firstLine="709"/>
        <w:jc w:val="both"/>
        <w:rPr>
          <w:color w:val="000000"/>
          <w:sz w:val="24"/>
          <w:szCs w:val="24"/>
        </w:rPr>
      </w:pPr>
      <w:r>
        <w:rPr>
          <w:color w:val="000000"/>
          <w:sz w:val="24"/>
          <w:szCs w:val="24"/>
        </w:rPr>
        <w:t xml:space="preserve">7.4.1.20. Трассы магистральных трубопроводов (газопроводов, нефтепроводов, нефтепродуктопроводов) должны прокладываться вне границ города, отдельных промышленных и сельскохозяйственных предприятий, зданий и сооружений и находится от них на расстояниях в соответствии с </w:t>
      </w:r>
      <w:r>
        <w:rPr>
          <w:sz w:val="24"/>
          <w:szCs w:val="24"/>
        </w:rPr>
        <w:t>СП 36.13330.2012 Магистральные трубопроводы</w:t>
      </w:r>
      <w:r>
        <w:rPr>
          <w:color w:val="000000"/>
          <w:sz w:val="24"/>
          <w:szCs w:val="24"/>
        </w:rPr>
        <w:t>.</w:t>
      </w:r>
    </w:p>
    <w:p w:rsidR="00565C5B" w:rsidRDefault="00565C5B" w:rsidP="00565C5B">
      <w:pPr>
        <w:ind w:firstLine="709"/>
        <w:jc w:val="both"/>
        <w:rPr>
          <w:color w:val="000000"/>
          <w:sz w:val="24"/>
          <w:szCs w:val="24"/>
        </w:rPr>
      </w:pPr>
      <w:r>
        <w:rPr>
          <w:color w:val="000000"/>
          <w:sz w:val="24"/>
          <w:szCs w:val="24"/>
        </w:rPr>
        <w:t>7.4.1.21. Полигоны твердых коммунальных отходов и приравненных к ним промышленных отходов относятся к объектам областного значения, и по предпроектной и проектной документации на их размещение и строительство необходимы согласования Управления архитектуры и градостроительства Воронежской  области, Управления Роспотребнадзора по Воронежской области и Управления Росприроднадзора по Воронежской области с составлением заключения Государственной экологической экспертизы.</w:t>
      </w:r>
    </w:p>
    <w:p w:rsidR="00565C5B" w:rsidRDefault="00565C5B" w:rsidP="00565C5B">
      <w:pPr>
        <w:ind w:firstLine="709"/>
        <w:jc w:val="both"/>
        <w:rPr>
          <w:color w:val="000000"/>
          <w:sz w:val="24"/>
          <w:szCs w:val="24"/>
        </w:rPr>
      </w:pPr>
      <w:r>
        <w:rPr>
          <w:color w:val="000000"/>
          <w:sz w:val="24"/>
          <w:szCs w:val="24"/>
        </w:rPr>
        <w:t>Площадь участка, отводимого под полигоны, принимается, как правило, из условия срока его эксплуатации не менее 15 лет.</w:t>
      </w:r>
    </w:p>
    <w:p w:rsidR="00565C5B" w:rsidRDefault="00565C5B" w:rsidP="00565C5B">
      <w:pPr>
        <w:ind w:firstLine="709"/>
        <w:jc w:val="both"/>
        <w:rPr>
          <w:color w:val="000000"/>
          <w:sz w:val="24"/>
          <w:szCs w:val="24"/>
        </w:rPr>
      </w:pPr>
      <w:r>
        <w:rPr>
          <w:color w:val="000000"/>
          <w:sz w:val="24"/>
          <w:szCs w:val="24"/>
        </w:rPr>
        <w:t>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и СанПиН 2.2.1/2.1.1.1200-03.</w:t>
      </w:r>
    </w:p>
    <w:p w:rsidR="00565C5B" w:rsidRDefault="00565C5B" w:rsidP="00565C5B">
      <w:pPr>
        <w:rPr>
          <w:sz w:val="24"/>
          <w:szCs w:val="24"/>
        </w:rPr>
      </w:pPr>
      <w:r>
        <w:rPr>
          <w:sz w:val="24"/>
          <w:szCs w:val="24"/>
        </w:rPr>
        <w:t>Размещение и строительство объектов сбора, складирования, переработки и захоронения промышленных отходов осуществляются в соответствии с «Временными правилами охраны окружающей среды от отходов производства и потребления в Российской Федерации», утвержденными заместителем министра охраны окружающей среды и природных ресурсов РФ, . Федеральным законом от 24.06.1998 N 89-ФЗ "Об отходах производства и потребления".</w:t>
      </w:r>
    </w:p>
    <w:p w:rsidR="00565C5B" w:rsidRDefault="00565C5B" w:rsidP="00565C5B">
      <w:pPr>
        <w:ind w:firstLine="709"/>
        <w:jc w:val="both"/>
        <w:rPr>
          <w:color w:val="000000"/>
          <w:sz w:val="24"/>
          <w:szCs w:val="24"/>
        </w:rPr>
      </w:pPr>
      <w:r>
        <w:rPr>
          <w:color w:val="000000"/>
          <w:sz w:val="24"/>
          <w:szCs w:val="24"/>
        </w:rPr>
        <w:t>7.4.1.22. Земельные участки инженерных сооружений могут обноситься неглухими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565C5B" w:rsidRDefault="00565C5B" w:rsidP="00565C5B">
      <w:pPr>
        <w:ind w:firstLine="709"/>
        <w:rPr>
          <w:color w:val="000000"/>
          <w:sz w:val="24"/>
          <w:szCs w:val="24"/>
        </w:rPr>
      </w:pPr>
    </w:p>
    <w:p w:rsidR="00565C5B" w:rsidRDefault="00565C5B" w:rsidP="00565C5B">
      <w:pPr>
        <w:pStyle w:val="30"/>
        <w:numPr>
          <w:ilvl w:val="2"/>
          <w:numId w:val="4"/>
        </w:numPr>
        <w:tabs>
          <w:tab w:val="left" w:pos="0"/>
        </w:tabs>
        <w:suppressAutoHyphens/>
        <w:spacing w:line="240" w:lineRule="auto"/>
        <w:jc w:val="both"/>
        <w:rPr>
          <w:rFonts w:ascii="Times New Roman" w:hAnsi="Times New Roman"/>
          <w:sz w:val="24"/>
          <w:szCs w:val="24"/>
        </w:rPr>
      </w:pPr>
      <w:bookmarkStart w:id="120" w:name="_Toc510168222"/>
      <w:r>
        <w:rPr>
          <w:rFonts w:ascii="Times New Roman" w:hAnsi="Times New Roman"/>
          <w:sz w:val="24"/>
          <w:szCs w:val="24"/>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20"/>
    </w:p>
    <w:p w:rsidR="00565C5B" w:rsidRDefault="00565C5B" w:rsidP="00565C5B">
      <w:pPr>
        <w:ind w:firstLine="540"/>
        <w:jc w:val="both"/>
        <w:rPr>
          <w:b/>
          <w:color w:val="000000"/>
          <w:sz w:val="24"/>
          <w:szCs w:val="24"/>
        </w:rPr>
      </w:pPr>
    </w:p>
    <w:p w:rsidR="00565C5B" w:rsidRDefault="00565C5B" w:rsidP="00565C5B">
      <w:pPr>
        <w:ind w:firstLine="720"/>
        <w:jc w:val="both"/>
        <w:rPr>
          <w:color w:val="000000"/>
          <w:sz w:val="24"/>
          <w:szCs w:val="24"/>
        </w:rPr>
      </w:pPr>
      <w:r>
        <w:rPr>
          <w:color w:val="000000"/>
          <w:sz w:val="24"/>
          <w:szCs w:val="24"/>
        </w:rPr>
        <w:t>7.5.1. К землям историко-культурного назначения относятся земли:</w:t>
      </w:r>
    </w:p>
    <w:p w:rsidR="00565C5B" w:rsidRDefault="00565C5B" w:rsidP="00565C5B">
      <w:pPr>
        <w:ind w:left="15" w:firstLine="705"/>
        <w:jc w:val="both"/>
        <w:rPr>
          <w:color w:val="000000"/>
          <w:sz w:val="24"/>
          <w:szCs w:val="24"/>
        </w:rPr>
      </w:pPr>
      <w:r>
        <w:rPr>
          <w:color w:val="000000"/>
          <w:sz w:val="24"/>
          <w:szCs w:val="24"/>
        </w:rPr>
        <w:t>-объектов культурного наследия народов Российской Федерации, в том числе объектов археологического наследия;</w:t>
      </w:r>
    </w:p>
    <w:p w:rsidR="00565C5B" w:rsidRDefault="00565C5B" w:rsidP="00565C5B">
      <w:pPr>
        <w:ind w:left="15" w:firstLine="705"/>
        <w:jc w:val="both"/>
        <w:rPr>
          <w:color w:val="000000"/>
          <w:sz w:val="24"/>
          <w:szCs w:val="24"/>
        </w:rPr>
      </w:pPr>
      <w:r>
        <w:rPr>
          <w:color w:val="000000"/>
          <w:sz w:val="24"/>
          <w:szCs w:val="24"/>
        </w:rPr>
        <w:lastRenderedPageBreak/>
        <w:t>-достопримечательных мест, в том числе мест бытования исторических промыслов, производств и ремесел;</w:t>
      </w:r>
    </w:p>
    <w:p w:rsidR="00565C5B" w:rsidRDefault="00565C5B" w:rsidP="00565C5B">
      <w:pPr>
        <w:ind w:left="15" w:firstLine="705"/>
        <w:jc w:val="both"/>
        <w:rPr>
          <w:color w:val="000000"/>
          <w:sz w:val="24"/>
          <w:szCs w:val="24"/>
        </w:rPr>
      </w:pPr>
      <w:r>
        <w:rPr>
          <w:color w:val="000000"/>
          <w:sz w:val="24"/>
          <w:szCs w:val="24"/>
        </w:rPr>
        <w:t>-военных и гражданских захоронений.</w:t>
      </w:r>
    </w:p>
    <w:p w:rsidR="00565C5B" w:rsidRDefault="00565C5B" w:rsidP="00565C5B">
      <w:pPr>
        <w:ind w:firstLine="720"/>
        <w:jc w:val="both"/>
        <w:rPr>
          <w:color w:val="000000"/>
          <w:sz w:val="24"/>
          <w:szCs w:val="24"/>
        </w:rPr>
      </w:pPr>
      <w:r>
        <w:rPr>
          <w:color w:val="000000"/>
          <w:sz w:val="24"/>
          <w:szCs w:val="24"/>
        </w:rPr>
        <w:t>7.5.2.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законом «Об объектах культурного наследия (памятников истории и культуры) народов Российской Федерации».</w:t>
      </w:r>
    </w:p>
    <w:p w:rsidR="00565C5B" w:rsidRDefault="00565C5B" w:rsidP="00565C5B">
      <w:pPr>
        <w:pStyle w:val="af"/>
        <w:spacing w:after="0"/>
        <w:ind w:firstLine="720"/>
        <w:jc w:val="both"/>
        <w:rPr>
          <w:bCs/>
          <w:sz w:val="24"/>
          <w:szCs w:val="24"/>
        </w:rPr>
      </w:pPr>
      <w:r>
        <w:rPr>
          <w:bCs/>
          <w:sz w:val="24"/>
          <w:szCs w:val="24"/>
        </w:rPr>
        <w:t>7.5.3. Земли историко-культурного назначения используются строго в соответствии с их целевым назначением. Изъятие земель историко-культурного назначения и не соответствующая их целевому назначению деятельность не допускаются, за исключением случаев установленных законодательством.</w:t>
      </w:r>
    </w:p>
    <w:p w:rsidR="00565C5B" w:rsidRDefault="00565C5B" w:rsidP="00565C5B">
      <w:pPr>
        <w:ind w:firstLine="720"/>
        <w:jc w:val="both"/>
        <w:rPr>
          <w:color w:val="000000"/>
          <w:sz w:val="24"/>
          <w:szCs w:val="24"/>
        </w:rPr>
      </w:pPr>
      <w:r>
        <w:rPr>
          <w:color w:val="000000"/>
          <w:sz w:val="24"/>
          <w:szCs w:val="24"/>
        </w:rPr>
        <w:t>7.5.4.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565C5B" w:rsidRDefault="00565C5B" w:rsidP="00565C5B">
      <w:pPr>
        <w:ind w:firstLine="720"/>
        <w:jc w:val="both"/>
        <w:rPr>
          <w:color w:val="000000"/>
          <w:sz w:val="24"/>
          <w:szCs w:val="24"/>
        </w:rPr>
      </w:pPr>
      <w:r>
        <w:rPr>
          <w:color w:val="000000"/>
          <w:sz w:val="24"/>
          <w:szCs w:val="24"/>
        </w:rPr>
        <w:t>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565C5B" w:rsidRDefault="00565C5B" w:rsidP="00565C5B">
      <w:pPr>
        <w:ind w:firstLine="720"/>
        <w:jc w:val="both"/>
        <w:rPr>
          <w:sz w:val="24"/>
          <w:szCs w:val="24"/>
        </w:rPr>
      </w:pPr>
      <w:r>
        <w:rPr>
          <w:sz w:val="24"/>
          <w:szCs w:val="24"/>
        </w:rPr>
        <w:t>7.5.5. Работы по сохранению объектов культурного наследия в г. Павловск</w:t>
      </w:r>
      <w:r>
        <w:rPr>
          <w:bCs/>
          <w:sz w:val="24"/>
          <w:szCs w:val="24"/>
        </w:rPr>
        <w:t>е</w:t>
      </w:r>
      <w:r>
        <w:rPr>
          <w:sz w:val="24"/>
          <w:szCs w:val="24"/>
        </w:rPr>
        <w:t xml:space="preserve"> проводятся на основании письменного разрешения и задания на проведение указанных работ, выданных Государственной инспекцией  по охране культурного наследия Воронежской области по заявке собственника или пользователя объекта культурного наследия.</w:t>
      </w:r>
    </w:p>
    <w:p w:rsidR="00565C5B" w:rsidRDefault="00565C5B" w:rsidP="00565C5B">
      <w:pPr>
        <w:ind w:firstLine="720"/>
        <w:jc w:val="both"/>
        <w:rPr>
          <w:rFonts w:cs="Tahoma"/>
          <w:color w:val="000000"/>
          <w:sz w:val="24"/>
          <w:szCs w:val="24"/>
        </w:rPr>
      </w:pPr>
    </w:p>
    <w:p w:rsidR="00565C5B" w:rsidRDefault="00565C5B" w:rsidP="00565C5B">
      <w:pPr>
        <w:pStyle w:val="20"/>
        <w:numPr>
          <w:ilvl w:val="1"/>
          <w:numId w:val="4"/>
        </w:numPr>
        <w:tabs>
          <w:tab w:val="left" w:pos="0"/>
          <w:tab w:val="left" w:pos="993"/>
        </w:tabs>
        <w:suppressAutoHyphens/>
        <w:rPr>
          <w:rFonts w:ascii="Times New Roman" w:hAnsi="Times New Roman" w:cs="Tahoma"/>
          <w:i/>
          <w:sz w:val="24"/>
          <w:szCs w:val="24"/>
        </w:rPr>
      </w:pPr>
      <w:bookmarkStart w:id="121" w:name="_Toc510168223"/>
      <w:r>
        <w:rPr>
          <w:rFonts w:ascii="Times New Roman" w:hAnsi="Times New Roman" w:cs="Tahoma"/>
          <w:i/>
          <w:sz w:val="24"/>
          <w:szCs w:val="24"/>
        </w:rPr>
        <w:t>РАЗДЕЛ 8. ПЕРЕХОДНЫЕ И ЗАКЛЮЧИТЕЛЬНЫЕ ПОЛОЖЕНИЯ</w:t>
      </w:r>
      <w:bookmarkEnd w:id="121"/>
    </w:p>
    <w:p w:rsidR="00565C5B" w:rsidRDefault="00565C5B" w:rsidP="00565C5B">
      <w:pPr>
        <w:pStyle w:val="311"/>
        <w:spacing w:line="240" w:lineRule="auto"/>
        <w:jc w:val="both"/>
        <w:rPr>
          <w:rFonts w:cs="Tahoma"/>
          <w:szCs w:val="24"/>
        </w:rPr>
      </w:pPr>
    </w:p>
    <w:p w:rsidR="00565C5B" w:rsidRDefault="00565C5B" w:rsidP="00565C5B">
      <w:pPr>
        <w:pStyle w:val="30"/>
        <w:numPr>
          <w:ilvl w:val="2"/>
          <w:numId w:val="4"/>
        </w:numPr>
        <w:tabs>
          <w:tab w:val="left" w:pos="0"/>
        </w:tabs>
        <w:suppressAutoHyphens/>
        <w:spacing w:line="240" w:lineRule="auto"/>
        <w:jc w:val="left"/>
        <w:rPr>
          <w:rFonts w:ascii="Times New Roman" w:hAnsi="Times New Roman" w:cs="Tahoma"/>
          <w:sz w:val="24"/>
          <w:szCs w:val="24"/>
        </w:rPr>
      </w:pPr>
      <w:bookmarkStart w:id="122" w:name="_Toc510168224"/>
      <w:r>
        <w:rPr>
          <w:rFonts w:ascii="Times New Roman" w:hAnsi="Times New Roman" w:cs="Tahoma"/>
          <w:sz w:val="24"/>
          <w:szCs w:val="24"/>
        </w:rPr>
        <w:t>Статья 8.1.  О введении в действие настоящих Правил застройки</w:t>
      </w:r>
      <w:bookmarkEnd w:id="122"/>
    </w:p>
    <w:p w:rsidR="00565C5B" w:rsidRDefault="00565C5B" w:rsidP="00565C5B">
      <w:pPr>
        <w:pStyle w:val="311"/>
        <w:tabs>
          <w:tab w:val="left" w:pos="8613"/>
        </w:tabs>
        <w:spacing w:line="240" w:lineRule="auto"/>
        <w:ind w:firstLine="750"/>
        <w:jc w:val="both"/>
        <w:rPr>
          <w:rFonts w:cs="Tahoma"/>
          <w:b w:val="0"/>
          <w:szCs w:val="24"/>
        </w:rPr>
      </w:pPr>
      <w:r>
        <w:rPr>
          <w:rFonts w:cs="Tahoma"/>
          <w:b w:val="0"/>
          <w:szCs w:val="24"/>
        </w:rPr>
        <w:t>8.1.1 Настоящие Правила застройки вводятся в действие с момента их официального опубликования. Иные нормативные правовые акты местного самоуправления городского поселения  в области градостроительства и землепользования действуют в части, не противоречащей настоящим Правилам застройки.</w:t>
      </w:r>
    </w:p>
    <w:p w:rsidR="00565C5B" w:rsidRDefault="00565C5B" w:rsidP="00565C5B">
      <w:pPr>
        <w:pStyle w:val="311"/>
        <w:spacing w:line="240" w:lineRule="auto"/>
        <w:ind w:firstLine="720"/>
        <w:jc w:val="both"/>
        <w:rPr>
          <w:rFonts w:cs="Tahoma"/>
          <w:b w:val="0"/>
          <w:szCs w:val="24"/>
        </w:rPr>
      </w:pPr>
      <w:r>
        <w:rPr>
          <w:rFonts w:cs="Tahoma"/>
          <w:b w:val="0"/>
          <w:szCs w:val="24"/>
        </w:rPr>
        <w:t>8.1.2.  Объекты недвижимости, существовавшие до вступления в силу настоящих Правил застройки, являются несоответствующими Правилам застройки в случаях, когда эти объекты:</w:t>
      </w:r>
    </w:p>
    <w:p w:rsidR="00565C5B" w:rsidRDefault="00565C5B" w:rsidP="00565C5B">
      <w:pPr>
        <w:pStyle w:val="311"/>
        <w:spacing w:line="240" w:lineRule="auto"/>
        <w:ind w:left="540"/>
        <w:jc w:val="both"/>
        <w:rPr>
          <w:rFonts w:cs="Tahoma"/>
          <w:b w:val="0"/>
          <w:szCs w:val="24"/>
        </w:rPr>
      </w:pPr>
      <w:r>
        <w:rPr>
          <w:rFonts w:cs="Tahoma"/>
          <w:b w:val="0"/>
          <w:szCs w:val="24"/>
        </w:rPr>
        <w:t>- 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565C5B" w:rsidRDefault="00565C5B" w:rsidP="00565C5B">
      <w:pPr>
        <w:pStyle w:val="311"/>
        <w:spacing w:line="240" w:lineRule="auto"/>
        <w:ind w:left="540"/>
        <w:jc w:val="both"/>
        <w:rPr>
          <w:rFonts w:cs="Tahoma"/>
          <w:b w:val="0"/>
          <w:szCs w:val="24"/>
        </w:rPr>
      </w:pPr>
      <w:r>
        <w:rPr>
          <w:rFonts w:cs="Tahoma"/>
          <w:b w:val="0"/>
          <w:szCs w:val="24"/>
        </w:rPr>
        <w:t>- имеют вид/виды использования, которые не поименованы как разрешенные для соответствующих территориальных зон;</w:t>
      </w:r>
    </w:p>
    <w:p w:rsidR="00565C5B" w:rsidRDefault="00565C5B" w:rsidP="00565C5B">
      <w:pPr>
        <w:pStyle w:val="311"/>
        <w:spacing w:line="240" w:lineRule="auto"/>
        <w:ind w:left="540"/>
        <w:jc w:val="both"/>
        <w:rPr>
          <w:rFonts w:cs="Tahoma"/>
          <w:b w:val="0"/>
          <w:szCs w:val="24"/>
        </w:rPr>
      </w:pPr>
      <w:r>
        <w:rPr>
          <w:rFonts w:cs="Tahoma"/>
          <w:b w:val="0"/>
          <w:szCs w:val="24"/>
        </w:rPr>
        <w:t>-имеют параметры меньше (площадь, отступа построек от границ участка) или больше (плотность застройки, высота, этажность построек) установленных соответствующими статьями  Правил застройки применительно к соответствующим территориальным зонам.</w:t>
      </w:r>
    </w:p>
    <w:p w:rsidR="00565C5B" w:rsidRDefault="00565C5B" w:rsidP="00565C5B">
      <w:pPr>
        <w:pStyle w:val="10"/>
        <w:widowControl w:val="0"/>
        <w:rPr>
          <w:rFonts w:ascii="Times New Roman" w:hAnsi="Times New Roman"/>
          <w:caps/>
          <w:kern w:val="28"/>
          <w:sz w:val="24"/>
          <w:szCs w:val="24"/>
        </w:rPr>
      </w:pPr>
      <w:r>
        <w:rPr>
          <w:i w:val="0"/>
          <w:sz w:val="24"/>
          <w:szCs w:val="24"/>
        </w:rPr>
        <w:br w:type="page"/>
      </w:r>
      <w:bookmarkStart w:id="123" w:name="_Toc168826903"/>
      <w:r>
        <w:rPr>
          <w:sz w:val="24"/>
          <w:szCs w:val="24"/>
        </w:rPr>
        <w:lastRenderedPageBreak/>
        <w:t xml:space="preserve"> </w:t>
      </w:r>
      <w:bookmarkStart w:id="124" w:name="_Toc510168225"/>
      <w:bookmarkEnd w:id="123"/>
      <w:r>
        <w:rPr>
          <w:rFonts w:ascii="Times New Roman" w:hAnsi="Times New Roman"/>
          <w:caps/>
          <w:kern w:val="28"/>
          <w:sz w:val="24"/>
          <w:szCs w:val="24"/>
        </w:rPr>
        <w:t xml:space="preserve">Часть </w:t>
      </w:r>
      <w:r>
        <w:rPr>
          <w:rFonts w:ascii="Times New Roman" w:hAnsi="Times New Roman"/>
          <w:caps/>
          <w:kern w:val="28"/>
          <w:sz w:val="24"/>
          <w:szCs w:val="24"/>
          <w:lang w:val="en-US"/>
        </w:rPr>
        <w:t>II</w:t>
      </w:r>
      <w:r>
        <w:rPr>
          <w:rFonts w:ascii="Times New Roman" w:hAnsi="Times New Roman"/>
          <w:caps/>
          <w:kern w:val="28"/>
          <w:sz w:val="24"/>
          <w:szCs w:val="24"/>
        </w:rPr>
        <w:t>. КАРТА градостроительного зонирования</w:t>
      </w:r>
      <w:bookmarkEnd w:id="124"/>
    </w:p>
    <w:p w:rsidR="00565C5B" w:rsidRDefault="00565C5B" w:rsidP="00565C5B">
      <w:pPr>
        <w:rPr>
          <w:sz w:val="24"/>
          <w:szCs w:val="24"/>
        </w:rPr>
      </w:pPr>
    </w:p>
    <w:p w:rsidR="00565C5B" w:rsidRDefault="00565C5B" w:rsidP="00565C5B">
      <w:pPr>
        <w:pStyle w:val="20"/>
        <w:widowControl w:val="0"/>
        <w:numPr>
          <w:ilvl w:val="1"/>
          <w:numId w:val="4"/>
        </w:numPr>
        <w:tabs>
          <w:tab w:val="left" w:pos="0"/>
          <w:tab w:val="left" w:pos="993"/>
        </w:tabs>
        <w:suppressAutoHyphens/>
        <w:jc w:val="both"/>
        <w:rPr>
          <w:rFonts w:ascii="Times New Roman" w:hAnsi="Times New Roman"/>
          <w:i/>
          <w:sz w:val="24"/>
          <w:szCs w:val="24"/>
        </w:rPr>
      </w:pPr>
      <w:bookmarkStart w:id="125" w:name="_Toc168826904"/>
      <w:bookmarkStart w:id="126" w:name="_Toc510168226"/>
      <w:bookmarkStart w:id="127" w:name="_Toc286742603"/>
      <w:bookmarkStart w:id="128" w:name="_Toc283904164"/>
      <w:bookmarkStart w:id="129" w:name="_Toc280099714"/>
      <w:r>
        <w:rPr>
          <w:rFonts w:ascii="Times New Roman" w:hAnsi="Times New Roman"/>
          <w:i/>
          <w:sz w:val="24"/>
          <w:szCs w:val="24"/>
        </w:rPr>
        <w:t xml:space="preserve">РАЗДЕЛ 9. </w:t>
      </w:r>
      <w:bookmarkEnd w:id="125"/>
      <w:r>
        <w:rPr>
          <w:rFonts w:ascii="Times New Roman" w:hAnsi="Times New Roman"/>
          <w:i/>
          <w:sz w:val="24"/>
          <w:szCs w:val="24"/>
        </w:rPr>
        <w:t>КАРТЫ ГРАДОСТРОИТЕЛЬНОГО ЗОНИРОВАНИЯ</w:t>
      </w:r>
      <w:bookmarkEnd w:id="126"/>
      <w:bookmarkEnd w:id="127"/>
      <w:bookmarkEnd w:id="128"/>
      <w:bookmarkEnd w:id="129"/>
    </w:p>
    <w:p w:rsidR="00565C5B" w:rsidRDefault="00565C5B" w:rsidP="00565C5B">
      <w:pPr>
        <w:rPr>
          <w:sz w:val="24"/>
          <w:szCs w:val="24"/>
        </w:rPr>
      </w:pPr>
    </w:p>
    <w:p w:rsidR="00565C5B" w:rsidRDefault="00565C5B" w:rsidP="00565C5B">
      <w:pPr>
        <w:pStyle w:val="30"/>
        <w:numPr>
          <w:ilvl w:val="2"/>
          <w:numId w:val="4"/>
        </w:numPr>
        <w:suppressAutoHyphens/>
        <w:spacing w:line="240" w:lineRule="auto"/>
        <w:jc w:val="both"/>
        <w:rPr>
          <w:rFonts w:ascii="Times New Roman" w:hAnsi="Times New Roman"/>
          <w:sz w:val="24"/>
          <w:szCs w:val="24"/>
        </w:rPr>
      </w:pPr>
      <w:bookmarkStart w:id="130" w:name="_Toc510168227"/>
      <w:bookmarkStart w:id="131" w:name="_Toc286742604"/>
      <w:bookmarkStart w:id="132" w:name="_Toc283904165"/>
      <w:bookmarkStart w:id="133" w:name="_Toc280099715"/>
      <w:r>
        <w:rPr>
          <w:rFonts w:ascii="Times New Roman" w:hAnsi="Times New Roman"/>
          <w:sz w:val="24"/>
          <w:szCs w:val="24"/>
        </w:rPr>
        <w:t>Статья 9.1. Состава и содержание карт градостроительного зонирования</w:t>
      </w:r>
      <w:bookmarkEnd w:id="130"/>
      <w:bookmarkEnd w:id="131"/>
      <w:bookmarkEnd w:id="132"/>
      <w:bookmarkEnd w:id="133"/>
    </w:p>
    <w:p w:rsidR="00565C5B" w:rsidRDefault="00565C5B" w:rsidP="00565C5B">
      <w:pPr>
        <w:ind w:firstLine="360"/>
        <w:jc w:val="both"/>
        <w:rPr>
          <w:rFonts w:cs="Tahoma"/>
          <w:sz w:val="24"/>
          <w:szCs w:val="24"/>
        </w:rPr>
      </w:pPr>
    </w:p>
    <w:p w:rsidR="00565C5B" w:rsidRDefault="00565C5B" w:rsidP="00565C5B">
      <w:pPr>
        <w:ind w:firstLine="709"/>
        <w:jc w:val="both"/>
        <w:rPr>
          <w:rFonts w:cs="Tahoma"/>
          <w:sz w:val="24"/>
          <w:szCs w:val="24"/>
        </w:rPr>
      </w:pPr>
      <w:r>
        <w:rPr>
          <w:rFonts w:cs="Tahoma"/>
          <w:sz w:val="24"/>
          <w:szCs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городского поселения.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w:t>
      </w:r>
    </w:p>
    <w:p w:rsidR="00565C5B" w:rsidRDefault="00565C5B" w:rsidP="00565C5B">
      <w:pPr>
        <w:ind w:firstLine="709"/>
        <w:jc w:val="both"/>
        <w:rPr>
          <w:rFonts w:cs="Tahoma"/>
          <w:sz w:val="24"/>
          <w:szCs w:val="24"/>
        </w:rPr>
      </w:pPr>
      <w:r>
        <w:rPr>
          <w:rFonts w:cs="Tahoma"/>
          <w:sz w:val="24"/>
          <w:szCs w:val="24"/>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565C5B" w:rsidRDefault="00565C5B" w:rsidP="00565C5B">
      <w:pPr>
        <w:ind w:firstLine="709"/>
        <w:jc w:val="both"/>
        <w:rPr>
          <w:rFonts w:cs="Tahoma"/>
          <w:sz w:val="24"/>
          <w:szCs w:val="24"/>
        </w:rPr>
      </w:pPr>
      <w:r>
        <w:rPr>
          <w:rFonts w:cs="Tahoma"/>
          <w:sz w:val="24"/>
          <w:szCs w:val="24"/>
        </w:rPr>
        <w:t>Карты градостроительного зонирования населенных пунктов выполняются в масштабе 1:5000.</w:t>
      </w:r>
    </w:p>
    <w:p w:rsidR="00565C5B" w:rsidRDefault="00565C5B" w:rsidP="00565C5B">
      <w:pPr>
        <w:ind w:firstLine="709"/>
        <w:jc w:val="both"/>
        <w:rPr>
          <w:rFonts w:cs="Tahoma"/>
          <w:sz w:val="24"/>
          <w:szCs w:val="24"/>
        </w:rPr>
      </w:pPr>
      <w:r>
        <w:rPr>
          <w:rFonts w:cs="Tahoma"/>
          <w:sz w:val="24"/>
          <w:szCs w:val="24"/>
        </w:rPr>
        <w:t xml:space="preserve">2. На территории </w:t>
      </w:r>
      <w:r>
        <w:rPr>
          <w:bCs/>
          <w:sz w:val="24"/>
          <w:szCs w:val="24"/>
        </w:rPr>
        <w:t>городского поселения - город Павловск</w:t>
      </w:r>
      <w:r>
        <w:rPr>
          <w:rFonts w:cs="Tahoma"/>
          <w:sz w:val="24"/>
          <w:szCs w:val="24"/>
        </w:rPr>
        <w:t xml:space="preserve"> выполнены:</w:t>
      </w:r>
    </w:p>
    <w:p w:rsidR="00565C5B" w:rsidRDefault="00565C5B" w:rsidP="00565C5B">
      <w:pPr>
        <w:numPr>
          <w:ilvl w:val="0"/>
          <w:numId w:val="25"/>
        </w:numPr>
        <w:suppressAutoHyphens/>
        <w:ind w:hanging="11"/>
        <w:jc w:val="both"/>
        <w:rPr>
          <w:sz w:val="24"/>
          <w:szCs w:val="24"/>
        </w:rPr>
      </w:pPr>
      <w:r>
        <w:rPr>
          <w:bCs/>
          <w:sz w:val="24"/>
          <w:szCs w:val="24"/>
        </w:rPr>
        <w:t>Карта градостроительного зонирования городского поселения - город Павловск, М 1:25000, ГП – 1.</w:t>
      </w:r>
    </w:p>
    <w:p w:rsidR="00565C5B" w:rsidRDefault="00565C5B" w:rsidP="00565C5B">
      <w:pPr>
        <w:numPr>
          <w:ilvl w:val="0"/>
          <w:numId w:val="25"/>
        </w:numPr>
        <w:suppressAutoHyphens/>
        <w:ind w:hanging="11"/>
        <w:rPr>
          <w:sz w:val="24"/>
          <w:szCs w:val="24"/>
        </w:rPr>
      </w:pPr>
      <w:r>
        <w:rPr>
          <w:bCs/>
          <w:sz w:val="24"/>
          <w:szCs w:val="24"/>
        </w:rPr>
        <w:t>Карта градостроительного зонирования города Павловск, М 1:5000 ГП – 2.</w:t>
      </w:r>
    </w:p>
    <w:p w:rsidR="00565C5B" w:rsidRDefault="00565C5B" w:rsidP="00565C5B">
      <w:pPr>
        <w:pStyle w:val="01"/>
        <w:ind w:firstLine="709"/>
        <w:rPr>
          <w:rFonts w:ascii="Times New Roman" w:hAnsi="Times New Roman"/>
        </w:rPr>
      </w:pPr>
      <w:r>
        <w:rPr>
          <w:rFonts w:ascii="Times New Roman" w:hAnsi="Times New Roman"/>
        </w:rPr>
        <w:t xml:space="preserve">4. На карте </w:t>
      </w:r>
      <w:r>
        <w:rPr>
          <w:rFonts w:ascii="Times New Roman" w:hAnsi="Times New Roman" w:cs="Tahoma"/>
        </w:rPr>
        <w:t>градостроительного зонирования</w:t>
      </w:r>
      <w:r>
        <w:rPr>
          <w:rFonts w:ascii="Times New Roman" w:hAnsi="Times New Roman"/>
        </w:rPr>
        <w:t xml:space="preserve"> в обязательном порядке отображаются границы зон с особыми условиями использования территории,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которые устанавливаются в соответствии с законодательством Российской Федерации и режим использования которых приводится в разделе 11 настоящих Правил. Границы указанных зон и территорий могут отображаться на отдельных картах.</w:t>
      </w:r>
    </w:p>
    <w:p w:rsidR="00565C5B" w:rsidRDefault="00565C5B" w:rsidP="00565C5B">
      <w:pPr>
        <w:pStyle w:val="01"/>
        <w:ind w:firstLine="709"/>
        <w:rPr>
          <w:rFonts w:ascii="Times New Roman" w:hAnsi="Times New Roman"/>
        </w:rPr>
      </w:pPr>
      <w:r>
        <w:rPr>
          <w:rFonts w:ascii="Times New Roman" w:hAnsi="Times New Roman"/>
        </w:rPr>
        <w:t>5. Участки градостроительного зонирования имеют свою систему нумерации в целях облегчения ориентации пользователей настоящих Правил.</w:t>
      </w:r>
    </w:p>
    <w:p w:rsidR="00565C5B" w:rsidRDefault="00565C5B" w:rsidP="00565C5B">
      <w:pPr>
        <w:pStyle w:val="01"/>
        <w:rPr>
          <w:rFonts w:ascii="Times New Roman" w:hAnsi="Times New Roman"/>
        </w:rPr>
      </w:pPr>
      <w:r>
        <w:rPr>
          <w:rFonts w:ascii="Times New Roman" w:hAnsi="Times New Roman"/>
        </w:rPr>
        <w:t>Номера участков градостроительного зонирования состоят из следующих элементов:</w:t>
      </w:r>
    </w:p>
    <w:p w:rsidR="00565C5B" w:rsidRDefault="00565C5B" w:rsidP="00565C5B">
      <w:pPr>
        <w:pStyle w:val="01"/>
        <w:numPr>
          <w:ilvl w:val="0"/>
          <w:numId w:val="26"/>
        </w:numPr>
        <w:suppressAutoHyphens w:val="0"/>
        <w:rPr>
          <w:rFonts w:ascii="Times New Roman" w:hAnsi="Times New Roman"/>
        </w:rPr>
      </w:pPr>
      <w:r>
        <w:rPr>
          <w:rFonts w:ascii="Times New Roman" w:hAnsi="Times New Roman"/>
        </w:rPr>
        <w:t>смешанного буквенно-цифрового кода территориальной зоны, в соответствии с частью 1 настоящей статьи;</w:t>
      </w:r>
    </w:p>
    <w:p w:rsidR="00565C5B" w:rsidRDefault="00565C5B" w:rsidP="00565C5B">
      <w:pPr>
        <w:pStyle w:val="01"/>
        <w:numPr>
          <w:ilvl w:val="0"/>
          <w:numId w:val="26"/>
        </w:numPr>
        <w:suppressAutoHyphens w:val="0"/>
        <w:rPr>
          <w:rFonts w:ascii="Times New Roman" w:hAnsi="Times New Roman"/>
        </w:rPr>
      </w:pPr>
      <w:r>
        <w:rPr>
          <w:rFonts w:ascii="Times New Roman" w:hAnsi="Times New Roman"/>
        </w:rPr>
        <w:t>цифрового обозначения населенного пункта поселения, отделенного от кода территориальной зоны косой чертой;</w:t>
      </w:r>
    </w:p>
    <w:p w:rsidR="00565C5B" w:rsidRDefault="00565C5B" w:rsidP="00565C5B">
      <w:pPr>
        <w:pStyle w:val="01"/>
        <w:numPr>
          <w:ilvl w:val="0"/>
          <w:numId w:val="26"/>
        </w:numPr>
        <w:suppressAutoHyphens w:val="0"/>
        <w:rPr>
          <w:rFonts w:ascii="Times New Roman" w:hAnsi="Times New Roman"/>
        </w:rPr>
      </w:pPr>
      <w:r>
        <w:rPr>
          <w:rFonts w:ascii="Times New Roman" w:hAnsi="Times New Roman"/>
        </w:rPr>
        <w:t>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565C5B" w:rsidRDefault="00565C5B" w:rsidP="00565C5B">
      <w:pPr>
        <w:pStyle w:val="01"/>
        <w:rPr>
          <w:rFonts w:ascii="Times New Roman" w:hAnsi="Times New Roman"/>
          <w:i/>
        </w:rPr>
      </w:pPr>
      <w:r>
        <w:rPr>
          <w:rFonts w:ascii="Times New Roman" w:hAnsi="Times New Roman"/>
          <w:i/>
        </w:rPr>
        <w:t>(Например: Ж1/1/25: зона индивидуальной жилой застройки в г.Павловск, участок №25)</w:t>
      </w:r>
    </w:p>
    <w:p w:rsidR="00565C5B" w:rsidRDefault="00565C5B" w:rsidP="00565C5B">
      <w:pPr>
        <w:pStyle w:val="01"/>
        <w:ind w:firstLine="540"/>
        <w:rPr>
          <w:rFonts w:ascii="Times New Roman" w:hAnsi="Times New Roman"/>
        </w:rPr>
      </w:pPr>
      <w:r>
        <w:rPr>
          <w:rFonts w:ascii="Times New Roman" w:hAnsi="Times New Roman"/>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565C5B" w:rsidRDefault="00565C5B" w:rsidP="00565C5B">
      <w:pPr>
        <w:pStyle w:val="01"/>
        <w:rPr>
          <w:rFonts w:ascii="Times New Roman" w:hAnsi="Times New Roman"/>
        </w:rPr>
      </w:pPr>
      <w:r>
        <w:rPr>
          <w:rFonts w:ascii="Times New Roman" w:hAnsi="Times New Roman"/>
        </w:rPr>
        <w:t>7. Границы территориальных зон устанавливаются по:</w:t>
      </w:r>
    </w:p>
    <w:p w:rsidR="00565C5B" w:rsidRDefault="00565C5B" w:rsidP="00565C5B">
      <w:pPr>
        <w:numPr>
          <w:ilvl w:val="0"/>
          <w:numId w:val="27"/>
        </w:numPr>
        <w:suppressAutoHyphens/>
        <w:jc w:val="both"/>
        <w:rPr>
          <w:rFonts w:cs="Tahoma"/>
          <w:sz w:val="24"/>
          <w:szCs w:val="24"/>
        </w:rPr>
      </w:pPr>
      <w:r>
        <w:rPr>
          <w:rFonts w:cs="Tahoma"/>
          <w:sz w:val="24"/>
          <w:szCs w:val="24"/>
        </w:rPr>
        <w:t>линиям магистралей, улиц, проездов, разделяющим транспортные потоки противоположных направлений;</w:t>
      </w:r>
    </w:p>
    <w:p w:rsidR="00565C5B" w:rsidRDefault="00565C5B" w:rsidP="00565C5B">
      <w:pPr>
        <w:numPr>
          <w:ilvl w:val="0"/>
          <w:numId w:val="27"/>
        </w:numPr>
        <w:suppressAutoHyphens/>
        <w:jc w:val="both"/>
        <w:rPr>
          <w:rFonts w:cs="Tahoma"/>
          <w:sz w:val="24"/>
          <w:szCs w:val="24"/>
        </w:rPr>
      </w:pPr>
      <w:r>
        <w:rPr>
          <w:rFonts w:cs="Tahoma"/>
          <w:sz w:val="24"/>
          <w:szCs w:val="24"/>
        </w:rPr>
        <w:t>красным линиям;</w:t>
      </w:r>
    </w:p>
    <w:p w:rsidR="00565C5B" w:rsidRDefault="00565C5B" w:rsidP="00565C5B">
      <w:pPr>
        <w:numPr>
          <w:ilvl w:val="0"/>
          <w:numId w:val="27"/>
        </w:numPr>
        <w:suppressAutoHyphens/>
        <w:jc w:val="both"/>
        <w:rPr>
          <w:rFonts w:cs="Tahoma"/>
          <w:sz w:val="24"/>
          <w:szCs w:val="24"/>
        </w:rPr>
      </w:pPr>
      <w:r>
        <w:rPr>
          <w:rFonts w:cs="Tahoma"/>
          <w:sz w:val="24"/>
          <w:szCs w:val="24"/>
        </w:rPr>
        <w:t>границам земельных участков;</w:t>
      </w:r>
    </w:p>
    <w:p w:rsidR="00565C5B" w:rsidRDefault="00565C5B" w:rsidP="00565C5B">
      <w:pPr>
        <w:numPr>
          <w:ilvl w:val="0"/>
          <w:numId w:val="27"/>
        </w:numPr>
        <w:suppressAutoHyphens/>
        <w:jc w:val="both"/>
        <w:rPr>
          <w:rFonts w:cs="Tahoma"/>
          <w:sz w:val="24"/>
          <w:szCs w:val="24"/>
        </w:rPr>
      </w:pPr>
      <w:r>
        <w:rPr>
          <w:rFonts w:cs="Tahoma"/>
          <w:sz w:val="24"/>
          <w:szCs w:val="24"/>
        </w:rPr>
        <w:t>границам населенных пунктов в пределах муниципальных образований;</w:t>
      </w:r>
    </w:p>
    <w:p w:rsidR="00565C5B" w:rsidRDefault="00565C5B" w:rsidP="00565C5B">
      <w:pPr>
        <w:numPr>
          <w:ilvl w:val="0"/>
          <w:numId w:val="27"/>
        </w:numPr>
        <w:suppressAutoHyphens/>
        <w:jc w:val="both"/>
        <w:rPr>
          <w:rFonts w:cs="Tahoma"/>
          <w:sz w:val="24"/>
          <w:szCs w:val="24"/>
        </w:rPr>
      </w:pPr>
      <w:r>
        <w:rPr>
          <w:rFonts w:cs="Tahoma"/>
          <w:sz w:val="24"/>
          <w:szCs w:val="24"/>
        </w:rPr>
        <w:t>естественным границам природных объектов;</w:t>
      </w:r>
    </w:p>
    <w:p w:rsidR="00565C5B" w:rsidRDefault="00565C5B" w:rsidP="00565C5B">
      <w:pPr>
        <w:numPr>
          <w:ilvl w:val="0"/>
          <w:numId w:val="27"/>
        </w:numPr>
        <w:suppressAutoHyphens/>
        <w:jc w:val="both"/>
        <w:rPr>
          <w:rFonts w:cs="Tahoma"/>
          <w:sz w:val="24"/>
          <w:szCs w:val="24"/>
        </w:rPr>
      </w:pPr>
      <w:r>
        <w:rPr>
          <w:rFonts w:cs="Tahoma"/>
          <w:sz w:val="24"/>
          <w:szCs w:val="24"/>
        </w:rPr>
        <w:t>иным границам.</w:t>
      </w:r>
    </w:p>
    <w:p w:rsidR="00565C5B" w:rsidRDefault="00565C5B" w:rsidP="00565C5B">
      <w:pPr>
        <w:ind w:firstLine="567"/>
        <w:jc w:val="both"/>
        <w:rPr>
          <w:rFonts w:cs="Tahoma"/>
          <w:sz w:val="24"/>
          <w:szCs w:val="24"/>
        </w:rPr>
      </w:pPr>
      <w:r>
        <w:rPr>
          <w:rFonts w:cs="Tahoma"/>
          <w:sz w:val="24"/>
          <w:szCs w:val="24"/>
        </w:rPr>
        <w:t>8. Координаты точек зон рассчитаны в местной системе координат (МСК36).</w:t>
      </w:r>
    </w:p>
    <w:p w:rsidR="00565C5B" w:rsidRDefault="00565C5B" w:rsidP="00565C5B">
      <w:pPr>
        <w:jc w:val="both"/>
        <w:rPr>
          <w:rFonts w:cs="Tahoma"/>
        </w:rPr>
      </w:pPr>
    </w:p>
    <w:p w:rsidR="00565C5B" w:rsidRDefault="00565C5B" w:rsidP="00565C5B">
      <w:pPr>
        <w:jc w:val="both"/>
        <w:rPr>
          <w:rFonts w:cs="Tahoma"/>
        </w:rPr>
      </w:pPr>
    </w:p>
    <w:p w:rsidR="00565C5B" w:rsidRDefault="00565C5B" w:rsidP="00565C5B">
      <w:pPr>
        <w:pStyle w:val="30"/>
        <w:numPr>
          <w:ilvl w:val="2"/>
          <w:numId w:val="4"/>
        </w:numPr>
        <w:suppressAutoHyphens/>
        <w:spacing w:line="240" w:lineRule="auto"/>
        <w:jc w:val="both"/>
        <w:rPr>
          <w:rFonts w:ascii="Times New Roman" w:hAnsi="Times New Roman"/>
        </w:rPr>
      </w:pPr>
      <w:bookmarkStart w:id="134" w:name="_Toc510168228"/>
      <w:bookmarkStart w:id="135" w:name="_Toc286742605"/>
      <w:bookmarkStart w:id="136" w:name="_Toc283904166"/>
      <w:bookmarkStart w:id="137" w:name="_Toc280099716"/>
      <w:r>
        <w:rPr>
          <w:rFonts w:ascii="Times New Roman" w:hAnsi="Times New Roman"/>
        </w:rPr>
        <w:lastRenderedPageBreak/>
        <w:t>Статья 9.2. Перечень территориальных зон и подзон градостроительного зонирования</w:t>
      </w:r>
      <w:bookmarkEnd w:id="134"/>
      <w:bookmarkEnd w:id="135"/>
      <w:bookmarkEnd w:id="136"/>
      <w:bookmarkEnd w:id="137"/>
    </w:p>
    <w:p w:rsidR="00565C5B" w:rsidRDefault="00565C5B" w:rsidP="00565C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2"/>
      </w:tblGrid>
      <w:tr w:rsidR="00565C5B" w:rsidTr="00565C5B">
        <w:trPr>
          <w:trHeight w:val="352"/>
        </w:trPr>
        <w:tc>
          <w:tcPr>
            <w:tcW w:w="9570" w:type="dxa"/>
            <w:gridSpan w:val="2"/>
            <w:tcBorders>
              <w:top w:val="single" w:sz="4" w:space="0" w:color="auto"/>
              <w:left w:val="single" w:sz="4" w:space="0" w:color="auto"/>
              <w:bottom w:val="single" w:sz="4" w:space="0" w:color="auto"/>
              <w:right w:val="single" w:sz="4" w:space="0" w:color="auto"/>
            </w:tcBorders>
            <w:hideMark/>
          </w:tcPr>
          <w:p w:rsidR="00565C5B" w:rsidRDefault="00565C5B">
            <w:pPr>
              <w:jc w:val="center"/>
              <w:rPr>
                <w:b/>
              </w:rPr>
            </w:pPr>
            <w:smartTag w:uri="urn:schemas-microsoft-com:office:smarttags" w:element="place">
              <w:r>
                <w:rPr>
                  <w:b/>
                  <w:lang w:val="en-US"/>
                </w:rPr>
                <w:t>I</w:t>
              </w:r>
              <w:r>
                <w:rPr>
                  <w:b/>
                </w:rPr>
                <w:t>.</w:t>
              </w:r>
            </w:smartTag>
            <w:r>
              <w:rPr>
                <w:b/>
              </w:rPr>
              <w:t xml:space="preserve"> Жилые зоны</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 xml:space="preserve">Ж 1 </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 Зона индивидуальной застройки;</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Ж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 Зона малоэтажной многоквартирной застройки;</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 xml:space="preserve">Ж 3 </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многоэтажной застройки.</w:t>
            </w:r>
          </w:p>
        </w:tc>
      </w:tr>
      <w:tr w:rsidR="00565C5B" w:rsidTr="00565C5B">
        <w:trPr>
          <w:trHeight w:val="317"/>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II</w:t>
            </w:r>
            <w:r>
              <w:rPr>
                <w:b/>
              </w:rPr>
              <w:t>. Общественно-деловые зоны</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О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многофункционального общественно-делового центра;</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О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обслуживания местного значения;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О 3</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размещения культовых объектов;</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О 4</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учебных заведений;</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О 5</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учреждений здравоохранения и социального обеспечения.</w:t>
            </w:r>
          </w:p>
        </w:tc>
      </w:tr>
      <w:tr w:rsidR="00565C5B" w:rsidTr="00565C5B">
        <w:trPr>
          <w:trHeight w:val="260"/>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III</w:t>
            </w:r>
            <w:r>
              <w:rPr>
                <w:b/>
              </w:rPr>
              <w:t>. Производственные зоны</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П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pPr>
              <w:ind w:left="165" w:hanging="165"/>
            </w:pPr>
            <w:r>
              <w:t>– Зона промышленных, коммунальных предприятий и транспортных хозяйств;</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П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трансформации.</w:t>
            </w:r>
          </w:p>
        </w:tc>
      </w:tr>
      <w:tr w:rsidR="00565C5B" w:rsidTr="00565C5B">
        <w:trPr>
          <w:trHeight w:val="256"/>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IV</w:t>
            </w:r>
            <w:r>
              <w:rPr>
                <w:b/>
              </w:rPr>
              <w:t>. Зоны инженерных и транспортных инфраструктур</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ИТ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pPr>
              <w:ind w:left="165" w:hanging="165"/>
            </w:pPr>
            <w:r>
              <w:t>– Зона инфраструктуры внутреннего транспорта (городские магистрали и улицы);</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ИТ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 Зона инфраструктуры внешнего автомобильного транспорта;</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ИТ 3</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инженерных сетей, коммуникаций и объектов, связанных с их обслуживанием;</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Т</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rPr>
                <w:lang w:val="en-US"/>
              </w:rPr>
              <w:softHyphen/>
              <w:t xml:space="preserve"> </w:t>
            </w:r>
            <w:r>
              <w:t>Зона инфраструктуры железнодорожного транспорта.</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ИС</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rPr>
                <w:lang w:val="en-US"/>
              </w:rPr>
              <w:softHyphen/>
            </w:r>
            <w:r>
              <w:t xml:space="preserve"> Зона объектов водоотведения</w:t>
            </w:r>
          </w:p>
        </w:tc>
      </w:tr>
      <w:tr w:rsidR="00565C5B" w:rsidTr="00565C5B">
        <w:trPr>
          <w:trHeight w:val="255"/>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V</w:t>
            </w:r>
            <w:r>
              <w:rPr>
                <w:b/>
              </w:rPr>
              <w:t>. Рекреационные зоны</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Р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озелененных территорий общего пользования;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Р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природных ландшафтов;</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Р 3</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зеленых насаждений специального назначения;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Р Л</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лечебно-оздоровительных местностей, курортов.</w:t>
            </w:r>
          </w:p>
        </w:tc>
      </w:tr>
      <w:tr w:rsidR="00565C5B" w:rsidTr="00565C5B">
        <w:trPr>
          <w:trHeight w:val="248"/>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VI</w:t>
            </w:r>
            <w:r>
              <w:rPr>
                <w:b/>
              </w:rPr>
              <w:t>. Зоны сельскохозяйственного использования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сельскохозяйственных угодий;</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Сх1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softHyphen/>
              <w:t xml:space="preserve"> Зона сельскохозяйственных угодий (в составе земель сельскохозяйственного назначения);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Сх2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softHyphen/>
              <w:t xml:space="preserve"> Зона объектов сельскохозяйственного назначения.</w:t>
            </w:r>
          </w:p>
        </w:tc>
      </w:tr>
      <w:tr w:rsidR="00565C5B" w:rsidTr="00565C5B">
        <w:trPr>
          <w:trHeight w:val="239"/>
        </w:trPr>
        <w:tc>
          <w:tcPr>
            <w:tcW w:w="9570"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b/>
              </w:rPr>
            </w:pPr>
            <w:r>
              <w:rPr>
                <w:b/>
                <w:lang w:val="en-US"/>
              </w:rPr>
              <w:t>VII</w:t>
            </w:r>
            <w:r>
              <w:rPr>
                <w:b/>
              </w:rPr>
              <w:t>. Зоны специального назначения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СП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размещения объектов водоснабжения;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СП 2</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занятая кладбищами;</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both"/>
            </w:pPr>
            <w:r>
              <w:t>СП 3</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t>– Зона режимных объектов ограниченного доступа.</w:t>
            </w:r>
          </w:p>
        </w:tc>
      </w:tr>
      <w:tr w:rsidR="00565C5B" w:rsidTr="00565C5B">
        <w:tc>
          <w:tcPr>
            <w:tcW w:w="9570" w:type="dxa"/>
            <w:gridSpan w:val="2"/>
            <w:tcBorders>
              <w:top w:val="single" w:sz="4" w:space="0" w:color="auto"/>
              <w:left w:val="single" w:sz="4" w:space="0" w:color="auto"/>
              <w:bottom w:val="single" w:sz="4" w:space="0" w:color="auto"/>
              <w:right w:val="single" w:sz="4" w:space="0" w:color="auto"/>
            </w:tcBorders>
            <w:hideMark/>
          </w:tcPr>
          <w:p w:rsidR="00565C5B" w:rsidRDefault="00565C5B">
            <w:pPr>
              <w:jc w:val="center"/>
            </w:pPr>
            <w:r>
              <w:rPr>
                <w:b/>
                <w:lang w:val="en-US"/>
              </w:rPr>
              <w:t>VIII</w:t>
            </w:r>
            <w:r>
              <w:rPr>
                <w:b/>
              </w:rPr>
              <w:t>. Зоны лесов</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center"/>
            </w:pPr>
            <w:r>
              <w:t>Л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softHyphen/>
              <w:t xml:space="preserve"> Зона земель лесного фонда</w:t>
            </w:r>
          </w:p>
        </w:tc>
      </w:tr>
      <w:tr w:rsidR="00565C5B" w:rsidTr="00565C5B">
        <w:tc>
          <w:tcPr>
            <w:tcW w:w="9570" w:type="dxa"/>
            <w:gridSpan w:val="2"/>
            <w:tcBorders>
              <w:top w:val="single" w:sz="4" w:space="0" w:color="auto"/>
              <w:left w:val="single" w:sz="4" w:space="0" w:color="auto"/>
              <w:bottom w:val="single" w:sz="4" w:space="0" w:color="auto"/>
              <w:right w:val="single" w:sz="4" w:space="0" w:color="auto"/>
            </w:tcBorders>
            <w:hideMark/>
          </w:tcPr>
          <w:p w:rsidR="00565C5B" w:rsidRDefault="00565C5B">
            <w:pPr>
              <w:jc w:val="center"/>
            </w:pPr>
            <w:r>
              <w:rPr>
                <w:b/>
                <w:lang w:val="en-US"/>
              </w:rPr>
              <w:t>IX</w:t>
            </w:r>
            <w:r>
              <w:rPr>
                <w:b/>
              </w:rPr>
              <w:t>. Зоны водных объектов общего пользования</w:t>
            </w:r>
          </w:p>
        </w:tc>
      </w:tr>
      <w:tr w:rsidR="00565C5B" w:rsidTr="00565C5B">
        <w:tc>
          <w:tcPr>
            <w:tcW w:w="828" w:type="dxa"/>
            <w:tcBorders>
              <w:top w:val="single" w:sz="4" w:space="0" w:color="auto"/>
              <w:left w:val="single" w:sz="4" w:space="0" w:color="auto"/>
              <w:bottom w:val="single" w:sz="4" w:space="0" w:color="auto"/>
              <w:right w:val="single" w:sz="4" w:space="0" w:color="auto"/>
            </w:tcBorders>
            <w:hideMark/>
          </w:tcPr>
          <w:p w:rsidR="00565C5B" w:rsidRDefault="00565C5B">
            <w:pPr>
              <w:jc w:val="center"/>
            </w:pPr>
            <w:r>
              <w:t>В 1</w:t>
            </w:r>
          </w:p>
        </w:tc>
        <w:tc>
          <w:tcPr>
            <w:tcW w:w="8742" w:type="dxa"/>
            <w:tcBorders>
              <w:top w:val="single" w:sz="4" w:space="0" w:color="auto"/>
              <w:left w:val="single" w:sz="4" w:space="0" w:color="auto"/>
              <w:bottom w:val="single" w:sz="4" w:space="0" w:color="auto"/>
              <w:right w:val="single" w:sz="4" w:space="0" w:color="auto"/>
            </w:tcBorders>
            <w:hideMark/>
          </w:tcPr>
          <w:p w:rsidR="00565C5B" w:rsidRDefault="00565C5B">
            <w:r>
              <w:softHyphen/>
              <w:t xml:space="preserve"> Зона водных объектов общего пользования</w:t>
            </w:r>
          </w:p>
        </w:tc>
      </w:tr>
    </w:tbl>
    <w:p w:rsidR="00565C5B" w:rsidRDefault="00565C5B" w:rsidP="00565C5B"/>
    <w:p w:rsidR="00565C5B" w:rsidRDefault="00565C5B" w:rsidP="00565C5B">
      <w:pPr>
        <w:rPr>
          <w:rFonts w:cs="Tahoma"/>
          <w:sz w:val="4"/>
          <w:szCs w:val="4"/>
        </w:rPr>
      </w:pPr>
      <w:r>
        <w:rPr>
          <w:rFonts w:cs="Tahoma"/>
        </w:rPr>
        <w:br w:type="page"/>
      </w:r>
    </w:p>
    <w:p w:rsidR="00565C5B" w:rsidRDefault="00565C5B" w:rsidP="00565C5B">
      <w:pPr>
        <w:jc w:val="center"/>
        <w:rPr>
          <w:rFonts w:cs="Tahoma"/>
          <w:sz w:val="4"/>
          <w:szCs w:val="4"/>
        </w:rPr>
      </w:pPr>
    </w:p>
    <w:p w:rsidR="00565C5B" w:rsidRDefault="00565C5B" w:rsidP="00565C5B">
      <w:pPr>
        <w:pStyle w:val="10"/>
        <w:numPr>
          <w:ilvl w:val="0"/>
          <w:numId w:val="4"/>
        </w:numPr>
        <w:suppressAutoHyphens/>
        <w:spacing w:line="240" w:lineRule="auto"/>
        <w:jc w:val="left"/>
        <w:rPr>
          <w:rFonts w:ascii="Times New Roman" w:hAnsi="Times New Roman"/>
          <w:caps/>
          <w:kern w:val="28"/>
          <w:sz w:val="24"/>
          <w:szCs w:val="24"/>
        </w:rPr>
      </w:pPr>
      <w:bookmarkStart w:id="138" w:name="_Toc510168229"/>
      <w:r>
        <w:rPr>
          <w:rFonts w:ascii="Times New Roman" w:hAnsi="Times New Roman"/>
          <w:caps/>
          <w:kern w:val="28"/>
          <w:sz w:val="24"/>
          <w:szCs w:val="24"/>
        </w:rPr>
        <w:t xml:space="preserve">Часть </w:t>
      </w:r>
      <w:r>
        <w:rPr>
          <w:rFonts w:ascii="Times New Roman" w:hAnsi="Times New Roman"/>
          <w:caps/>
          <w:kern w:val="28"/>
          <w:sz w:val="24"/>
          <w:szCs w:val="24"/>
          <w:lang w:val="en-US"/>
        </w:rPr>
        <w:t>III</w:t>
      </w:r>
      <w:r>
        <w:rPr>
          <w:rFonts w:ascii="Times New Roman" w:hAnsi="Times New Roman"/>
          <w:caps/>
          <w:kern w:val="28"/>
          <w:sz w:val="24"/>
          <w:szCs w:val="24"/>
        </w:rPr>
        <w:t>. Градостроительные регламенты.</w:t>
      </w:r>
      <w:bookmarkEnd w:id="138"/>
    </w:p>
    <w:p w:rsidR="00565C5B" w:rsidRDefault="00565C5B" w:rsidP="00565C5B">
      <w:pPr>
        <w:jc w:val="both"/>
        <w:rPr>
          <w:rFonts w:cs="Tahoma"/>
          <w:sz w:val="24"/>
          <w:szCs w:val="24"/>
        </w:rPr>
      </w:pPr>
    </w:p>
    <w:p w:rsidR="00565C5B" w:rsidRDefault="00565C5B" w:rsidP="00565C5B">
      <w:pPr>
        <w:pStyle w:val="20"/>
        <w:widowControl w:val="0"/>
        <w:numPr>
          <w:ilvl w:val="1"/>
          <w:numId w:val="4"/>
        </w:numPr>
        <w:tabs>
          <w:tab w:val="left" w:pos="0"/>
          <w:tab w:val="left" w:pos="993"/>
        </w:tabs>
        <w:suppressAutoHyphens/>
        <w:jc w:val="both"/>
        <w:rPr>
          <w:rFonts w:ascii="Times New Roman" w:hAnsi="Times New Roman" w:cs="Tahoma"/>
          <w:i/>
          <w:sz w:val="24"/>
          <w:szCs w:val="24"/>
        </w:rPr>
      </w:pPr>
      <w:bookmarkStart w:id="139" w:name="_Toc510168230"/>
      <w:bookmarkStart w:id="140" w:name="_Toc168826907"/>
      <w:r>
        <w:rPr>
          <w:rFonts w:ascii="Times New Roman" w:hAnsi="Times New Roman" w:cs="Tahoma"/>
          <w:i/>
          <w:sz w:val="24"/>
          <w:szCs w:val="24"/>
        </w:rPr>
        <w:t>РАЗДЕЛ 10. ГРАДОСТРОИТЕЛЬНЫЕ РЕГЛАМЕНТЫ О ВИДАХ ИСПОЛЬЗОВАНИЯ ТЕРРИТОРИИ</w:t>
      </w:r>
      <w:bookmarkEnd w:id="139"/>
      <w:bookmarkEnd w:id="140"/>
    </w:p>
    <w:p w:rsidR="00565C5B" w:rsidRDefault="00565C5B" w:rsidP="00565C5B">
      <w:pPr>
        <w:rPr>
          <w:rFonts w:cs="Tahoma"/>
          <w:b/>
          <w:sz w:val="24"/>
          <w:szCs w:val="24"/>
        </w:rPr>
      </w:pPr>
    </w:p>
    <w:p w:rsidR="00565C5B" w:rsidRDefault="00565C5B" w:rsidP="00565C5B">
      <w:pPr>
        <w:pStyle w:val="30"/>
        <w:widowControl w:val="0"/>
        <w:numPr>
          <w:ilvl w:val="2"/>
          <w:numId w:val="4"/>
        </w:numPr>
        <w:tabs>
          <w:tab w:val="left" w:pos="0"/>
        </w:tabs>
        <w:suppressAutoHyphens/>
        <w:spacing w:line="240" w:lineRule="auto"/>
        <w:jc w:val="left"/>
        <w:rPr>
          <w:rFonts w:ascii="Times New Roman" w:hAnsi="Times New Roman" w:cs="Tahoma"/>
          <w:sz w:val="24"/>
          <w:szCs w:val="24"/>
        </w:rPr>
      </w:pPr>
      <w:bookmarkStart w:id="141" w:name="_Toc510168231"/>
      <w:bookmarkStart w:id="142" w:name="_Toc168826908"/>
      <w:r>
        <w:rPr>
          <w:rFonts w:ascii="Times New Roman" w:hAnsi="Times New Roman" w:cs="Tahoma"/>
          <w:sz w:val="24"/>
          <w:szCs w:val="24"/>
        </w:rPr>
        <w:t>Статья 10.1. Общие положения</w:t>
      </w:r>
      <w:bookmarkEnd w:id="141"/>
      <w:bookmarkEnd w:id="142"/>
    </w:p>
    <w:p w:rsidR="00565C5B" w:rsidRDefault="00565C5B" w:rsidP="00565C5B">
      <w:pPr>
        <w:pStyle w:val="af6"/>
        <w:ind w:firstLine="851"/>
        <w:rPr>
          <w:rFonts w:cs="Tahoma"/>
          <w:sz w:val="24"/>
          <w:szCs w:val="24"/>
        </w:rPr>
      </w:pPr>
    </w:p>
    <w:p w:rsidR="00565C5B" w:rsidRDefault="00565C5B" w:rsidP="00565C5B">
      <w:pPr>
        <w:pStyle w:val="01"/>
        <w:rPr>
          <w:rFonts w:ascii="Times New Roman" w:hAnsi="Times New Roman"/>
        </w:rPr>
      </w:pPr>
      <w:r>
        <w:rPr>
          <w:rFonts w:ascii="Times New Roman" w:hAnsi="Times New Roman"/>
        </w:rPr>
        <w:t xml:space="preserve">1. Решения по землепользованию и застройке принимаются в соответствии с генеральным планом развития </w:t>
      </w:r>
      <w:r>
        <w:rPr>
          <w:rFonts w:ascii="Times New Roman" w:hAnsi="Times New Roman"/>
          <w:bCs/>
        </w:rPr>
        <w:t>городского поселения - город Павловск</w:t>
      </w:r>
      <w:r>
        <w:rPr>
          <w:rFonts w:ascii="Times New Roman" w:hAnsi="Times New Roman"/>
        </w:rPr>
        <w:t>,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565C5B" w:rsidRDefault="00565C5B" w:rsidP="00565C5B">
      <w:pPr>
        <w:pStyle w:val="01"/>
        <w:rPr>
          <w:rFonts w:ascii="Times New Roman" w:hAnsi="Times New Roman"/>
        </w:rPr>
      </w:pPr>
      <w:r>
        <w:rPr>
          <w:rFonts w:ascii="Times New Roman" w:hAnsi="Times New Roman"/>
        </w:rPr>
        <w:t xml:space="preserve">2. </w:t>
      </w:r>
      <w:r>
        <w:rPr>
          <w:rFonts w:ascii="Times New Roman" w:hAnsi="Times New Roman"/>
          <w:i/>
        </w:rPr>
        <w:t>Действие градостроительных регламентов не распространяется на земельные участки:</w:t>
      </w:r>
    </w:p>
    <w:p w:rsidR="00565C5B" w:rsidRDefault="00565C5B" w:rsidP="00565C5B">
      <w:pPr>
        <w:pStyle w:val="01"/>
        <w:numPr>
          <w:ilvl w:val="0"/>
          <w:numId w:val="28"/>
        </w:numPr>
        <w:tabs>
          <w:tab w:val="num" w:pos="993"/>
        </w:tabs>
        <w:suppressAutoHyphens w:val="0"/>
        <w:ind w:left="993" w:hanging="284"/>
        <w:rPr>
          <w:rFonts w:ascii="Times New Roman" w:hAnsi="Times New Roman"/>
          <w:i/>
        </w:rPr>
      </w:pPr>
      <w:bookmarkStart w:id="143" w:name="_Toc278962006"/>
      <w:r>
        <w:rPr>
          <w:rFonts w:ascii="Times New Roman" w:hAnsi="Times New Roman"/>
          <w:i/>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43"/>
    </w:p>
    <w:p w:rsidR="00565C5B" w:rsidRDefault="00565C5B" w:rsidP="00565C5B">
      <w:pPr>
        <w:pStyle w:val="01"/>
        <w:numPr>
          <w:ilvl w:val="0"/>
          <w:numId w:val="28"/>
        </w:numPr>
        <w:tabs>
          <w:tab w:val="num" w:pos="993"/>
        </w:tabs>
        <w:suppressAutoHyphens w:val="0"/>
        <w:ind w:left="993" w:hanging="284"/>
        <w:rPr>
          <w:rFonts w:ascii="Times New Roman" w:hAnsi="Times New Roman"/>
          <w:i/>
        </w:rPr>
      </w:pPr>
      <w:bookmarkStart w:id="144" w:name="_Toc278962007"/>
      <w:r>
        <w:rPr>
          <w:rFonts w:ascii="Times New Roman" w:hAnsi="Times New Roman"/>
          <w:i/>
        </w:rPr>
        <w:t>в границах территорий общего пользования;</w:t>
      </w:r>
      <w:bookmarkEnd w:id="144"/>
    </w:p>
    <w:p w:rsidR="00565C5B" w:rsidRDefault="00565C5B" w:rsidP="00565C5B">
      <w:pPr>
        <w:pStyle w:val="01"/>
        <w:numPr>
          <w:ilvl w:val="0"/>
          <w:numId w:val="28"/>
        </w:numPr>
        <w:tabs>
          <w:tab w:val="num" w:pos="993"/>
        </w:tabs>
        <w:suppressAutoHyphens w:val="0"/>
        <w:ind w:left="993" w:hanging="284"/>
        <w:rPr>
          <w:rFonts w:ascii="Times New Roman" w:hAnsi="Times New Roman"/>
          <w:i/>
        </w:rPr>
      </w:pPr>
      <w:bookmarkStart w:id="145" w:name="_Toc278962008"/>
      <w:r>
        <w:rPr>
          <w:rFonts w:ascii="Times New Roman" w:hAnsi="Times New Roman"/>
          <w:i/>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145"/>
    </w:p>
    <w:p w:rsidR="00565C5B" w:rsidRDefault="00565C5B" w:rsidP="00565C5B">
      <w:pPr>
        <w:pStyle w:val="01"/>
        <w:numPr>
          <w:ilvl w:val="0"/>
          <w:numId w:val="28"/>
        </w:numPr>
        <w:tabs>
          <w:tab w:val="num" w:pos="993"/>
        </w:tabs>
        <w:suppressAutoHyphens w:val="0"/>
        <w:ind w:left="993" w:hanging="284"/>
        <w:rPr>
          <w:rFonts w:ascii="Times New Roman" w:hAnsi="Times New Roman"/>
          <w:i/>
        </w:rPr>
      </w:pPr>
      <w:bookmarkStart w:id="146" w:name="_Toc278962009"/>
      <w:r>
        <w:rPr>
          <w:rFonts w:ascii="Times New Roman" w:hAnsi="Times New Roman"/>
          <w:i/>
        </w:rPr>
        <w:t>представленные для добычи полезных ископаемых.</w:t>
      </w:r>
      <w:bookmarkEnd w:id="146"/>
    </w:p>
    <w:p w:rsidR="00565C5B" w:rsidRDefault="00565C5B" w:rsidP="00565C5B">
      <w:pPr>
        <w:pStyle w:val="01"/>
        <w:rPr>
          <w:rFonts w:ascii="Times New Roman" w:hAnsi="Times New Roman"/>
          <w:i/>
        </w:rPr>
      </w:pPr>
    </w:p>
    <w:p w:rsidR="00565C5B" w:rsidRDefault="00565C5B" w:rsidP="00565C5B">
      <w:pPr>
        <w:pStyle w:val="01"/>
        <w:rPr>
          <w:rFonts w:ascii="Times New Roman" w:hAnsi="Times New Roman"/>
          <w:i/>
        </w:rPr>
      </w:pPr>
      <w:r>
        <w:rPr>
          <w:rFonts w:ascii="Times New Roman" w:hAnsi="Times New Roman"/>
          <w:i/>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565C5B" w:rsidRDefault="00565C5B" w:rsidP="00565C5B">
      <w:pPr>
        <w:pStyle w:val="01"/>
        <w:rPr>
          <w:rFonts w:ascii="Times New Roman" w:hAnsi="Times New Roman"/>
        </w:rPr>
      </w:pPr>
      <w:r>
        <w:rPr>
          <w:rFonts w:ascii="Times New Roman" w:hAnsi="Times New Roman"/>
        </w:rPr>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565C5B" w:rsidRDefault="00565C5B" w:rsidP="00565C5B">
      <w:pPr>
        <w:pStyle w:val="af6"/>
        <w:ind w:firstLine="851"/>
        <w:rPr>
          <w:rFonts w:cs="Tahoma"/>
          <w:sz w:val="24"/>
          <w:szCs w:val="24"/>
        </w:rPr>
      </w:pPr>
    </w:p>
    <w:p w:rsidR="00565C5B" w:rsidRDefault="00565C5B" w:rsidP="00565C5B">
      <w:pPr>
        <w:pStyle w:val="30"/>
        <w:widowControl w:val="0"/>
        <w:numPr>
          <w:ilvl w:val="2"/>
          <w:numId w:val="4"/>
        </w:numPr>
        <w:tabs>
          <w:tab w:val="left" w:pos="0"/>
        </w:tabs>
        <w:suppressAutoHyphens/>
        <w:spacing w:line="240" w:lineRule="auto"/>
        <w:jc w:val="left"/>
        <w:rPr>
          <w:rFonts w:ascii="Times New Roman" w:hAnsi="Times New Roman" w:cs="Tahoma"/>
          <w:sz w:val="24"/>
          <w:szCs w:val="24"/>
        </w:rPr>
      </w:pPr>
      <w:bookmarkStart w:id="147" w:name="_Toc510168232"/>
      <w:bookmarkStart w:id="148" w:name="_Toc168826909"/>
      <w:r>
        <w:rPr>
          <w:rFonts w:ascii="Times New Roman" w:hAnsi="Times New Roman" w:cs="Tahoma"/>
          <w:sz w:val="24"/>
          <w:szCs w:val="24"/>
        </w:rPr>
        <w:t>Статья 10.2. Содержание градостроительных регламентов</w:t>
      </w:r>
      <w:bookmarkEnd w:id="147"/>
      <w:bookmarkEnd w:id="148"/>
    </w:p>
    <w:p w:rsidR="00565C5B" w:rsidRDefault="00565C5B" w:rsidP="00565C5B">
      <w:pPr>
        <w:pStyle w:val="af6"/>
        <w:ind w:firstLine="851"/>
        <w:rPr>
          <w:rFonts w:cs="Tahoma"/>
          <w:sz w:val="24"/>
          <w:szCs w:val="24"/>
        </w:rPr>
      </w:pPr>
    </w:p>
    <w:p w:rsidR="00565C5B" w:rsidRDefault="00565C5B" w:rsidP="00565C5B">
      <w:pPr>
        <w:pStyle w:val="01"/>
        <w:rPr>
          <w:rFonts w:ascii="Times New Roman" w:hAnsi="Times New Roman"/>
        </w:rPr>
      </w:pPr>
      <w:r>
        <w:rPr>
          <w:rFonts w:ascii="Times New Roman" w:hAnsi="Times New Roman"/>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основные виды разрешенного использования земельных участков и иных объектов недвижимости;</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вспомогательные виды разрешенного использования;</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условно разрешенные виды использования;</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 xml:space="preserve">архитектурно-строительные требования; </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санитарно-гигиенические и экологические требования;</w:t>
      </w:r>
    </w:p>
    <w:p w:rsidR="00565C5B" w:rsidRDefault="00565C5B" w:rsidP="00565C5B">
      <w:pPr>
        <w:pStyle w:val="af6"/>
        <w:widowControl w:val="0"/>
        <w:numPr>
          <w:ilvl w:val="0"/>
          <w:numId w:val="29"/>
        </w:numPr>
        <w:tabs>
          <w:tab w:val="left" w:pos="284"/>
        </w:tabs>
        <w:suppressAutoHyphens/>
        <w:spacing w:line="240" w:lineRule="atLeast"/>
        <w:ind w:right="0"/>
        <w:jc w:val="left"/>
        <w:rPr>
          <w:rFonts w:cs="Tahoma"/>
          <w:sz w:val="24"/>
          <w:szCs w:val="24"/>
        </w:rPr>
      </w:pPr>
      <w:r>
        <w:rPr>
          <w:rFonts w:cs="Tahoma"/>
          <w:sz w:val="24"/>
          <w:szCs w:val="24"/>
        </w:rPr>
        <w:t>защита от опасных природных процессов;</w:t>
      </w:r>
    </w:p>
    <w:p w:rsidR="00565C5B" w:rsidRDefault="00565C5B" w:rsidP="00565C5B">
      <w:pPr>
        <w:pStyle w:val="af6"/>
        <w:tabs>
          <w:tab w:val="left" w:pos="720"/>
        </w:tabs>
        <w:ind w:left="360" w:firstLine="0"/>
        <w:rPr>
          <w:rFonts w:cs="Tahoma"/>
          <w:sz w:val="24"/>
          <w:szCs w:val="24"/>
        </w:rPr>
      </w:pPr>
    </w:p>
    <w:p w:rsidR="00565C5B" w:rsidRDefault="00565C5B" w:rsidP="00565C5B">
      <w:pPr>
        <w:pStyle w:val="01"/>
        <w:rPr>
          <w:rFonts w:ascii="Times New Roman" w:hAnsi="Times New Roman"/>
        </w:rPr>
      </w:pPr>
      <w:r>
        <w:rPr>
          <w:rFonts w:ascii="Times New Roman" w:hAnsi="Times New Roman"/>
        </w:rPr>
        <w:lastRenderedPageBreak/>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565C5B" w:rsidRDefault="00565C5B" w:rsidP="00565C5B">
      <w:pPr>
        <w:pStyle w:val="23"/>
        <w:spacing w:after="0" w:line="240" w:lineRule="auto"/>
        <w:ind w:firstLine="482"/>
        <w:jc w:val="both"/>
      </w:pPr>
      <w:r>
        <w:t xml:space="preserve">1) </w:t>
      </w:r>
      <w:r>
        <w:rPr>
          <w:i/>
        </w:rPr>
        <w:t>основные виды разрешенного использования</w:t>
      </w:r>
      <w:r>
        <w:t xml:space="preserve">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565C5B" w:rsidRDefault="00565C5B" w:rsidP="00565C5B">
      <w:pPr>
        <w:pStyle w:val="Web"/>
        <w:spacing w:before="0" w:after="0"/>
        <w:ind w:firstLine="482"/>
        <w:jc w:val="both"/>
        <w:rPr>
          <w:szCs w:val="24"/>
        </w:rPr>
      </w:pPr>
      <w:r>
        <w:rPr>
          <w:szCs w:val="24"/>
        </w:rPr>
        <w:t xml:space="preserve">2) </w:t>
      </w:r>
      <w:r>
        <w:rPr>
          <w:i/>
          <w:szCs w:val="24"/>
        </w:rPr>
        <w:t>условно разрешенные виды разрешенного использования</w:t>
      </w:r>
      <w:r>
        <w:rPr>
          <w:szCs w:val="24"/>
        </w:rPr>
        <w:t xml:space="preserve"> земельных участков и объектов капитального строительства</w:t>
      </w:r>
      <w:r>
        <w:rPr>
          <w:b/>
          <w:bCs/>
          <w:szCs w:val="24"/>
        </w:rPr>
        <w:t xml:space="preserve"> – </w:t>
      </w:r>
      <w:r>
        <w:rPr>
          <w:bCs/>
          <w:szCs w:val="24"/>
        </w:rPr>
        <w:t>виды деятельности</w:t>
      </w:r>
      <w:r>
        <w:rPr>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565C5B" w:rsidRDefault="00565C5B" w:rsidP="00565C5B">
      <w:pPr>
        <w:ind w:firstLine="482"/>
        <w:jc w:val="both"/>
        <w:rPr>
          <w:sz w:val="24"/>
          <w:szCs w:val="24"/>
        </w:rPr>
      </w:pPr>
      <w:r>
        <w:rPr>
          <w:sz w:val="24"/>
          <w:szCs w:val="24"/>
        </w:rPr>
        <w:t xml:space="preserve">3) </w:t>
      </w:r>
      <w:r>
        <w:rPr>
          <w:i/>
          <w:sz w:val="24"/>
          <w:szCs w:val="24"/>
        </w:rPr>
        <w:t>вспомогательные виды разрешенного использования</w:t>
      </w:r>
      <w:r>
        <w:rPr>
          <w:sz w:val="24"/>
          <w:szCs w:val="24"/>
        </w:rPr>
        <w:t xml:space="preserve">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565C5B" w:rsidRDefault="00565C5B" w:rsidP="00565C5B">
      <w:pPr>
        <w:ind w:firstLine="482"/>
        <w:jc w:val="both"/>
        <w:rPr>
          <w:sz w:val="24"/>
          <w:szCs w:val="24"/>
        </w:rPr>
      </w:pPr>
      <w:r>
        <w:rPr>
          <w:sz w:val="24"/>
          <w:szCs w:val="24"/>
        </w:rPr>
        <w:t xml:space="preserve">3. </w:t>
      </w:r>
      <w:r>
        <w:rPr>
          <w:i/>
          <w:sz w:val="24"/>
          <w:szCs w:val="24"/>
        </w:rPr>
        <w:t>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w:t>
      </w:r>
      <w:r>
        <w:rPr>
          <w:sz w:val="24"/>
          <w:szCs w:val="24"/>
        </w:rPr>
        <w:t xml:space="preserve">: </w:t>
      </w:r>
    </w:p>
    <w:p w:rsidR="00565C5B" w:rsidRDefault="00565C5B" w:rsidP="00565C5B">
      <w:pPr>
        <w:ind w:firstLine="482"/>
        <w:jc w:val="both"/>
        <w:rPr>
          <w:sz w:val="24"/>
          <w:szCs w:val="24"/>
        </w:rPr>
      </w:pPr>
      <w:r>
        <w:rPr>
          <w:sz w:val="24"/>
          <w:szCs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65C5B" w:rsidRDefault="00565C5B" w:rsidP="00565C5B">
      <w:pPr>
        <w:ind w:firstLine="482"/>
        <w:jc w:val="both"/>
        <w:rPr>
          <w:sz w:val="24"/>
          <w:szCs w:val="24"/>
        </w:rPr>
      </w:pPr>
      <w:r>
        <w:rPr>
          <w:sz w:val="24"/>
          <w:szCs w:val="24"/>
        </w:rPr>
        <w:t xml:space="preserve">- для объектов, требующих постоянного присутствия охраны – помещения или здания для персонала охраны; </w:t>
      </w:r>
    </w:p>
    <w:p w:rsidR="00565C5B" w:rsidRDefault="00565C5B" w:rsidP="00565C5B">
      <w:pPr>
        <w:ind w:firstLine="482"/>
        <w:jc w:val="both"/>
        <w:rPr>
          <w:sz w:val="24"/>
          <w:szCs w:val="24"/>
        </w:rPr>
      </w:pPr>
      <w:r>
        <w:rPr>
          <w:sz w:val="24"/>
          <w:szCs w:val="24"/>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565C5B" w:rsidRDefault="00565C5B" w:rsidP="00565C5B">
      <w:pPr>
        <w:ind w:firstLine="482"/>
        <w:jc w:val="both"/>
        <w:rPr>
          <w:sz w:val="24"/>
          <w:szCs w:val="24"/>
        </w:rPr>
      </w:pPr>
      <w:r>
        <w:rPr>
          <w:sz w:val="24"/>
          <w:szCs w:val="24"/>
        </w:rPr>
        <w:t xml:space="preserve">- автомобильные проезды и подъезды, оборудованные пешеходные пути, обслуживающие соответствующие участки; </w:t>
      </w:r>
    </w:p>
    <w:p w:rsidR="00565C5B" w:rsidRDefault="00565C5B" w:rsidP="00565C5B">
      <w:pPr>
        <w:ind w:firstLine="482"/>
        <w:jc w:val="both"/>
        <w:rPr>
          <w:sz w:val="24"/>
          <w:szCs w:val="24"/>
        </w:rPr>
      </w:pPr>
      <w:r>
        <w:rPr>
          <w:sz w:val="24"/>
          <w:szCs w:val="24"/>
        </w:rPr>
        <w:t xml:space="preserve">- благоустроенные, в том числе озелененные, детские площадки, площадки для отдыха, спортивных занятий; </w:t>
      </w:r>
    </w:p>
    <w:p w:rsidR="00565C5B" w:rsidRDefault="00565C5B" w:rsidP="00565C5B">
      <w:pPr>
        <w:ind w:firstLine="482"/>
        <w:jc w:val="both"/>
        <w:rPr>
          <w:sz w:val="24"/>
          <w:szCs w:val="24"/>
        </w:rPr>
      </w:pPr>
      <w:r>
        <w:rPr>
          <w:sz w:val="24"/>
          <w:szCs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565C5B" w:rsidRDefault="00565C5B" w:rsidP="00565C5B">
      <w:pPr>
        <w:ind w:firstLine="482"/>
        <w:jc w:val="both"/>
        <w:rPr>
          <w:sz w:val="24"/>
          <w:szCs w:val="24"/>
        </w:rPr>
      </w:pPr>
      <w:r>
        <w:rPr>
          <w:sz w:val="24"/>
          <w:szCs w:val="24"/>
        </w:rPr>
        <w:t>- общественные туалеты (кроме встроенных в жилые дома, детские учреждения).</w:t>
      </w:r>
    </w:p>
    <w:p w:rsidR="00565C5B" w:rsidRDefault="00565C5B" w:rsidP="00565C5B">
      <w:pPr>
        <w:ind w:firstLine="482"/>
        <w:jc w:val="both"/>
        <w:rPr>
          <w:sz w:val="24"/>
          <w:szCs w:val="24"/>
        </w:rPr>
      </w:pPr>
      <w:r>
        <w:rPr>
          <w:sz w:val="24"/>
          <w:szCs w:val="24"/>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565C5B" w:rsidRDefault="00565C5B" w:rsidP="00565C5B">
      <w:pPr>
        <w:shd w:val="clear" w:color="auto" w:fill="FFFFFF"/>
        <w:ind w:firstLine="482"/>
        <w:jc w:val="both"/>
        <w:rPr>
          <w:sz w:val="24"/>
          <w:szCs w:val="24"/>
        </w:rPr>
      </w:pPr>
      <w:r>
        <w:rPr>
          <w:sz w:val="24"/>
          <w:szCs w:val="24"/>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565C5B" w:rsidRDefault="00565C5B" w:rsidP="00565C5B">
      <w:pPr>
        <w:shd w:val="clear" w:color="auto" w:fill="FFFFFF"/>
        <w:ind w:firstLine="482"/>
        <w:jc w:val="both"/>
        <w:rPr>
          <w:b/>
          <w:sz w:val="24"/>
          <w:szCs w:val="24"/>
        </w:rPr>
      </w:pPr>
      <w:r>
        <w:rPr>
          <w:sz w:val="24"/>
          <w:szCs w:val="24"/>
        </w:rPr>
        <w:lastRenderedPageBreak/>
        <w:t>6.Расчет объектов торговли и обслуживания проводит в соответствии с действующим федеральным законодательством.</w:t>
      </w:r>
    </w:p>
    <w:p w:rsidR="00565C5B" w:rsidRDefault="00565C5B" w:rsidP="00565C5B">
      <w:pPr>
        <w:ind w:left="709"/>
        <w:jc w:val="both"/>
        <w:rPr>
          <w:rFonts w:cs="Tahoma"/>
          <w:sz w:val="24"/>
          <w:szCs w:val="24"/>
        </w:rPr>
      </w:pPr>
    </w:p>
    <w:p w:rsidR="00565C5B" w:rsidRDefault="00565C5B" w:rsidP="00565C5B">
      <w:pPr>
        <w:pStyle w:val="30"/>
        <w:widowControl w:val="0"/>
        <w:rPr>
          <w:rFonts w:ascii="Times New Roman" w:hAnsi="Times New Roman" w:cs="Tahoma"/>
          <w:sz w:val="24"/>
          <w:szCs w:val="24"/>
        </w:rPr>
      </w:pPr>
      <w:r>
        <w:rPr>
          <w:rFonts w:cs="Tahoma"/>
          <w:sz w:val="24"/>
          <w:szCs w:val="24"/>
        </w:rPr>
        <w:t xml:space="preserve"> </w:t>
      </w:r>
      <w:bookmarkStart w:id="149" w:name="_Toc510168233"/>
      <w:bookmarkStart w:id="150" w:name="_Toc168826910"/>
      <w:r>
        <w:rPr>
          <w:rFonts w:ascii="Times New Roman" w:hAnsi="Times New Roman" w:cs="Tahoma"/>
          <w:sz w:val="24"/>
          <w:szCs w:val="24"/>
        </w:rPr>
        <w:t>Статья 10.3.   Жилые зоны</w:t>
      </w:r>
      <w:bookmarkEnd w:id="149"/>
      <w:bookmarkEnd w:id="150"/>
    </w:p>
    <w:p w:rsidR="00565C5B" w:rsidRDefault="00565C5B" w:rsidP="00565C5B">
      <w:pPr>
        <w:tabs>
          <w:tab w:val="left" w:pos="1155"/>
        </w:tabs>
        <w:jc w:val="right"/>
        <w:outlineLvl w:val="0"/>
        <w:rPr>
          <w:b/>
        </w:rPr>
      </w:pPr>
      <w:r>
        <w:rPr>
          <w:b/>
        </w:rPr>
        <w:t>Индекс зоны Ж 1</w:t>
      </w:r>
    </w:p>
    <w:p w:rsidR="00565C5B" w:rsidRDefault="00565C5B" w:rsidP="00565C5B">
      <w:pPr>
        <w:jc w:val="right"/>
        <w:rPr>
          <w:b/>
        </w:rPr>
      </w:pPr>
      <w:r>
        <w:rPr>
          <w:b/>
        </w:rPr>
        <w:t>Зона индивидуальной застройки</w:t>
      </w:r>
    </w:p>
    <w:p w:rsidR="00565C5B" w:rsidRDefault="00565C5B" w:rsidP="00565C5B">
      <w:pPr>
        <w:jc w:val="right"/>
        <w:rPr>
          <w:b/>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городского поселения - город Павловск</w:t>
      </w:r>
      <w:r>
        <w:rPr>
          <w:rFonts w:ascii="Times New Roman" w:hAnsi="Times New Roman"/>
        </w:rPr>
        <w:t xml:space="preserve"> выделяются участки зоны застройки индивидуальными жилыми домами:</w:t>
      </w:r>
    </w:p>
    <w:p w:rsidR="00565C5B" w:rsidRDefault="00565C5B" w:rsidP="00565C5B">
      <w:pPr>
        <w:ind w:firstLine="567"/>
        <w:rPr>
          <w:b/>
        </w:rPr>
      </w:pPr>
      <w:r>
        <w:t>в населенном пункте</w:t>
      </w:r>
      <w:r>
        <w:rPr>
          <w:rFonts w:cs="Tahoma"/>
        </w:rPr>
        <w:t xml:space="preserve"> город Павловск (1)</w:t>
      </w:r>
      <w:r>
        <w:rPr>
          <w:rFonts w:cs="Tahoma"/>
        </w:rPr>
        <w:tab/>
      </w:r>
      <w:r>
        <w:rPr>
          <w:rFonts w:cs="Tahoma"/>
        </w:rPr>
        <w:tab/>
        <w:t>184 участка.</w:t>
      </w:r>
    </w:p>
    <w:p w:rsidR="00565C5B" w:rsidRDefault="00565C5B" w:rsidP="00565C5B">
      <w:pPr>
        <w:tabs>
          <w:tab w:val="left" w:pos="1155"/>
        </w:tabs>
        <w:ind w:firstLine="709"/>
        <w:jc w:val="both"/>
      </w:pPr>
    </w:p>
    <w:p w:rsidR="00565C5B" w:rsidRDefault="00565C5B" w:rsidP="00565C5B">
      <w:pPr>
        <w:ind w:firstLine="539"/>
        <w:jc w:val="both"/>
        <w:rPr>
          <w:rFonts w:cs="Tahoma"/>
        </w:rPr>
      </w:pPr>
      <w:r>
        <w:t xml:space="preserve">1. Градостроительный регламент </w:t>
      </w:r>
      <w:r>
        <w:rPr>
          <w:bCs/>
          <w:iCs/>
          <w:color w:val="000000"/>
        </w:rPr>
        <w:t>(виды разрешенного использования выделены подчеркиванием).</w:t>
      </w:r>
    </w:p>
    <w:tbl>
      <w:tblPr>
        <w:tblW w:w="10020" w:type="dxa"/>
        <w:tblInd w:w="-256" w:type="dxa"/>
        <w:tblLayout w:type="fixed"/>
        <w:tblLook w:val="04A0" w:firstRow="1" w:lastRow="0" w:firstColumn="1" w:lastColumn="0" w:noHBand="0" w:noVBand="1"/>
      </w:tblPr>
      <w:tblGrid>
        <w:gridCol w:w="570"/>
        <w:gridCol w:w="843"/>
        <w:gridCol w:w="3770"/>
        <w:gridCol w:w="850"/>
        <w:gridCol w:w="3987"/>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right="34"/>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843" w:type="dxa"/>
            <w:tcBorders>
              <w:top w:val="single" w:sz="4" w:space="0" w:color="000000"/>
              <w:left w:val="single" w:sz="4" w:space="0" w:color="000000"/>
              <w:bottom w:val="single" w:sz="4" w:space="0" w:color="000000"/>
              <w:right w:val="nil"/>
            </w:tcBorders>
            <w:hideMark/>
          </w:tcPr>
          <w:p w:rsidR="00565C5B" w:rsidRDefault="00565C5B">
            <w:pPr>
              <w:ind w:right="34"/>
              <w:jc w:val="center"/>
              <w:rPr>
                <w:rFonts w:eastAsia="Calibri"/>
                <w:color w:val="000000"/>
                <w:kern w:val="24"/>
              </w:rPr>
            </w:pPr>
            <w:r>
              <w:rPr>
                <w:rFonts w:eastAsia="Calibri"/>
                <w:color w:val="000000"/>
                <w:kern w:val="24"/>
              </w:rPr>
              <w:t>Код ВРИ</w:t>
            </w:r>
          </w:p>
        </w:tc>
        <w:tc>
          <w:tcPr>
            <w:tcW w:w="3771" w:type="dxa"/>
            <w:tcBorders>
              <w:top w:val="single" w:sz="4" w:space="0" w:color="000000"/>
              <w:left w:val="single" w:sz="4" w:space="0" w:color="000000"/>
              <w:bottom w:val="single" w:sz="4" w:space="0" w:color="auto"/>
              <w:right w:val="nil"/>
            </w:tcBorders>
            <w:hideMark/>
          </w:tcPr>
          <w:p w:rsidR="00565C5B" w:rsidRDefault="00565C5B">
            <w:pPr>
              <w:ind w:right="34"/>
              <w:jc w:val="both"/>
              <w:rPr>
                <w:rFonts w:eastAsia="Calibri"/>
                <w:color w:val="000000"/>
                <w:kern w:val="24"/>
              </w:rPr>
            </w:pPr>
            <w:r>
              <w:rPr>
                <w:rFonts w:eastAsia="Calibri"/>
                <w:color w:val="000000"/>
                <w:kern w:val="24"/>
              </w:rPr>
              <w:t>Основные виды разрешенного использования</w:t>
            </w:r>
          </w:p>
        </w:tc>
        <w:tc>
          <w:tcPr>
            <w:tcW w:w="850" w:type="dxa"/>
            <w:tcBorders>
              <w:top w:val="single" w:sz="4" w:space="0" w:color="000000"/>
              <w:left w:val="single" w:sz="4" w:space="0" w:color="000000"/>
              <w:bottom w:val="single" w:sz="4" w:space="0" w:color="auto"/>
              <w:right w:val="nil"/>
            </w:tcBorders>
            <w:hideMark/>
          </w:tcPr>
          <w:p w:rsidR="00565C5B" w:rsidRDefault="00565C5B">
            <w:pPr>
              <w:ind w:right="34"/>
              <w:jc w:val="both"/>
              <w:rPr>
                <w:rFonts w:eastAsia="Calibri"/>
                <w:color w:val="000000"/>
                <w:kern w:val="24"/>
              </w:rPr>
            </w:pPr>
            <w:r>
              <w:rPr>
                <w:rFonts w:eastAsia="Calibri"/>
                <w:color w:val="000000"/>
                <w:kern w:val="24"/>
              </w:rPr>
              <w:t>Код ВРИ</w:t>
            </w:r>
          </w:p>
        </w:tc>
        <w:tc>
          <w:tcPr>
            <w:tcW w:w="3988" w:type="dxa"/>
            <w:tcBorders>
              <w:top w:val="single" w:sz="4" w:space="0" w:color="000000"/>
              <w:left w:val="single" w:sz="4" w:space="0" w:color="000000"/>
              <w:bottom w:val="single" w:sz="4" w:space="0" w:color="auto"/>
              <w:right w:val="single" w:sz="4" w:space="0" w:color="000000"/>
            </w:tcBorders>
            <w:hideMark/>
          </w:tcPr>
          <w:p w:rsidR="00565C5B" w:rsidRDefault="00565C5B">
            <w:pPr>
              <w:ind w:right="34"/>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rPr>
          <w:trHeight w:val="2326"/>
        </w:trPr>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843" w:type="dxa"/>
            <w:tcBorders>
              <w:top w:val="single" w:sz="4" w:space="0" w:color="000000"/>
              <w:left w:val="single" w:sz="4" w:space="0" w:color="000000"/>
              <w:bottom w:val="nil"/>
              <w:right w:val="single" w:sz="4" w:space="0" w:color="auto"/>
            </w:tcBorders>
            <w:hideMark/>
          </w:tcPr>
          <w:p w:rsidR="00565C5B" w:rsidRDefault="00565C5B">
            <w:pPr>
              <w:ind w:left="-130" w:right="34"/>
              <w:jc w:val="center"/>
            </w:pPr>
            <w:r>
              <w:rPr>
                <w:bCs/>
                <w:iCs/>
                <w:color w:val="000000"/>
              </w:rPr>
              <w:t>2.1</w:t>
            </w:r>
          </w:p>
        </w:tc>
        <w:tc>
          <w:tcPr>
            <w:tcW w:w="3771" w:type="dxa"/>
            <w:tcBorders>
              <w:top w:val="nil"/>
              <w:left w:val="single" w:sz="4" w:space="0" w:color="auto"/>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Для индивидуального жилищного строительства </w:t>
            </w:r>
            <w:r>
              <w:rPr>
                <w:rFonts w:eastAsia="Calibri"/>
                <w:color w:val="000000"/>
                <w:kern w:val="24"/>
                <w:sz w:val="22"/>
                <w:u w:val="single"/>
                <w:lang w:eastAsia="en-US"/>
              </w:rPr>
              <w:t>(</w:t>
            </w:r>
            <w:r>
              <w:rPr>
                <w:sz w:val="22"/>
              </w:rPr>
              <w:t>Размещение индивидуального жилого дома (дом, пригодный для постоянного проживания, высотой не выше трех надземных этажей);</w:t>
            </w:r>
          </w:p>
          <w:p w:rsidR="00565C5B" w:rsidRDefault="00565C5B">
            <w:pPr>
              <w:pStyle w:val="s1"/>
              <w:spacing w:before="0" w:beforeAutospacing="0" w:after="0" w:afterAutospacing="0"/>
              <w:ind w:left="119" w:right="34"/>
              <w:jc w:val="both"/>
              <w:rPr>
                <w:sz w:val="22"/>
              </w:rPr>
            </w:pPr>
            <w:r>
              <w:rPr>
                <w:sz w:val="22"/>
              </w:rPr>
              <w:t>выращивание плодовых, ягодных, овощных, бахчевых или иных декоративных или сельскохозяйственных культур;</w:t>
            </w:r>
          </w:p>
          <w:p w:rsidR="00565C5B" w:rsidRDefault="00565C5B">
            <w:pPr>
              <w:pStyle w:val="s1"/>
              <w:spacing w:before="0" w:beforeAutospacing="0" w:after="0" w:afterAutospacing="0"/>
              <w:ind w:left="119" w:right="34"/>
              <w:jc w:val="both"/>
              <w:rPr>
                <w:rFonts w:eastAsia="Calibri"/>
                <w:color w:val="000000"/>
                <w:kern w:val="24"/>
                <w:u w:val="single"/>
                <w:lang w:eastAsia="en-US"/>
              </w:rPr>
            </w:pPr>
            <w:r>
              <w:rPr>
                <w:sz w:val="22"/>
              </w:rPr>
              <w:t xml:space="preserve">размещение индивидуальных гаражей и подсобных сооружений) </w:t>
            </w:r>
          </w:p>
        </w:tc>
        <w:tc>
          <w:tcPr>
            <w:tcW w:w="850" w:type="dxa"/>
            <w:tcBorders>
              <w:top w:val="nil"/>
              <w:left w:val="single" w:sz="4" w:space="0" w:color="auto"/>
              <w:bottom w:val="nil"/>
              <w:right w:val="single" w:sz="4" w:space="0" w:color="auto"/>
            </w:tcBorders>
            <w:hideMark/>
          </w:tcPr>
          <w:p w:rsidR="00565C5B" w:rsidRDefault="00565C5B">
            <w:pPr>
              <w:ind w:left="34" w:right="34"/>
              <w:jc w:val="center"/>
            </w:pPr>
            <w:r>
              <w:rPr>
                <w:bCs/>
                <w:iCs/>
                <w:color w:val="000000"/>
              </w:rPr>
              <w:t>2.7</w:t>
            </w:r>
          </w:p>
        </w:tc>
        <w:tc>
          <w:tcPr>
            <w:tcW w:w="3988"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u w:val="single"/>
              </w:rPr>
              <w:t>Обслуживание жилой застройки</w:t>
            </w:r>
            <w:r>
              <w:t xml:space="preserve"> </w:t>
            </w:r>
            <w:r>
              <w:rPr>
                <w:sz w:val="22"/>
              </w:rPr>
              <w:t xml:space="preserve">(Размещение объектов капитального строительства, размещение которых предусмотрено видами разрешенного использования с </w:t>
            </w:r>
            <w:hyperlink r:id="rId75" w:anchor="block_1031" w:history="1">
              <w:r>
                <w:rPr>
                  <w:rStyle w:val="a5"/>
                  <w:sz w:val="22"/>
                </w:rPr>
                <w:t>кодами 3.1</w:t>
              </w:r>
            </w:hyperlink>
            <w:r>
              <w:rPr>
                <w:sz w:val="22"/>
              </w:rPr>
              <w:t xml:space="preserve">, </w:t>
            </w:r>
            <w:hyperlink r:id="rId76" w:anchor="block_1032" w:history="1">
              <w:r>
                <w:rPr>
                  <w:rStyle w:val="a5"/>
                  <w:sz w:val="22"/>
                </w:rPr>
                <w:t>3.2</w:t>
              </w:r>
            </w:hyperlink>
            <w:r>
              <w:rPr>
                <w:sz w:val="22"/>
              </w:rPr>
              <w:t xml:space="preserve">, </w:t>
            </w:r>
            <w:hyperlink r:id="rId77" w:anchor="block_1033" w:history="1">
              <w:r>
                <w:rPr>
                  <w:rStyle w:val="a5"/>
                  <w:sz w:val="22"/>
                </w:rPr>
                <w:t>3.3</w:t>
              </w:r>
            </w:hyperlink>
            <w:r>
              <w:rPr>
                <w:sz w:val="22"/>
              </w:rPr>
              <w:t xml:space="preserve">, </w:t>
            </w:r>
            <w:hyperlink r:id="rId78" w:anchor="block_1034" w:history="1">
              <w:r>
                <w:rPr>
                  <w:rStyle w:val="a5"/>
                  <w:sz w:val="22"/>
                </w:rPr>
                <w:t>3.4</w:t>
              </w:r>
            </w:hyperlink>
            <w:r>
              <w:rPr>
                <w:sz w:val="22"/>
              </w:rPr>
              <w:t xml:space="preserve">, </w:t>
            </w:r>
            <w:hyperlink r:id="rId79" w:anchor="block_10341" w:history="1">
              <w:r>
                <w:rPr>
                  <w:rStyle w:val="a5"/>
                  <w:sz w:val="22"/>
                </w:rPr>
                <w:t>3.4.1</w:t>
              </w:r>
            </w:hyperlink>
            <w:r>
              <w:rPr>
                <w:sz w:val="22"/>
              </w:rPr>
              <w:t xml:space="preserve">, </w:t>
            </w:r>
            <w:hyperlink r:id="rId80" w:anchor="block_10351" w:history="1">
              <w:r>
                <w:rPr>
                  <w:rStyle w:val="a5"/>
                  <w:sz w:val="22"/>
                </w:rPr>
                <w:t>3.5.1</w:t>
              </w:r>
            </w:hyperlink>
            <w:r>
              <w:rPr>
                <w:sz w:val="22"/>
              </w:rPr>
              <w:t xml:space="preserve">, </w:t>
            </w:r>
            <w:hyperlink r:id="rId81" w:anchor="block_1036" w:history="1">
              <w:r>
                <w:rPr>
                  <w:rStyle w:val="a5"/>
                  <w:sz w:val="22"/>
                </w:rPr>
                <w:t>3.6</w:t>
              </w:r>
            </w:hyperlink>
            <w:r>
              <w:rPr>
                <w:sz w:val="22"/>
              </w:rPr>
              <w:t xml:space="preserve">, </w:t>
            </w:r>
            <w:hyperlink r:id="rId82" w:anchor="block_1037" w:history="1">
              <w:r>
                <w:rPr>
                  <w:rStyle w:val="a5"/>
                  <w:sz w:val="22"/>
                </w:rPr>
                <w:t>3.7</w:t>
              </w:r>
            </w:hyperlink>
            <w:r>
              <w:rPr>
                <w:sz w:val="22"/>
              </w:rPr>
              <w:t xml:space="preserve">, </w:t>
            </w:r>
            <w:hyperlink r:id="rId83" w:anchor="block_103101" w:history="1">
              <w:r>
                <w:rPr>
                  <w:rStyle w:val="a5"/>
                  <w:sz w:val="22"/>
                </w:rPr>
                <w:t>3.10.1</w:t>
              </w:r>
            </w:hyperlink>
            <w:r>
              <w:rPr>
                <w:sz w:val="22"/>
              </w:rPr>
              <w:t xml:space="preserve">, </w:t>
            </w:r>
            <w:hyperlink r:id="rId84" w:anchor="block_1041" w:history="1">
              <w:r>
                <w:rPr>
                  <w:rStyle w:val="a5"/>
                  <w:sz w:val="22"/>
                </w:rPr>
                <w:t>4.1</w:t>
              </w:r>
            </w:hyperlink>
            <w:r>
              <w:rPr>
                <w:sz w:val="22"/>
              </w:rPr>
              <w:t xml:space="preserve">, </w:t>
            </w:r>
            <w:hyperlink r:id="rId85" w:anchor="block_1043" w:history="1">
              <w:r>
                <w:rPr>
                  <w:rStyle w:val="a5"/>
                  <w:sz w:val="22"/>
                </w:rPr>
                <w:t>4.3</w:t>
              </w:r>
            </w:hyperlink>
            <w:r>
              <w:rPr>
                <w:sz w:val="22"/>
              </w:rPr>
              <w:t xml:space="preserve">, </w:t>
            </w:r>
            <w:hyperlink r:id="rId86" w:anchor="block_1044" w:history="1">
              <w:r>
                <w:rPr>
                  <w:rStyle w:val="a5"/>
                  <w:sz w:val="22"/>
                </w:rPr>
                <w:t>4.4</w:t>
              </w:r>
            </w:hyperlink>
            <w:r>
              <w:rPr>
                <w:sz w:val="22"/>
              </w:rPr>
              <w:t xml:space="preserve">, </w:t>
            </w:r>
            <w:hyperlink r:id="rId87" w:anchor="block_1046" w:history="1">
              <w:r>
                <w:rPr>
                  <w:rStyle w:val="a5"/>
                  <w:sz w:val="22"/>
                </w:rPr>
                <w:t>4.6</w:t>
              </w:r>
            </w:hyperlink>
            <w:r>
              <w:rPr>
                <w:sz w:val="22"/>
              </w:rPr>
              <w:t xml:space="preserve">, </w:t>
            </w:r>
            <w:hyperlink r:id="rId88" w:anchor="block_1047" w:history="1">
              <w:r>
                <w:rPr>
                  <w:rStyle w:val="a5"/>
                  <w:sz w:val="22"/>
                </w:rPr>
                <w:t>4.7</w:t>
              </w:r>
            </w:hyperlink>
            <w:r>
              <w:rPr>
                <w:sz w:val="22"/>
              </w:rPr>
              <w:t xml:space="preserve">, </w:t>
            </w:r>
            <w:hyperlink r:id="rId89" w:anchor="block_1049" w:history="1">
              <w:r>
                <w:rPr>
                  <w:rStyle w:val="a5"/>
                  <w:sz w:val="22"/>
                </w:rPr>
                <w:t>4.9</w:t>
              </w:r>
            </w:hyperlink>
            <w:r>
              <w:rPr>
                <w:sz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65C5B" w:rsidTr="00565C5B">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single" w:sz="4" w:space="0" w:color="auto"/>
            </w:tcBorders>
            <w:hideMark/>
          </w:tcPr>
          <w:p w:rsidR="00565C5B" w:rsidRDefault="00565C5B">
            <w:pPr>
              <w:ind w:left="-130" w:right="34"/>
              <w:jc w:val="center"/>
              <w:rPr>
                <w:bCs/>
                <w:iCs/>
                <w:color w:val="000000"/>
              </w:rPr>
            </w:pPr>
            <w:r>
              <w:rPr>
                <w:bCs/>
                <w:iCs/>
                <w:color w:val="000000"/>
              </w:rPr>
              <w:t>2.3</w:t>
            </w:r>
          </w:p>
        </w:tc>
        <w:tc>
          <w:tcPr>
            <w:tcW w:w="3771" w:type="dxa"/>
            <w:tcBorders>
              <w:top w:val="nil"/>
              <w:left w:val="single" w:sz="4" w:space="0" w:color="auto"/>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Блокированная жилая застройка </w:t>
            </w:r>
            <w:r>
              <w:rPr>
                <w:rFonts w:eastAsia="Calibri"/>
                <w:color w:val="000000"/>
                <w:kern w:val="24"/>
                <w:sz w:val="22"/>
                <w:u w:val="single"/>
                <w:lang w:eastAsia="en-US"/>
              </w:rPr>
              <w:t>(</w:t>
            </w:r>
            <w:r>
              <w:rPr>
                <w:sz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65C5B" w:rsidRDefault="00565C5B">
            <w:pPr>
              <w:pStyle w:val="s1"/>
              <w:spacing w:before="0" w:beforeAutospacing="0" w:after="0" w:afterAutospacing="0"/>
              <w:ind w:left="119" w:right="34"/>
              <w:jc w:val="both"/>
              <w:rPr>
                <w:rFonts w:eastAsia="Calibri"/>
                <w:color w:val="000000"/>
                <w:kern w:val="24"/>
                <w:u w:val="single"/>
                <w:lang w:eastAsia="en-US"/>
              </w:rPr>
            </w:pPr>
            <w:r>
              <w:rPr>
                <w:sz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850" w:type="dxa"/>
            <w:tcBorders>
              <w:top w:val="nil"/>
              <w:left w:val="single" w:sz="4" w:space="0" w:color="auto"/>
              <w:bottom w:val="nil"/>
              <w:right w:val="single" w:sz="4" w:space="0" w:color="auto"/>
            </w:tcBorders>
          </w:tcPr>
          <w:p w:rsidR="00565C5B" w:rsidRDefault="00565C5B">
            <w:pPr>
              <w:ind w:left="-130" w:right="34"/>
              <w:jc w:val="center"/>
              <w:rPr>
                <w:bCs/>
                <w:iCs/>
                <w:color w:val="000000"/>
              </w:rPr>
            </w:pPr>
          </w:p>
        </w:tc>
        <w:tc>
          <w:tcPr>
            <w:tcW w:w="3988" w:type="dxa"/>
            <w:tcBorders>
              <w:top w:val="nil"/>
              <w:left w:val="single" w:sz="4" w:space="0" w:color="auto"/>
              <w:bottom w:val="nil"/>
              <w:right w:val="single" w:sz="4" w:space="0" w:color="auto"/>
            </w:tcBorders>
          </w:tcPr>
          <w:p w:rsidR="00565C5B" w:rsidRDefault="00565C5B">
            <w:pPr>
              <w:tabs>
                <w:tab w:val="num" w:pos="8"/>
              </w:tabs>
              <w:ind w:left="150" w:right="34"/>
              <w:jc w:val="both"/>
              <w:rPr>
                <w:rFonts w:eastAsia="Calibri"/>
                <w:color w:val="000000"/>
                <w:kern w:val="24"/>
                <w:u w:val="single"/>
                <w:lang w:eastAsia="en-US"/>
              </w:rPr>
            </w:pPr>
          </w:p>
        </w:tc>
      </w:tr>
      <w:tr w:rsidR="00565C5B" w:rsidTr="00565C5B">
        <w:trPr>
          <w:trHeight w:val="1133"/>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right="34"/>
              <w:jc w:val="center"/>
              <w:rPr>
                <w:rFonts w:eastAsia="Calibri"/>
                <w:color w:val="000000"/>
                <w:kern w:val="24"/>
                <w:lang w:eastAsia="en-US"/>
              </w:rPr>
            </w:pPr>
            <w:r>
              <w:rPr>
                <w:bCs/>
                <w:iCs/>
                <w:color w:val="000000"/>
              </w:rPr>
              <w:t>3.1</w:t>
            </w:r>
          </w:p>
        </w:tc>
        <w:tc>
          <w:tcPr>
            <w:tcW w:w="3771" w:type="dxa"/>
            <w:tcBorders>
              <w:top w:val="nil"/>
              <w:left w:val="single" w:sz="4" w:space="0" w:color="000000"/>
              <w:bottom w:val="nil"/>
              <w:right w:val="nil"/>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val="restart"/>
            <w:tcBorders>
              <w:top w:val="nil"/>
              <w:left w:val="single" w:sz="4" w:space="0" w:color="000000"/>
              <w:bottom w:val="nil"/>
              <w:right w:val="nil"/>
            </w:tcBorders>
          </w:tcPr>
          <w:p w:rsidR="00565C5B" w:rsidRDefault="00565C5B">
            <w:pPr>
              <w:ind w:left="34" w:right="34"/>
              <w:jc w:val="center"/>
              <w:rPr>
                <w:rFonts w:eastAsia="Calibri"/>
                <w:color w:val="000000"/>
                <w:kern w:val="24"/>
                <w:lang w:eastAsia="en-US"/>
              </w:rPr>
            </w:pPr>
          </w:p>
        </w:tc>
        <w:tc>
          <w:tcPr>
            <w:tcW w:w="3988" w:type="dxa"/>
            <w:vMerge w:val="restart"/>
            <w:tcBorders>
              <w:top w:val="nil"/>
              <w:left w:val="single" w:sz="4" w:space="0" w:color="000000"/>
              <w:bottom w:val="nil"/>
              <w:right w:val="single" w:sz="4" w:space="0" w:color="000000"/>
            </w:tcBorders>
          </w:tcPr>
          <w:p w:rsidR="00565C5B" w:rsidRDefault="00565C5B">
            <w:pPr>
              <w:tabs>
                <w:tab w:val="num" w:pos="8"/>
              </w:tabs>
              <w:ind w:left="150" w:right="34"/>
              <w:jc w:val="both"/>
              <w:rPr>
                <w:rFonts w:eastAsia="Calibri"/>
                <w:color w:val="000000"/>
                <w:kern w:val="24"/>
                <w:u w:val="single"/>
                <w:lang w:eastAsia="en-US"/>
              </w:rPr>
            </w:pPr>
          </w:p>
        </w:tc>
      </w:tr>
      <w:tr w:rsidR="00565C5B" w:rsidTr="00565C5B">
        <w:trPr>
          <w:trHeight w:val="425"/>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single" w:sz="4" w:space="0" w:color="000000"/>
              <w:right w:val="nil"/>
            </w:tcBorders>
            <w:hideMark/>
          </w:tcPr>
          <w:p w:rsidR="00565C5B" w:rsidRDefault="00565C5B">
            <w:pPr>
              <w:ind w:left="34" w:right="34"/>
              <w:jc w:val="center"/>
              <w:rPr>
                <w:bCs/>
                <w:iCs/>
                <w:color w:val="000000"/>
              </w:rPr>
            </w:pPr>
            <w:r>
              <w:rPr>
                <w:bCs/>
                <w:iCs/>
                <w:color w:val="000000"/>
              </w:rPr>
              <w:t>12.0</w:t>
            </w:r>
          </w:p>
        </w:tc>
        <w:tc>
          <w:tcPr>
            <w:tcW w:w="3771" w:type="dxa"/>
            <w:tcBorders>
              <w:top w:val="nil"/>
              <w:left w:val="single" w:sz="4" w:space="0" w:color="000000"/>
              <w:bottom w:val="nil"/>
              <w:right w:val="nil"/>
            </w:tcBorders>
            <w:hideMark/>
          </w:tcPr>
          <w:p w:rsidR="00565C5B" w:rsidRDefault="00565C5B">
            <w:pPr>
              <w:tabs>
                <w:tab w:val="num" w:pos="8"/>
              </w:tabs>
              <w:ind w:left="150" w:right="34"/>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838"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398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2.</w:t>
            </w:r>
          </w:p>
        </w:tc>
        <w:tc>
          <w:tcPr>
            <w:tcW w:w="843" w:type="dxa"/>
            <w:tcBorders>
              <w:top w:val="single" w:sz="4" w:space="0" w:color="000000"/>
              <w:left w:val="single" w:sz="4" w:space="0" w:color="000000"/>
              <w:bottom w:val="single" w:sz="4" w:space="0" w:color="auto"/>
              <w:right w:val="nil"/>
            </w:tcBorders>
            <w:hideMark/>
          </w:tcPr>
          <w:p w:rsidR="00565C5B" w:rsidRDefault="00565C5B">
            <w:pPr>
              <w:ind w:right="34"/>
              <w:jc w:val="both"/>
              <w:rPr>
                <w:rFonts w:eastAsia="Calibri"/>
                <w:color w:val="000000"/>
                <w:kern w:val="24"/>
              </w:rPr>
            </w:pPr>
            <w:r>
              <w:rPr>
                <w:rFonts w:eastAsia="Calibri"/>
                <w:color w:val="000000"/>
                <w:kern w:val="24"/>
              </w:rPr>
              <w:t>Код ВРИ</w:t>
            </w:r>
          </w:p>
        </w:tc>
        <w:tc>
          <w:tcPr>
            <w:tcW w:w="3771" w:type="dxa"/>
            <w:tcBorders>
              <w:top w:val="single" w:sz="4" w:space="0" w:color="000000"/>
              <w:left w:val="single" w:sz="4" w:space="0" w:color="000000"/>
              <w:bottom w:val="single" w:sz="4" w:space="0" w:color="000000"/>
              <w:right w:val="nil"/>
            </w:tcBorders>
            <w:hideMark/>
          </w:tcPr>
          <w:p w:rsidR="00565C5B" w:rsidRDefault="00565C5B">
            <w:pPr>
              <w:ind w:right="34"/>
              <w:jc w:val="both"/>
              <w:rPr>
                <w:rFonts w:eastAsia="Calibri"/>
                <w:color w:val="000000"/>
                <w:kern w:val="24"/>
              </w:rPr>
            </w:pPr>
            <w:r>
              <w:rPr>
                <w:rFonts w:eastAsia="Calibri"/>
                <w:color w:val="000000"/>
                <w:kern w:val="24"/>
              </w:rPr>
              <w:t>Условно разрешенные виды использования</w:t>
            </w:r>
          </w:p>
        </w:tc>
        <w:tc>
          <w:tcPr>
            <w:tcW w:w="850" w:type="dxa"/>
            <w:vMerge w:val="restart"/>
            <w:tcBorders>
              <w:top w:val="nil"/>
              <w:left w:val="single" w:sz="4" w:space="0" w:color="000000"/>
              <w:bottom w:val="nil"/>
              <w:right w:val="nil"/>
            </w:tcBorders>
          </w:tcPr>
          <w:p w:rsidR="00565C5B" w:rsidRDefault="00565C5B">
            <w:pPr>
              <w:ind w:right="34"/>
              <w:jc w:val="both"/>
              <w:rPr>
                <w:rFonts w:eastAsia="Calibri"/>
                <w:color w:val="000000"/>
                <w:kern w:val="24"/>
              </w:rPr>
            </w:pPr>
          </w:p>
        </w:tc>
        <w:tc>
          <w:tcPr>
            <w:tcW w:w="3988" w:type="dxa"/>
            <w:vMerge w:val="restart"/>
            <w:tcBorders>
              <w:top w:val="nil"/>
              <w:left w:val="single" w:sz="4" w:space="0" w:color="000000"/>
              <w:bottom w:val="nil"/>
              <w:right w:val="single" w:sz="4" w:space="0" w:color="000000"/>
            </w:tcBorders>
          </w:tcPr>
          <w:p w:rsidR="00565C5B" w:rsidRDefault="00565C5B">
            <w:pPr>
              <w:ind w:right="34"/>
              <w:jc w:val="both"/>
              <w:rPr>
                <w:rFonts w:eastAsia="Calibri"/>
                <w:color w:val="000000"/>
                <w:kern w:val="24"/>
                <w:lang w:eastAsia="en-US"/>
              </w:rPr>
            </w:pPr>
          </w:p>
        </w:tc>
      </w:tr>
      <w:tr w:rsidR="00565C5B" w:rsidTr="00565C5B">
        <w:trPr>
          <w:trHeight w:val="2205"/>
        </w:trPr>
        <w:tc>
          <w:tcPr>
            <w:tcW w:w="570" w:type="dxa"/>
            <w:vMerge w:val="restart"/>
            <w:tcBorders>
              <w:top w:val="single" w:sz="4" w:space="0" w:color="000000"/>
              <w:left w:val="single" w:sz="4" w:space="0" w:color="000000"/>
              <w:bottom w:val="nil"/>
              <w:right w:val="single" w:sz="4" w:space="0" w:color="auto"/>
            </w:tcBorders>
          </w:tcPr>
          <w:p w:rsidR="00565C5B" w:rsidRDefault="00565C5B">
            <w:pPr>
              <w:snapToGrid w:val="0"/>
              <w:jc w:val="center"/>
              <w:rPr>
                <w:rFonts w:eastAsia="Calibri"/>
                <w:color w:val="000000"/>
                <w:kern w:val="24"/>
                <w:highlight w:val="cyan"/>
              </w:rPr>
            </w:pPr>
          </w:p>
        </w:tc>
        <w:tc>
          <w:tcPr>
            <w:tcW w:w="843" w:type="dxa"/>
            <w:tcBorders>
              <w:top w:val="single" w:sz="4" w:space="0" w:color="auto"/>
              <w:left w:val="single" w:sz="4" w:space="0" w:color="auto"/>
              <w:bottom w:val="nil"/>
              <w:right w:val="single" w:sz="4" w:space="0" w:color="auto"/>
            </w:tcBorders>
          </w:tcPr>
          <w:p w:rsidR="00565C5B" w:rsidRDefault="00565C5B">
            <w:pPr>
              <w:ind w:right="34"/>
              <w:jc w:val="center"/>
              <w:rPr>
                <w:rFonts w:eastAsia="Calibri"/>
                <w:color w:val="000000"/>
                <w:kern w:val="24"/>
                <w:lang w:eastAsia="en-US"/>
              </w:rPr>
            </w:pPr>
            <w:r>
              <w:rPr>
                <w:rFonts w:eastAsia="Calibri"/>
                <w:color w:val="000000"/>
                <w:kern w:val="24"/>
                <w:lang w:eastAsia="en-US"/>
              </w:rPr>
              <w:t>2.1.1</w:t>
            </w:r>
          </w:p>
          <w:p w:rsidR="00565C5B" w:rsidRDefault="00565C5B">
            <w:pPr>
              <w:ind w:right="34"/>
              <w:jc w:val="center"/>
              <w:rPr>
                <w:rFonts w:eastAsia="Calibri"/>
                <w:color w:val="000000"/>
                <w:kern w:val="24"/>
                <w:lang w:eastAsia="en-US"/>
              </w:rPr>
            </w:pPr>
          </w:p>
        </w:tc>
        <w:tc>
          <w:tcPr>
            <w:tcW w:w="3771" w:type="dxa"/>
            <w:tcBorders>
              <w:top w:val="single" w:sz="4" w:space="0" w:color="000000"/>
              <w:left w:val="single" w:sz="4" w:space="0" w:color="auto"/>
              <w:bottom w:val="nil"/>
              <w:right w:val="nil"/>
            </w:tcBorders>
            <w:hideMark/>
          </w:tcPr>
          <w:p w:rsidR="00565C5B" w:rsidRDefault="00565C5B">
            <w:pPr>
              <w:pStyle w:val="s1"/>
              <w:spacing w:beforeAutospacing="0" w:afterAutospacing="0"/>
              <w:ind w:left="119" w:right="34"/>
              <w:jc w:val="both"/>
              <w:rPr>
                <w:rFonts w:eastAsia="Calibri"/>
                <w:color w:val="000000"/>
                <w:kern w:val="24"/>
                <w:u w:val="single"/>
                <w:lang w:eastAsia="en-US"/>
              </w:rPr>
            </w:pPr>
            <w:r>
              <w:rPr>
                <w:rFonts w:eastAsia="Calibri"/>
                <w:color w:val="000000"/>
                <w:kern w:val="24"/>
                <w:u w:val="single"/>
                <w:lang w:eastAsia="en-US"/>
              </w:rPr>
              <w:t xml:space="preserve">Малоэтажная многоквартирная жилая застройка </w:t>
            </w:r>
            <w:r>
              <w:rPr>
                <w:rFonts w:eastAsia="Calibri"/>
                <w:color w:val="000000"/>
                <w:kern w:val="24"/>
                <w:sz w:val="22"/>
                <w:u w:val="single"/>
                <w:lang w:eastAsia="en-US"/>
              </w:rPr>
              <w:t>(</w:t>
            </w:r>
            <w:r>
              <w:rPr>
                <w:sz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w:t>
            </w:r>
            <w:r>
              <w:rPr>
                <w:sz w:val="22"/>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838" w:type="dxa"/>
            <w:vMerge/>
            <w:tcBorders>
              <w:top w:val="nil"/>
              <w:left w:val="single" w:sz="4" w:space="0" w:color="000000"/>
              <w:bottom w:val="nil"/>
              <w:right w:val="nil"/>
            </w:tcBorders>
            <w:vAlign w:val="center"/>
            <w:hideMark/>
          </w:tcPr>
          <w:p w:rsidR="00565C5B" w:rsidRDefault="00565C5B">
            <w:pPr>
              <w:rPr>
                <w:rFonts w:eastAsia="Calibri"/>
                <w:color w:val="000000"/>
                <w:kern w:val="24"/>
              </w:rPr>
            </w:pPr>
          </w:p>
        </w:tc>
        <w:tc>
          <w:tcPr>
            <w:tcW w:w="398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trHeight w:val="2205"/>
        </w:trPr>
        <w:tc>
          <w:tcPr>
            <w:tcW w:w="57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auto"/>
              <w:bottom w:val="nil"/>
              <w:right w:val="single" w:sz="4" w:space="0" w:color="auto"/>
            </w:tcBorders>
            <w:hideMark/>
          </w:tcPr>
          <w:p w:rsidR="00565C5B" w:rsidRDefault="00565C5B">
            <w:pPr>
              <w:ind w:right="34"/>
              <w:jc w:val="center"/>
              <w:rPr>
                <w:rFonts w:eastAsia="Calibri"/>
                <w:color w:val="000000"/>
                <w:kern w:val="24"/>
                <w:lang w:eastAsia="en-US"/>
              </w:rPr>
            </w:pPr>
            <w:r>
              <w:rPr>
                <w:bCs/>
                <w:iCs/>
                <w:color w:val="000000"/>
              </w:rPr>
              <w:t>3.5.1</w:t>
            </w:r>
          </w:p>
        </w:tc>
        <w:tc>
          <w:tcPr>
            <w:tcW w:w="3771" w:type="dxa"/>
            <w:tcBorders>
              <w:top w:val="nil"/>
              <w:left w:val="single" w:sz="4" w:space="0" w:color="auto"/>
              <w:bottom w:val="nil"/>
              <w:right w:val="nil"/>
            </w:tcBorders>
            <w:hideMark/>
          </w:tcPr>
          <w:p w:rsidR="00565C5B" w:rsidRDefault="00565C5B">
            <w:pPr>
              <w:tabs>
                <w:tab w:val="num" w:pos="8"/>
              </w:tabs>
              <w:ind w:left="119" w:right="34"/>
              <w:jc w:val="both"/>
              <w:rPr>
                <w:rFonts w:eastAsia="Calibri"/>
                <w:color w:val="000000"/>
                <w:kern w:val="24"/>
                <w:u w:val="single"/>
                <w:lang w:eastAsia="en-US"/>
              </w:rPr>
            </w:pPr>
            <w:r>
              <w:rPr>
                <w:u w:val="single"/>
              </w:rPr>
              <w:t xml:space="preserve">Дошкольное, начальное и среднее общее образование </w:t>
            </w:r>
            <w:r>
              <w:rPr>
                <w:sz w:val="22"/>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4838" w:type="dxa"/>
            <w:vMerge/>
            <w:tcBorders>
              <w:top w:val="nil"/>
              <w:left w:val="single" w:sz="4" w:space="0" w:color="000000"/>
              <w:bottom w:val="nil"/>
              <w:right w:val="nil"/>
            </w:tcBorders>
            <w:vAlign w:val="center"/>
            <w:hideMark/>
          </w:tcPr>
          <w:p w:rsidR="00565C5B" w:rsidRDefault="00565C5B">
            <w:pPr>
              <w:rPr>
                <w:rFonts w:eastAsia="Calibri"/>
                <w:color w:val="000000"/>
                <w:kern w:val="24"/>
              </w:rPr>
            </w:pPr>
          </w:p>
        </w:tc>
        <w:tc>
          <w:tcPr>
            <w:tcW w:w="398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trHeight w:val="1103"/>
        </w:trPr>
        <w:tc>
          <w:tcPr>
            <w:tcW w:w="57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auto"/>
              <w:bottom w:val="nil"/>
              <w:right w:val="nil"/>
            </w:tcBorders>
          </w:tcPr>
          <w:p w:rsidR="00565C5B" w:rsidRDefault="00565C5B">
            <w:pPr>
              <w:snapToGrid w:val="0"/>
              <w:ind w:left="-130" w:right="34"/>
              <w:jc w:val="center"/>
              <w:rPr>
                <w:rFonts w:cs="Tahoma"/>
              </w:rPr>
            </w:pPr>
            <w:r>
              <w:rPr>
                <w:rFonts w:cs="Tahoma"/>
              </w:rPr>
              <w:t>3.4.1</w:t>
            </w:r>
          </w:p>
          <w:p w:rsidR="00565C5B" w:rsidRDefault="00565C5B">
            <w:pPr>
              <w:snapToGrid w:val="0"/>
              <w:ind w:left="-130" w:right="34"/>
              <w:jc w:val="center"/>
              <w:rPr>
                <w:rFonts w:cs="Tahoma"/>
              </w:rPr>
            </w:pPr>
          </w:p>
        </w:tc>
        <w:tc>
          <w:tcPr>
            <w:tcW w:w="3771" w:type="dxa"/>
            <w:tcBorders>
              <w:top w:val="nil"/>
              <w:left w:val="single" w:sz="4" w:space="0" w:color="000000"/>
              <w:bottom w:val="nil"/>
              <w:right w:val="nil"/>
            </w:tcBorders>
            <w:hideMark/>
          </w:tcPr>
          <w:p w:rsidR="00565C5B" w:rsidRDefault="00565C5B">
            <w:pPr>
              <w:ind w:left="119" w:right="34"/>
              <w:jc w:val="both"/>
              <w:rPr>
                <w:u w:val="single"/>
              </w:rPr>
            </w:pPr>
            <w:r>
              <w:rPr>
                <w:u w:val="single"/>
              </w:rPr>
              <w:t>Амбулаторно-поликлиническое обслуживание</w:t>
            </w:r>
            <w:r>
              <w:t xml:space="preserve"> </w:t>
            </w:r>
            <w:r>
              <w:rPr>
                <w:sz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838" w:type="dxa"/>
            <w:vMerge/>
            <w:tcBorders>
              <w:top w:val="nil"/>
              <w:left w:val="single" w:sz="4" w:space="0" w:color="000000"/>
              <w:bottom w:val="nil"/>
              <w:right w:val="nil"/>
            </w:tcBorders>
            <w:vAlign w:val="center"/>
            <w:hideMark/>
          </w:tcPr>
          <w:p w:rsidR="00565C5B" w:rsidRDefault="00565C5B">
            <w:pPr>
              <w:rPr>
                <w:rFonts w:eastAsia="Calibri"/>
                <w:color w:val="000000"/>
                <w:kern w:val="24"/>
              </w:rPr>
            </w:pPr>
          </w:p>
        </w:tc>
        <w:tc>
          <w:tcPr>
            <w:tcW w:w="398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trHeight w:val="1102"/>
        </w:trPr>
        <w:tc>
          <w:tcPr>
            <w:tcW w:w="57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auto"/>
              <w:bottom w:val="nil"/>
              <w:right w:val="nil"/>
            </w:tcBorders>
          </w:tcPr>
          <w:p w:rsidR="00565C5B" w:rsidRDefault="00565C5B">
            <w:pPr>
              <w:snapToGrid w:val="0"/>
              <w:ind w:left="-130" w:right="34"/>
              <w:jc w:val="center"/>
            </w:pPr>
            <w:r>
              <w:t>3.7</w:t>
            </w: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r>
              <w:t xml:space="preserve">4.4 </w:t>
            </w: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r>
              <w:t>3.3</w:t>
            </w: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pPr>
          </w:p>
          <w:p w:rsidR="00565C5B" w:rsidRDefault="00565C5B">
            <w:pPr>
              <w:snapToGrid w:val="0"/>
              <w:ind w:left="-130" w:right="34"/>
              <w:jc w:val="center"/>
              <w:rPr>
                <w:rFonts w:cs="Tahoma"/>
              </w:rPr>
            </w:pPr>
            <w:r>
              <w:t>3.2</w:t>
            </w:r>
          </w:p>
        </w:tc>
        <w:tc>
          <w:tcPr>
            <w:tcW w:w="3771" w:type="dxa"/>
            <w:tcBorders>
              <w:top w:val="nil"/>
              <w:left w:val="single" w:sz="4" w:space="0" w:color="000000"/>
              <w:bottom w:val="nil"/>
              <w:right w:val="nil"/>
            </w:tcBorders>
            <w:hideMark/>
          </w:tcPr>
          <w:p w:rsidR="00565C5B" w:rsidRDefault="00565C5B">
            <w:pPr>
              <w:pStyle w:val="s1"/>
              <w:spacing w:before="0" w:beforeAutospacing="0" w:after="0" w:afterAutospacing="0"/>
              <w:ind w:left="119" w:right="34"/>
              <w:jc w:val="both"/>
              <w:rPr>
                <w:sz w:val="22"/>
              </w:rPr>
            </w:pPr>
            <w:r>
              <w:rPr>
                <w:u w:val="single"/>
              </w:rPr>
              <w:lastRenderedPageBreak/>
              <w:t>Религиозное использование</w:t>
            </w:r>
            <w:r>
              <w:t xml:space="preserve"> </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Магазины</w:t>
            </w:r>
            <w:r>
              <w:rPr>
                <w:rFonts w:eastAsia="Calibri"/>
                <w:color w:val="000000"/>
                <w:kern w:val="24"/>
                <w:lang w:eastAsia="en-US"/>
              </w:rP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Бытовое обслуживание </w:t>
            </w:r>
            <w:r>
              <w:rPr>
                <w:rFonts w:eastAsia="Calibri"/>
                <w:color w:val="000000"/>
                <w:kern w:val="24"/>
                <w:sz w:val="22"/>
                <w:lang w:eastAsia="en-US"/>
              </w:rPr>
              <w:t>(</w:t>
            </w:r>
            <w:r>
              <w:rPr>
                <w:sz w:val="22"/>
              </w:rPr>
              <w:t xml:space="preserve">Размещение объектов капитального строительства, </w:t>
            </w:r>
            <w:r>
              <w:rPr>
                <w:sz w:val="22"/>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565C5B" w:rsidRDefault="00565C5B">
            <w:pPr>
              <w:pStyle w:val="s1"/>
              <w:spacing w:before="0" w:beforeAutospacing="0" w:after="0" w:afterAutospacing="0"/>
              <w:ind w:left="119" w:right="34"/>
              <w:jc w:val="both"/>
              <w:rPr>
                <w:u w:val="single"/>
              </w:rPr>
            </w:pPr>
            <w:r>
              <w:rPr>
                <w:u w:val="single"/>
              </w:rPr>
              <w:t xml:space="preserve">Социальное обслуживание </w:t>
            </w:r>
            <w:r>
              <w:rPr>
                <w:sz w:val="22"/>
                <w:u w:val="single"/>
              </w:rPr>
              <w:t>(</w:t>
            </w:r>
            <w:r>
              <w:rPr>
                <w:sz w:val="22"/>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38" w:type="dxa"/>
            <w:vMerge/>
            <w:tcBorders>
              <w:top w:val="nil"/>
              <w:left w:val="single" w:sz="4" w:space="0" w:color="000000"/>
              <w:bottom w:val="nil"/>
              <w:right w:val="nil"/>
            </w:tcBorders>
            <w:vAlign w:val="center"/>
            <w:hideMark/>
          </w:tcPr>
          <w:p w:rsidR="00565C5B" w:rsidRDefault="00565C5B">
            <w:pPr>
              <w:rPr>
                <w:rFonts w:eastAsia="Calibri"/>
                <w:color w:val="000000"/>
                <w:kern w:val="24"/>
              </w:rPr>
            </w:pPr>
          </w:p>
        </w:tc>
        <w:tc>
          <w:tcPr>
            <w:tcW w:w="398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000000"/>
              <w:bottom w:val="single" w:sz="4" w:space="0" w:color="000000"/>
              <w:right w:val="nil"/>
            </w:tcBorders>
            <w:hideMark/>
          </w:tcPr>
          <w:p w:rsidR="00565C5B" w:rsidRDefault="00565C5B">
            <w:pPr>
              <w:ind w:left="-58" w:right="-108"/>
              <w:jc w:val="center"/>
              <w:rPr>
                <w:rFonts w:eastAsia="Calibri"/>
                <w:color w:val="000000"/>
                <w:kern w:val="24"/>
                <w:lang w:eastAsia="en-US"/>
              </w:rPr>
            </w:pPr>
            <w:r>
              <w:rPr>
                <w:bCs/>
                <w:color w:val="000000"/>
              </w:rPr>
              <w:lastRenderedPageBreak/>
              <w:t>3.</w:t>
            </w: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58" w:right="34"/>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74" w:right="34"/>
              <w:jc w:val="center"/>
              <w:rPr>
                <w:u w:val="single"/>
              </w:rPr>
            </w:pPr>
            <w:r>
              <w:rPr>
                <w:bCs/>
                <w:iCs/>
                <w:u w:val="single"/>
              </w:rPr>
              <w:t>Для земельных участков индивидуального жилищного строительства, блокированной жилой застройки с кодами ВРИ 2.1, 2.3:</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Предельные (минимальные и (или) максимальные) размеры земельных участков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Максимальный - 1500 кв.м</w:t>
            </w:r>
          </w:p>
          <w:p w:rsidR="00565C5B" w:rsidRDefault="00565C5B">
            <w:pPr>
              <w:ind w:left="176" w:right="34"/>
              <w:jc w:val="both"/>
              <w:rPr>
                <w:bCs/>
                <w:iCs/>
              </w:rPr>
            </w:pPr>
            <w:r>
              <w:rPr>
                <w:bCs/>
                <w:iCs/>
              </w:rPr>
              <w:t xml:space="preserve">Минимальный - </w:t>
            </w:r>
            <w:smartTag w:uri="urn:schemas-microsoft-com:office:smarttags" w:element="metricconverter">
              <w:smartTagPr>
                <w:attr w:name="ProductID" w:val="400 кв. м"/>
              </w:smartTagPr>
              <w:r>
                <w:rPr>
                  <w:bCs/>
                  <w:iCs/>
                </w:rPr>
                <w:t>400 кв.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3 м"/>
              </w:smartTagPr>
              <w:r>
                <w:rPr>
                  <w:bCs/>
                  <w:iCs/>
                </w:rPr>
                <w:t>3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Предельное количество этажей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 xml:space="preserve">3 этажа </w:t>
            </w:r>
            <w:r>
              <w:t>(включая мансардный)</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50%</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center"/>
              <w:rPr>
                <w:bCs/>
                <w:iCs/>
              </w:rPr>
            </w:pPr>
            <w:r>
              <w:rPr>
                <w:bCs/>
                <w:iCs/>
                <w:u w:val="single"/>
              </w:rPr>
              <w:t>Для  земельных участков малоэтажной многоквартирной жилой застройки с кодом ВРИ 2.1.1</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Предельные (минимальные и (или) максимальные) размеры земельных участков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Максимальный - 10000 кв.м</w:t>
            </w:r>
          </w:p>
          <w:p w:rsidR="00565C5B" w:rsidRDefault="00565C5B">
            <w:pPr>
              <w:ind w:left="176" w:right="34"/>
              <w:jc w:val="both"/>
              <w:rPr>
                <w:bCs/>
                <w:iCs/>
              </w:rPr>
            </w:pPr>
            <w:r>
              <w:rPr>
                <w:bCs/>
                <w:iCs/>
              </w:rPr>
              <w:t>Минимальный - 400 кв.м</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3 м"/>
              </w:smartTagPr>
              <w:r>
                <w:rPr>
                  <w:bCs/>
                  <w:iCs/>
                </w:rPr>
                <w:t>3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Предельное количество этажей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 xml:space="preserve">4 этажа </w:t>
            </w:r>
            <w:r>
              <w:t>(включая мансардный)</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50%</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num" w:pos="360"/>
              </w:tabs>
              <w:autoSpaceDE w:val="0"/>
              <w:ind w:left="295" w:right="34"/>
              <w:jc w:val="both"/>
              <w:rPr>
                <w:rFonts w:eastAsia="Calibri"/>
                <w:color w:val="000000"/>
                <w:kern w:val="24"/>
                <w:highlight w:val="cyan"/>
                <w:u w:val="single"/>
                <w:lang w:eastAsia="en-US"/>
              </w:rPr>
            </w:pPr>
            <w:r>
              <w:rPr>
                <w:bCs/>
                <w:iCs/>
                <w:u w:val="single"/>
              </w:rPr>
              <w:t xml:space="preserve">Для земельных участков </w:t>
            </w:r>
            <w:r>
              <w:rPr>
                <w:u w:val="single"/>
              </w:rPr>
              <w:t>дошкольного, начального и среднего общего образования</w:t>
            </w:r>
            <w:r>
              <w:rPr>
                <w:bCs/>
                <w:iCs/>
                <w:u w:val="single"/>
              </w:rPr>
              <w:t xml:space="preserve"> с кодом ВРИ 3.5.1. </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Предельные (минимальные и (или) максимальные) размеры земельных участков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 xml:space="preserve">Минимальный - </w:t>
            </w:r>
            <w:smartTag w:uri="urn:schemas-microsoft-com:office:smarttags" w:element="metricconverter">
              <w:smartTagPr>
                <w:attr w:name="ProductID" w:val="0,2 га"/>
              </w:smartTagPr>
              <w:r>
                <w:rPr>
                  <w:bCs/>
                  <w:iCs/>
                </w:rPr>
                <w:t>0,2 га</w:t>
              </w:r>
            </w:smartTag>
          </w:p>
          <w:p w:rsidR="00565C5B" w:rsidRDefault="00565C5B">
            <w:pPr>
              <w:ind w:left="176" w:right="34"/>
              <w:jc w:val="both"/>
              <w:rPr>
                <w:bCs/>
                <w:iCs/>
              </w:rPr>
            </w:pPr>
            <w:r>
              <w:rPr>
                <w:bCs/>
                <w:iCs/>
              </w:rPr>
              <w:t>Максимальный -  не подлежит установлению</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3 м"/>
              </w:smartTagPr>
              <w:r>
                <w:rPr>
                  <w:bCs/>
                  <w:iCs/>
                </w:rPr>
                <w:t>3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Предельное количество этажей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4 этажа</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60%</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num" w:pos="360"/>
              </w:tabs>
              <w:autoSpaceDE w:val="0"/>
              <w:ind w:left="295" w:right="34"/>
              <w:jc w:val="center"/>
              <w:rPr>
                <w:rFonts w:eastAsia="Calibri"/>
                <w:color w:val="000000"/>
                <w:kern w:val="24"/>
                <w:highlight w:val="cyan"/>
                <w:u w:val="single"/>
                <w:lang w:eastAsia="en-U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Предельные (минимальные и (или) максимальные) размеры земельных участков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Минимальный - 4 кв.м</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Предельная высота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Не подлежит установлению</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num" w:pos="360"/>
              </w:tabs>
              <w:autoSpaceDE w:val="0"/>
              <w:ind w:left="295" w:right="34"/>
              <w:jc w:val="center"/>
              <w:rPr>
                <w:rFonts w:eastAsia="Calibri"/>
                <w:color w:val="000000"/>
                <w:kern w:val="24"/>
                <w:highlight w:val="cyan"/>
                <w:u w:val="single"/>
                <w:lang w:eastAsia="en-US"/>
              </w:rPr>
            </w:pPr>
            <w:r>
              <w:rPr>
                <w:bCs/>
                <w:iCs/>
                <w:u w:val="single"/>
              </w:rPr>
              <w:t>Для земельных участков с кодами ВРИ 2.7,3.2,3.3,</w:t>
            </w:r>
            <w:r>
              <w:rPr>
                <w:rFonts w:cs="Tahoma"/>
                <w:u w:val="single"/>
              </w:rPr>
              <w:t>3.4.1,3.10.1,4.4,4.6, 5.1, 12</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 xml:space="preserve">Предельные (минимальные и (или) </w:t>
            </w:r>
            <w:r>
              <w:rPr>
                <w:bCs/>
                <w:iCs/>
              </w:rPr>
              <w:lastRenderedPageBreak/>
              <w:t>максимальные) размеры земельных участков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lastRenderedPageBreak/>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right="34"/>
              <w:jc w:val="both"/>
              <w:rPr>
                <w:bCs/>
                <w:iCs/>
              </w:rPr>
            </w:pPr>
            <w:r>
              <w:rPr>
                <w:bCs/>
                <w:iCs/>
              </w:rPr>
              <w:lastRenderedPageBreak/>
              <w:t xml:space="preserve">Максимальный – </w:t>
            </w:r>
            <w:smartTag w:uri="urn:schemas-microsoft-com:office:smarttags" w:element="metricconverter">
              <w:smartTagPr>
                <w:attr w:name="ProductID" w:val="5,00 га"/>
              </w:smartTagPr>
              <w:r>
                <w:rPr>
                  <w:bCs/>
                  <w:iCs/>
                </w:rPr>
                <w:t>5,00 га</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3 м"/>
              </w:smartTagPr>
              <w:r>
                <w:rPr>
                  <w:bCs/>
                  <w:iCs/>
                </w:rPr>
                <w:t>3 м</w:t>
              </w:r>
            </w:smartTag>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Предельное количество этажей зданий, строений, сооружений</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5 этажей</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80%</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rPr>
                <w:bCs/>
                <w:color w:val="000000"/>
              </w:rPr>
            </w:pPr>
            <w:r>
              <w:rPr>
                <w:bCs/>
                <w:color w:val="000000"/>
              </w:rPr>
              <w:t>4.</w:t>
            </w: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autoSpaceDE w:val="0"/>
              <w:ind w:right="34" w:firstLine="567"/>
              <w:jc w:val="center"/>
            </w:pPr>
            <w:r>
              <w:t>Архитектурно-строительные требования</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rPr>
                <w:bCs/>
                <w:color w:val="000000"/>
                <w:highlight w:val="yellow"/>
              </w:rPr>
            </w:pPr>
          </w:p>
        </w:tc>
        <w:tc>
          <w:tcPr>
            <w:tcW w:w="9452" w:type="dxa"/>
            <w:gridSpan w:val="4"/>
            <w:tcBorders>
              <w:top w:val="single" w:sz="4" w:space="0" w:color="000000"/>
              <w:left w:val="single" w:sz="4" w:space="0" w:color="000000"/>
              <w:bottom w:val="single" w:sz="4" w:space="0" w:color="000000"/>
              <w:right w:val="single" w:sz="4" w:space="0" w:color="000000"/>
            </w:tcBorders>
          </w:tcPr>
          <w:p w:rsidR="00565C5B" w:rsidRDefault="00565C5B">
            <w:pPr>
              <w:widowControl w:val="0"/>
              <w:numPr>
                <w:ilvl w:val="0"/>
                <w:numId w:val="30"/>
              </w:numPr>
              <w:tabs>
                <w:tab w:val="left" w:pos="381"/>
              </w:tabs>
              <w:suppressAutoHyphens/>
              <w:ind w:left="381" w:right="34" w:hanging="381"/>
              <w:jc w:val="both"/>
              <w:rPr>
                <w:rFonts w:cs="Tahoma"/>
              </w:rPr>
            </w:pPr>
            <w:r>
              <w:rPr>
                <w:rFonts w:cs="Tahoma"/>
              </w:rPr>
              <w:t>Объем и качество строительства, оснащение инженерным оборудованием, внешнее благоустройство земельного участка, его озеленение должны соответствовать утвержденному градостроительному плану земельного участка.</w:t>
            </w:r>
          </w:p>
          <w:p w:rsidR="00565C5B" w:rsidRDefault="00565C5B">
            <w:pPr>
              <w:numPr>
                <w:ilvl w:val="0"/>
                <w:numId w:val="30"/>
              </w:numPr>
              <w:tabs>
                <w:tab w:val="left" w:pos="381"/>
                <w:tab w:val="left" w:pos="720"/>
              </w:tabs>
              <w:suppressAutoHyphens/>
              <w:ind w:left="381" w:right="34" w:hanging="381"/>
              <w:jc w:val="both"/>
              <w:rPr>
                <w:rFonts w:cs="Tahoma"/>
              </w:rPr>
            </w:pPr>
            <w:r>
              <w:rPr>
                <w:rFonts w:cs="Tahoma"/>
              </w:rPr>
              <w:t xml:space="preserve">Минимальное расстояние от границ землевладений до строений, а также между строениями: от границ соседнего участка до основного строения – </w:t>
            </w:r>
            <w:smartTag w:uri="urn:schemas-microsoft-com:office:smarttags" w:element="metricconverter">
              <w:smartTagPr>
                <w:attr w:name="ProductID" w:val="3 м"/>
              </w:smartTagPr>
              <w:r>
                <w:rPr>
                  <w:rFonts w:cs="Tahoma"/>
                </w:rPr>
                <w:t>3 м</w:t>
              </w:r>
            </w:smartTag>
            <w:r>
              <w:rPr>
                <w:rFonts w:cs="Tahoma"/>
              </w:rPr>
              <w:t xml:space="preserve">.; хозяйственных и прочих построек – 1м.; открытой стоянки – 1м.;  гаража – </w:t>
            </w:r>
            <w:smartTag w:uri="urn:schemas-microsoft-com:office:smarttags" w:element="metricconverter">
              <w:smartTagPr>
                <w:attr w:name="ProductID" w:val="1 м"/>
              </w:smartTagPr>
              <w:r>
                <w:rPr>
                  <w:rFonts w:cs="Tahoma"/>
                </w:rPr>
                <w:t>1 м</w:t>
              </w:r>
            </w:smartTag>
            <w:r>
              <w:rPr>
                <w:rFonts w:cs="Tahoma"/>
              </w:rPr>
              <w:t>.</w:t>
            </w:r>
          </w:p>
          <w:p w:rsidR="00565C5B" w:rsidRDefault="00565C5B">
            <w:pPr>
              <w:numPr>
                <w:ilvl w:val="0"/>
                <w:numId w:val="30"/>
              </w:numPr>
              <w:tabs>
                <w:tab w:val="left" w:pos="381"/>
                <w:tab w:val="left" w:pos="720"/>
              </w:tabs>
              <w:suppressAutoHyphens/>
              <w:ind w:left="381" w:right="34" w:hanging="381"/>
              <w:jc w:val="both"/>
              <w:rPr>
                <w:rFonts w:cs="Tahoma"/>
              </w:rPr>
            </w:pPr>
            <w:r>
              <w:rPr>
                <w:rFonts w:cs="Tahoma"/>
              </w:rPr>
              <w:t>Вспомогательные строения, за исключением гаражей, размещать со стороны улицы не допускается.</w:t>
            </w:r>
          </w:p>
          <w:p w:rsidR="00565C5B" w:rsidRDefault="00565C5B">
            <w:pPr>
              <w:numPr>
                <w:ilvl w:val="0"/>
                <w:numId w:val="30"/>
              </w:numPr>
              <w:tabs>
                <w:tab w:val="left" w:pos="381"/>
                <w:tab w:val="left" w:pos="720"/>
              </w:tabs>
              <w:suppressAutoHyphens/>
              <w:ind w:left="381" w:right="34" w:hanging="381"/>
              <w:jc w:val="both"/>
              <w:rPr>
                <w:rFonts w:cs="Tahoma"/>
              </w:rPr>
            </w:pPr>
            <w:r>
              <w:rPr>
                <w:rFonts w:cs="Tahoma"/>
              </w:rPr>
              <w:t xml:space="preserve">Допускается блокировка хозяйственных построек на смешанных земельных участках по взаимному согласию домовладельцев с учетом требований, приведенных в приложении </w:t>
            </w:r>
            <w:r>
              <w:t>СП 42.13330.2016</w:t>
            </w:r>
            <w:r>
              <w:rPr>
                <w:rFonts w:cs="Tahoma"/>
              </w:rPr>
              <w:t>.</w:t>
            </w:r>
          </w:p>
          <w:p w:rsidR="00565C5B" w:rsidRDefault="00565C5B">
            <w:pPr>
              <w:widowControl w:val="0"/>
              <w:numPr>
                <w:ilvl w:val="0"/>
                <w:numId w:val="31"/>
              </w:numPr>
              <w:tabs>
                <w:tab w:val="left" w:pos="360"/>
              </w:tabs>
              <w:suppressAutoHyphens/>
              <w:ind w:right="34"/>
              <w:jc w:val="both"/>
              <w:rPr>
                <w:rFonts w:cs="Tahoma"/>
              </w:rPr>
            </w:pPr>
            <w:r>
              <w:rPr>
                <w:rFonts w:cs="Tahoma"/>
              </w:rPr>
              <w:t>Ограждение земельных участков со стороны улиц должно быть единообразным как минимум на протяжении одного квартала с обеих сторон улицы.</w:t>
            </w:r>
          </w:p>
          <w:p w:rsidR="00565C5B" w:rsidRDefault="00565C5B">
            <w:pPr>
              <w:widowControl w:val="0"/>
              <w:numPr>
                <w:ilvl w:val="0"/>
                <w:numId w:val="31"/>
              </w:numPr>
              <w:tabs>
                <w:tab w:val="left" w:pos="360"/>
              </w:tabs>
              <w:suppressAutoHyphens/>
              <w:ind w:right="34"/>
              <w:jc w:val="both"/>
              <w:rPr>
                <w:rFonts w:cs="Tahoma"/>
              </w:rPr>
            </w:pPr>
            <w:r>
              <w:rPr>
                <w:rFonts w:cs="Tahoma"/>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565C5B" w:rsidRDefault="00565C5B">
            <w:pPr>
              <w:widowControl w:val="0"/>
              <w:numPr>
                <w:ilvl w:val="0"/>
                <w:numId w:val="32"/>
              </w:numPr>
              <w:suppressAutoHyphens/>
              <w:ind w:left="381" w:right="34" w:hanging="381"/>
              <w:jc w:val="both"/>
              <w:rPr>
                <w:rFonts w:cs="Tahoma"/>
              </w:rPr>
            </w:pPr>
            <w:r>
              <w:rPr>
                <w:rFonts w:cs="Tahoma"/>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Pr>
                  <w:rFonts w:cs="Tahoma"/>
                </w:rPr>
                <w:t>0.75 м</w:t>
              </w:r>
            </w:smartTag>
            <w:r>
              <w:rPr>
                <w:rFonts w:cs="Tahoma"/>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Pr>
                  <w:rFonts w:cs="Tahoma"/>
                </w:rPr>
                <w:t>1,8 м</w:t>
              </w:r>
            </w:smartTag>
            <w:r>
              <w:rPr>
                <w:rFonts w:cs="Tahoma"/>
              </w:rPr>
              <w:t>.</w:t>
            </w:r>
          </w:p>
          <w:p w:rsidR="00565C5B" w:rsidRDefault="00565C5B">
            <w:pPr>
              <w:widowControl w:val="0"/>
              <w:numPr>
                <w:ilvl w:val="0"/>
                <w:numId w:val="32"/>
              </w:numPr>
              <w:tabs>
                <w:tab w:val="left" w:pos="381"/>
              </w:tabs>
              <w:suppressAutoHyphens/>
              <w:ind w:left="381" w:right="34" w:hanging="381"/>
              <w:jc w:val="both"/>
              <w:rPr>
                <w:rFonts w:cs="Tahoma"/>
              </w:rPr>
            </w:pPr>
            <w:r>
              <w:rPr>
                <w:rFonts w:cs="Tahoma"/>
              </w:rPr>
              <w:t>Архитектурно-планировочная структура новых массивов жилой застройки должна быть увязана по своим размерам и пропорциям с существующей застройкой.</w:t>
            </w:r>
          </w:p>
          <w:p w:rsidR="00565C5B" w:rsidRDefault="00565C5B">
            <w:pPr>
              <w:widowControl w:val="0"/>
              <w:numPr>
                <w:ilvl w:val="0"/>
                <w:numId w:val="32"/>
              </w:numPr>
              <w:tabs>
                <w:tab w:val="left" w:pos="381"/>
              </w:tabs>
              <w:suppressAutoHyphens/>
              <w:ind w:left="381" w:right="34" w:hanging="381"/>
              <w:jc w:val="both"/>
              <w:rPr>
                <w:rFonts w:cs="Tahoma"/>
              </w:rPr>
            </w:pPr>
            <w:r>
              <w:rPr>
                <w:rFonts w:cs="Tahoma"/>
              </w:rPr>
              <w:t>В учреждениях и предприятиях обслуживания необходимо предусматривать доступность объектов маломобильными группами населения в соответствии с СП 31-102-99, РДС35-201-99.</w:t>
            </w:r>
          </w:p>
          <w:p w:rsidR="00565C5B" w:rsidRDefault="00565C5B">
            <w:pPr>
              <w:tabs>
                <w:tab w:val="num" w:pos="0"/>
              </w:tabs>
              <w:ind w:left="12" w:right="34" w:firstLine="447"/>
              <w:jc w:val="both"/>
            </w:pPr>
            <w:r>
              <w:rPr>
                <w:bCs/>
                <w:iCs/>
              </w:rPr>
              <w:t>Нормативные размеры земельных участков для объектов образования местного значения:</w:t>
            </w:r>
          </w:p>
          <w:p w:rsidR="00565C5B" w:rsidRDefault="00565C5B">
            <w:pPr>
              <w:tabs>
                <w:tab w:val="num" w:pos="0"/>
              </w:tabs>
              <w:ind w:left="-14" w:right="34" w:firstLine="450"/>
              <w:jc w:val="both"/>
              <w:rPr>
                <w:bCs/>
                <w:iCs/>
              </w:rPr>
            </w:pPr>
            <w:r>
              <w:rPr>
                <w:bCs/>
                <w:iCs/>
              </w:rPr>
              <w:t xml:space="preserve">- дошкольное образовательное учреждение - до 100 мест - </w:t>
            </w:r>
            <w:smartTag w:uri="urn:schemas-microsoft-com:office:smarttags" w:element="metricconverter">
              <w:smartTagPr>
                <w:attr w:name="ProductID" w:val="44 м²"/>
              </w:smartTagPr>
              <w:r>
                <w:rPr>
                  <w:bCs/>
                  <w:iCs/>
                </w:rPr>
                <w:t>44 м²</w:t>
              </w:r>
            </w:smartTag>
            <w:r>
              <w:rPr>
                <w:bCs/>
                <w:iCs/>
              </w:rPr>
              <w:t xml:space="preserve"> на 1 место, свыше 100 - 28 м</w:t>
            </w:r>
            <w:r>
              <w:rPr>
                <w:bCs/>
                <w:iCs/>
                <w:vertAlign w:val="superscript"/>
              </w:rPr>
              <w:t>2</w:t>
            </w:r>
            <w:r>
              <w:rPr>
                <w:bCs/>
                <w:iCs/>
              </w:rPr>
              <w:t>на 1 место.</w:t>
            </w:r>
          </w:p>
          <w:p w:rsidR="00565C5B" w:rsidRDefault="00565C5B">
            <w:pPr>
              <w:tabs>
                <w:tab w:val="num" w:pos="-14"/>
              </w:tabs>
              <w:ind w:right="34" w:firstLine="450"/>
              <w:jc w:val="both"/>
              <w:rPr>
                <w:bCs/>
                <w:iCs/>
              </w:rPr>
            </w:pPr>
            <w:r>
              <w:rPr>
                <w:bCs/>
                <w:iCs/>
              </w:rPr>
              <w:t xml:space="preserve">- общеобразовательные учреждения при вместимости 40-400 мест - </w:t>
            </w:r>
            <w:smartTag w:uri="urn:schemas-microsoft-com:office:smarttags" w:element="metricconverter">
              <w:smartTagPr>
                <w:attr w:name="ProductID" w:val="55 м²"/>
              </w:smartTagPr>
              <w:r>
                <w:rPr>
                  <w:bCs/>
                  <w:iCs/>
                </w:rPr>
                <w:t>55 м²</w:t>
              </w:r>
            </w:smartTag>
            <w:r>
              <w:rPr>
                <w:bCs/>
                <w:iCs/>
              </w:rPr>
              <w:t xml:space="preserve"> на 1 место; 400-500 мест - </w:t>
            </w:r>
            <w:smartTag w:uri="urn:schemas-microsoft-com:office:smarttags" w:element="metricconverter">
              <w:smartTagPr>
                <w:attr w:name="ProductID" w:val="65 м²"/>
              </w:smartTagPr>
              <w:r>
                <w:rPr>
                  <w:bCs/>
                  <w:iCs/>
                </w:rPr>
                <w:t>65 м²</w:t>
              </w:r>
            </w:smartTag>
            <w:r>
              <w:rPr>
                <w:bCs/>
                <w:iCs/>
              </w:rPr>
              <w:t xml:space="preserve"> на 1 место;</w:t>
            </w:r>
          </w:p>
          <w:p w:rsidR="00565C5B" w:rsidRDefault="00565C5B">
            <w:pPr>
              <w:ind w:left="192" w:right="34"/>
              <w:jc w:val="both"/>
              <w:rPr>
                <w:bCs/>
                <w:iCs/>
              </w:rPr>
            </w:pPr>
          </w:p>
          <w:p w:rsidR="00565C5B" w:rsidRDefault="00565C5B">
            <w:pPr>
              <w:autoSpaceDE w:val="0"/>
              <w:ind w:right="34" w:firstLine="709"/>
              <w:jc w:val="both"/>
              <w:rPr>
                <w:rFonts w:eastAsia="Calibri"/>
              </w:rPr>
            </w:pPr>
            <w:r>
              <w:rPr>
                <w:rFonts w:eastAsia="Calibri"/>
              </w:rPr>
              <w:t>До границы соседнего приквартирного участка расстояния по санитарно-бытовым условиям должны быть не менее :</w:t>
            </w:r>
          </w:p>
          <w:p w:rsidR="00565C5B" w:rsidRDefault="00565C5B">
            <w:pPr>
              <w:autoSpaceDE w:val="0"/>
              <w:ind w:right="34" w:firstLine="709"/>
              <w:jc w:val="both"/>
              <w:rPr>
                <w:rFonts w:eastAsia="Calibri"/>
              </w:rPr>
            </w:pPr>
            <w:r>
              <w:rPr>
                <w:rFonts w:eastAsia="Calibri"/>
              </w:rPr>
              <w:t xml:space="preserve">- от усадебного, одно-, двухквартирного и блокированного дома - </w:t>
            </w:r>
            <w:smartTag w:uri="urn:schemas-microsoft-com:office:smarttags" w:element="metricconverter">
              <w:smartTagPr>
                <w:attr w:name="ProductID" w:val="3 м"/>
              </w:smartTagPr>
              <w:r>
                <w:rPr>
                  <w:rFonts w:eastAsia="Calibri"/>
                </w:rPr>
                <w:t>3 м</w:t>
              </w:r>
            </w:smartTag>
            <w:r>
              <w:rPr>
                <w:rFonts w:eastAsia="Calibri"/>
              </w:rPr>
              <w:t>;</w:t>
            </w:r>
          </w:p>
          <w:p w:rsidR="00565C5B" w:rsidRDefault="00565C5B">
            <w:pPr>
              <w:autoSpaceDE w:val="0"/>
              <w:ind w:right="34" w:firstLine="709"/>
              <w:jc w:val="both"/>
              <w:rPr>
                <w:rFonts w:eastAsia="Calibri"/>
              </w:rPr>
            </w:pPr>
            <w:r>
              <w:rPr>
                <w:rFonts w:eastAsia="Calibri"/>
              </w:rPr>
              <w:t xml:space="preserve">- от постройки для содержания скота и птицы - </w:t>
            </w:r>
            <w:smartTag w:uri="urn:schemas-microsoft-com:office:smarttags" w:element="metricconverter">
              <w:smartTagPr>
                <w:attr w:name="ProductID" w:val="4 м"/>
              </w:smartTagPr>
              <w:r>
                <w:rPr>
                  <w:rFonts w:eastAsia="Calibri"/>
                </w:rPr>
                <w:t>4 м</w:t>
              </w:r>
            </w:smartTag>
            <w:r>
              <w:rPr>
                <w:rFonts w:eastAsia="Calibri"/>
              </w:rPr>
              <w:t>;</w:t>
            </w:r>
          </w:p>
          <w:p w:rsidR="00565C5B" w:rsidRDefault="00565C5B">
            <w:pPr>
              <w:autoSpaceDE w:val="0"/>
              <w:ind w:right="34" w:firstLine="709"/>
              <w:jc w:val="both"/>
              <w:rPr>
                <w:rFonts w:eastAsia="Calibri"/>
              </w:rPr>
            </w:pPr>
            <w:r>
              <w:rPr>
                <w:rFonts w:eastAsia="Calibri"/>
              </w:rPr>
              <w:t xml:space="preserve">- от других построек (баня, гараж и др.) - </w:t>
            </w:r>
            <w:smartTag w:uri="urn:schemas-microsoft-com:office:smarttags" w:element="metricconverter">
              <w:smartTagPr>
                <w:attr w:name="ProductID" w:val="1 м"/>
              </w:smartTagPr>
              <w:r>
                <w:rPr>
                  <w:rFonts w:eastAsia="Calibri"/>
                </w:rPr>
                <w:t>1 м</w:t>
              </w:r>
            </w:smartTag>
            <w:r>
              <w:rPr>
                <w:rFonts w:eastAsia="Calibri"/>
              </w:rPr>
              <w:t>;</w:t>
            </w:r>
          </w:p>
          <w:p w:rsidR="00565C5B" w:rsidRDefault="00565C5B">
            <w:pPr>
              <w:autoSpaceDE w:val="0"/>
              <w:ind w:right="34" w:firstLine="709"/>
              <w:jc w:val="both"/>
              <w:rPr>
                <w:rFonts w:eastAsia="Calibri"/>
              </w:rPr>
            </w:pPr>
            <w:r>
              <w:rPr>
                <w:rFonts w:eastAsia="Calibri"/>
              </w:rPr>
              <w:t xml:space="preserve">- от стволов высокорослых деревьев - </w:t>
            </w:r>
            <w:smartTag w:uri="urn:schemas-microsoft-com:office:smarttags" w:element="metricconverter">
              <w:smartTagPr>
                <w:attr w:name="ProductID" w:val="4 м"/>
              </w:smartTagPr>
              <w:r>
                <w:rPr>
                  <w:rFonts w:eastAsia="Calibri"/>
                </w:rPr>
                <w:t>4 м</w:t>
              </w:r>
            </w:smartTag>
            <w:r>
              <w:rPr>
                <w:rFonts w:eastAsia="Calibri"/>
              </w:rPr>
              <w:t>;</w:t>
            </w:r>
          </w:p>
          <w:p w:rsidR="00565C5B" w:rsidRDefault="00565C5B">
            <w:pPr>
              <w:autoSpaceDE w:val="0"/>
              <w:ind w:right="34" w:firstLine="709"/>
              <w:jc w:val="both"/>
              <w:rPr>
                <w:rFonts w:eastAsia="Calibri"/>
              </w:rPr>
            </w:pPr>
            <w:r>
              <w:rPr>
                <w:rFonts w:eastAsia="Calibri"/>
              </w:rPr>
              <w:t xml:space="preserve">- от стволов среднерослых деревьев - </w:t>
            </w:r>
            <w:smartTag w:uri="urn:schemas-microsoft-com:office:smarttags" w:element="metricconverter">
              <w:smartTagPr>
                <w:attr w:name="ProductID" w:val="2 м"/>
              </w:smartTagPr>
              <w:r>
                <w:rPr>
                  <w:rFonts w:eastAsia="Calibri"/>
                </w:rPr>
                <w:t>2 м</w:t>
              </w:r>
            </w:smartTag>
            <w:r>
              <w:rPr>
                <w:rFonts w:eastAsia="Calibri"/>
              </w:rPr>
              <w:t>;</w:t>
            </w:r>
          </w:p>
          <w:p w:rsidR="00565C5B" w:rsidRDefault="00565C5B">
            <w:pPr>
              <w:widowControl w:val="0"/>
              <w:ind w:right="34" w:firstLine="709"/>
              <w:jc w:val="both"/>
            </w:pPr>
            <w:r>
              <w:rPr>
                <w:rFonts w:eastAsia="Calibri"/>
              </w:rPr>
              <w:t xml:space="preserve">- от кустарника - </w:t>
            </w:r>
            <w:smartTag w:uri="urn:schemas-microsoft-com:office:smarttags" w:element="metricconverter">
              <w:smartTagPr>
                <w:attr w:name="ProductID" w:val="1 м"/>
              </w:smartTagPr>
              <w:r>
                <w:rPr>
                  <w:rFonts w:eastAsia="Calibri"/>
                </w:rPr>
                <w:t>1 м</w:t>
              </w:r>
            </w:smartTag>
            <w:r>
              <w:rPr>
                <w:rFonts w:eastAsia="Calibri"/>
              </w:rPr>
              <w:t>.</w:t>
            </w:r>
          </w:p>
          <w:p w:rsidR="00565C5B" w:rsidRDefault="00565C5B">
            <w:pPr>
              <w:autoSpaceDE w:val="0"/>
              <w:ind w:right="34" w:firstLine="709"/>
              <w:jc w:val="both"/>
              <w:rPr>
                <w:rFonts w:eastAsia="Calibri"/>
              </w:rPr>
            </w:pPr>
            <w:r>
              <w:rPr>
                <w:rFonts w:eastAsia="Calibri"/>
              </w:rPr>
              <w:t xml:space="preserve">На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Pr>
                  <w:rFonts w:eastAsia="Calibri"/>
                </w:rPr>
                <w:t>6 м</w:t>
              </w:r>
            </w:smartTag>
            <w:r>
              <w:rPr>
                <w:rFonts w:eastAsia="Calibri"/>
              </w:rPr>
              <w:t>.</w:t>
            </w:r>
          </w:p>
          <w:p w:rsidR="00565C5B" w:rsidRDefault="00565C5B">
            <w:pPr>
              <w:tabs>
                <w:tab w:val="num" w:pos="34"/>
              </w:tabs>
              <w:ind w:left="34" w:right="34" w:firstLine="283"/>
              <w:jc w:val="both"/>
            </w:pPr>
            <w:r>
              <w:t xml:space="preserve">Минимальное расстояние от зданий, строений, сооружений малоэтажной многоквартирной жилой застройки до красной линии улиц - </w:t>
            </w:r>
            <w:smartTag w:uri="urn:schemas-microsoft-com:office:smarttags" w:element="metricconverter">
              <w:smartTagPr>
                <w:attr w:name="ProductID" w:val="5 м"/>
              </w:smartTagPr>
              <w:r>
                <w:t>5 м</w:t>
              </w:r>
            </w:smartTag>
            <w:r>
              <w:t xml:space="preserve">, проездов - 3м, до границ смежных земельных участков - </w:t>
            </w:r>
            <w:smartTag w:uri="urn:schemas-microsoft-com:office:smarttags" w:element="metricconverter">
              <w:smartTagPr>
                <w:attr w:name="ProductID" w:val="3 м"/>
              </w:smartTagPr>
              <w:r>
                <w:t>3 м</w:t>
              </w:r>
            </w:smartTag>
            <w:r>
              <w:t>, при условии соблюдения соответствующих бытовых, санитарных и пожарных разрывов.</w:t>
            </w:r>
          </w:p>
          <w:p w:rsidR="00565C5B" w:rsidRDefault="00565C5B">
            <w:pPr>
              <w:tabs>
                <w:tab w:val="num" w:pos="34"/>
              </w:tabs>
              <w:ind w:left="34" w:right="34" w:firstLine="283"/>
              <w:jc w:val="both"/>
            </w:pPr>
          </w:p>
          <w:p w:rsidR="00565C5B" w:rsidRDefault="00565C5B">
            <w:pPr>
              <w:tabs>
                <w:tab w:val="num" w:pos="34"/>
              </w:tabs>
              <w:ind w:left="34" w:right="34" w:firstLine="283"/>
              <w:jc w:val="both"/>
              <w:rPr>
                <w:rFonts w:eastAsia="Arial"/>
                <w:color w:val="000000"/>
                <w:lang w:eastAsia="en-US" w:bidi="en-US"/>
              </w:rPr>
            </w:pPr>
            <w:r>
              <w:t>Минимальное расстояние от</w:t>
            </w:r>
            <w:r>
              <w:rPr>
                <w:rFonts w:eastAsia="Arial"/>
                <w:color w:val="000000"/>
                <w:lang w:eastAsia="en-US" w:bidi="en-US"/>
              </w:rPr>
              <w:t xml:space="preserve"> детских дошкольных учреждений и общеобразовательных школ:</w:t>
            </w:r>
          </w:p>
          <w:p w:rsidR="00565C5B" w:rsidRDefault="00565C5B">
            <w:pPr>
              <w:tabs>
                <w:tab w:val="num" w:pos="34"/>
              </w:tabs>
              <w:ind w:left="34" w:right="34" w:firstLine="283"/>
              <w:jc w:val="both"/>
              <w:rPr>
                <w:rFonts w:eastAsia="Arial"/>
                <w:color w:val="000000"/>
                <w:lang w:eastAsia="en-US" w:bidi="en-US"/>
              </w:rPr>
            </w:pPr>
            <w:r>
              <w:rPr>
                <w:rFonts w:eastAsia="Arial"/>
                <w:color w:val="000000"/>
                <w:lang w:eastAsia="en-US" w:bidi="en-US"/>
              </w:rPr>
              <w:t xml:space="preserve">до красных линий - </w:t>
            </w:r>
            <w:smartTag w:uri="urn:schemas-microsoft-com:office:smarttags" w:element="metricconverter">
              <w:smartTagPr>
                <w:attr w:name="ProductID" w:val="10 м"/>
              </w:smartTagPr>
              <w:r>
                <w:rPr>
                  <w:rFonts w:eastAsia="Arial"/>
                  <w:color w:val="000000"/>
                  <w:lang w:eastAsia="en-US" w:bidi="en-US"/>
                </w:rPr>
                <w:t>10 м</w:t>
              </w:r>
            </w:smartTag>
            <w:r>
              <w:rPr>
                <w:rFonts w:eastAsia="Arial"/>
                <w:color w:val="000000"/>
                <w:lang w:eastAsia="en-US" w:bidi="en-US"/>
              </w:rPr>
              <w:t>.</w:t>
            </w:r>
          </w:p>
          <w:p w:rsidR="00565C5B" w:rsidRDefault="00565C5B">
            <w:pPr>
              <w:tabs>
                <w:tab w:val="num" w:pos="34"/>
              </w:tabs>
              <w:ind w:left="34" w:right="34" w:firstLine="283"/>
              <w:jc w:val="both"/>
              <w:rPr>
                <w:rFonts w:eastAsia="Arial"/>
                <w:color w:val="000000"/>
                <w:lang w:eastAsia="en-US" w:bidi="en-US"/>
              </w:rPr>
            </w:pPr>
            <w:r>
              <w:rPr>
                <w:rFonts w:eastAsia="Arial"/>
                <w:color w:val="000000"/>
                <w:lang w:eastAsia="en-US" w:bidi="en-US"/>
              </w:rPr>
              <w:t>до стен жилых домов - по нормам инсоляции.</w:t>
            </w:r>
          </w:p>
          <w:p w:rsidR="00565C5B" w:rsidRDefault="00565C5B">
            <w:pPr>
              <w:autoSpaceDE w:val="0"/>
              <w:ind w:right="34" w:firstLine="709"/>
              <w:jc w:val="both"/>
            </w:pPr>
            <w:r>
              <w:t xml:space="preserve">На территории частного домовладения дворовые туалеты, помойные ямы, выгребы, мусоросборники  должны быть удалены от жилых зданий, на расстояние не менее - </w:t>
            </w:r>
            <w:smartTag w:uri="urn:schemas-microsoft-com:office:smarttags" w:element="metricconverter">
              <w:smartTagPr>
                <w:attr w:name="ProductID" w:val="8 м"/>
              </w:smartTagPr>
              <w:r>
                <w:t>8 м</w:t>
              </w:r>
            </w:smartTag>
            <w:r>
              <w:t>, септики -5м.</w:t>
            </w:r>
          </w:p>
          <w:p w:rsidR="00565C5B" w:rsidRDefault="00565C5B">
            <w:pPr>
              <w:autoSpaceDE w:val="0"/>
              <w:ind w:right="34" w:firstLine="709"/>
              <w:jc w:val="both"/>
              <w:rPr>
                <w:highlight w:val="yellow"/>
              </w:rPr>
            </w:pPr>
            <w:r>
              <w:rPr>
                <w:color w:val="000000"/>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Pr>
                  <w:color w:val="000000"/>
                </w:rPr>
                <w:t>50 м</w:t>
              </w:r>
            </w:smartTag>
            <w:r>
              <w:rPr>
                <w:color w:val="000000"/>
              </w:rPr>
              <w:t>.</w:t>
            </w:r>
          </w:p>
          <w:p w:rsidR="00565C5B" w:rsidRDefault="00565C5B">
            <w:pPr>
              <w:autoSpaceDE w:val="0"/>
              <w:ind w:right="34" w:firstLine="709"/>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w:t>
            </w:r>
            <w:r>
              <w:lastRenderedPageBreak/>
              <w:t>оказывающих негативного воздействия на окружающую среду.</w:t>
            </w:r>
          </w:p>
          <w:p w:rsidR="00565C5B" w:rsidRDefault="00565C5B">
            <w:pPr>
              <w:autoSpaceDE w:val="0"/>
              <w:ind w:right="34" w:firstLine="709"/>
              <w:jc w:val="both"/>
            </w:pPr>
            <w:r>
              <w:t xml:space="preserve">Содержание скота и птицы на приусадебных участках допускается только в районах усадебной застройки сельского типа с размером приусадебного участка не менее </w:t>
            </w:r>
            <w:smartTag w:uri="urn:schemas-microsoft-com:office:smarttags" w:element="metricconverter">
              <w:smartTagPr>
                <w:attr w:name="ProductID" w:val="0,1 га"/>
              </w:smartTagPr>
              <w:r>
                <w:t>0,1 га</w:t>
              </w:r>
            </w:smartTag>
            <w:r>
              <w:t>.</w:t>
            </w:r>
          </w:p>
          <w:p w:rsidR="00565C5B" w:rsidRDefault="00565C5B">
            <w:pPr>
              <w:autoSpaceDE w:val="0"/>
              <w:ind w:right="34" w:firstLine="709"/>
              <w:jc w:val="both"/>
            </w:pPr>
            <w:r>
              <w:t xml:space="preserve">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t>7 м</w:t>
              </w:r>
            </w:smartTag>
            <w:r>
              <w:t xml:space="preserve"> от входа в дом.</w:t>
            </w:r>
          </w:p>
          <w:p w:rsidR="00565C5B" w:rsidRDefault="00565C5B">
            <w:pPr>
              <w:autoSpaceDE w:val="0"/>
              <w:ind w:right="34" w:firstLine="709"/>
              <w:jc w:val="both"/>
            </w:pPr>
            <w:r>
              <w:t xml:space="preserve">Пасеки (ульи) на территории населенных пунктов размещаются на расстоянии не менее </w:t>
            </w:r>
            <w:smartTag w:uri="urn:schemas-microsoft-com:office:smarttags" w:element="metricconverter">
              <w:smartTagPr>
                <w:attr w:name="ProductID" w:val="10 м"/>
              </w:smartTagPr>
              <w:r>
                <w:t>10 м</w:t>
              </w:r>
            </w:smartTag>
            <w:r>
              <w:t xml:space="preserve"> от границ соседнего земельного участка и не менее </w:t>
            </w:r>
            <w:smartTag w:uri="urn:schemas-microsoft-com:office:smarttags" w:element="metricconverter">
              <w:smartTagPr>
                <w:attr w:name="ProductID" w:val="50 м"/>
              </w:smartTagPr>
              <w:r>
                <w:t>50 м</w:t>
              </w:r>
            </w:smartTag>
            <w:r>
              <w:t xml:space="preserve"> от жилых помещений. Территория пасеки (ульев) должна иметь сплошное ограждение высотой не менее </w:t>
            </w:r>
            <w:smartTag w:uri="urn:schemas-microsoft-com:office:smarttags" w:element="metricconverter">
              <w:smartTagPr>
                <w:attr w:name="ProductID" w:val="2 м"/>
              </w:smartTagPr>
              <w:r>
                <w:t>2 м</w:t>
              </w:r>
            </w:smartTag>
            <w:r>
              <w:t xml:space="preserve">. </w:t>
            </w:r>
          </w:p>
          <w:p w:rsidR="00565C5B" w:rsidRDefault="00565C5B">
            <w:pPr>
              <w:autoSpaceDE w:val="0"/>
              <w:ind w:right="34" w:firstLine="709"/>
              <w:jc w:val="both"/>
            </w:pPr>
            <w:r>
              <w:t xml:space="preserve">Размещение ульев на земельных участках на расстоянии менее </w:t>
            </w:r>
            <w:smartTag w:uri="urn:schemas-microsoft-com:office:smarttags" w:element="metricconverter">
              <w:smartTagPr>
                <w:attr w:name="ProductID" w:val="10 м"/>
              </w:smartTagPr>
              <w:r>
                <w:t>10 м</w:t>
              </w:r>
            </w:smartTag>
            <w:r>
              <w:t xml:space="preserve"> от границы соседнего земельного участка допускается:</w:t>
            </w:r>
          </w:p>
          <w:p w:rsidR="00565C5B" w:rsidRDefault="00565C5B">
            <w:pPr>
              <w:autoSpaceDE w:val="0"/>
              <w:ind w:right="34" w:firstLine="709"/>
              <w:jc w:val="both"/>
            </w:pPr>
            <w:r>
              <w:t xml:space="preserve">- при размещении ульев на высоте не менее </w:t>
            </w:r>
            <w:smartTag w:uri="urn:schemas-microsoft-com:office:smarttags" w:element="metricconverter">
              <w:smartTagPr>
                <w:attr w:name="ProductID" w:val="2 м"/>
              </w:smartTagPr>
              <w:r>
                <w:t>2 м</w:t>
              </w:r>
            </w:smartTag>
            <w:r>
              <w:t>;</w:t>
            </w:r>
          </w:p>
          <w:p w:rsidR="00565C5B" w:rsidRDefault="00565C5B">
            <w:pPr>
              <w:autoSpaceDE w:val="0"/>
              <w:ind w:right="34" w:firstLine="709"/>
              <w:jc w:val="both"/>
            </w:pPr>
            <w:r>
              <w:t xml:space="preserve">- с отделением их зданием, строением, сооружением, густым кустарником высотой не менее </w:t>
            </w:r>
            <w:smartTag w:uri="urn:schemas-microsoft-com:office:smarttags" w:element="metricconverter">
              <w:smartTagPr>
                <w:attr w:name="ProductID" w:val="2 м"/>
              </w:smartTagPr>
              <w:r>
                <w:t>2 м</w:t>
              </w:r>
            </w:smartTag>
            <w:r>
              <w:t>.</w:t>
            </w:r>
          </w:p>
          <w:p w:rsidR="00565C5B" w:rsidRDefault="00565C5B">
            <w:pPr>
              <w:autoSpaceDE w:val="0"/>
              <w:ind w:right="34" w:firstLine="709"/>
              <w:jc w:val="both"/>
            </w:pPr>
            <w: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w:t>
            </w:r>
            <w:smartTag w:uri="urn:schemas-microsoft-com:office:smarttags" w:element="metricconverter">
              <w:smartTagPr>
                <w:attr w:name="ProductID" w:val="250 м"/>
              </w:smartTagPr>
              <w:r>
                <w:t>250 м</w:t>
              </w:r>
            </w:smartTag>
            <w:r>
              <w:t>.</w:t>
            </w:r>
          </w:p>
          <w:p w:rsidR="00565C5B" w:rsidRDefault="00565C5B">
            <w:pPr>
              <w:autoSpaceDE w:val="0"/>
              <w:ind w:right="34" w:firstLine="709"/>
              <w:jc w:val="both"/>
            </w:pPr>
            <w: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565C5B" w:rsidRDefault="00565C5B">
            <w:pPr>
              <w:widowControl w:val="0"/>
              <w:shd w:val="clear" w:color="auto" w:fill="FFFFFF"/>
              <w:ind w:right="34" w:firstLine="709"/>
              <w:jc w:val="both"/>
            </w:pPr>
            <w:r>
              <w:t>Доля нежилого фонда в общем объеме фонда на участке жилой застройки не должна превышать 20 %.</w:t>
            </w:r>
          </w:p>
          <w:p w:rsidR="00565C5B" w:rsidRDefault="00565C5B">
            <w:pPr>
              <w:widowControl w:val="0"/>
              <w:shd w:val="clear" w:color="auto" w:fill="FFFFFF"/>
              <w:ind w:right="34" w:firstLine="709"/>
              <w:jc w:val="both"/>
              <w:rPr>
                <w:bCs/>
                <w:iCs/>
              </w:rPr>
            </w:pPr>
            <w:r>
              <w:rPr>
                <w:bCs/>
                <w:iCs/>
              </w:rPr>
              <w:t>Помещения общественного назначения, встроенные в жилые здания должны иметь:</w:t>
            </w:r>
          </w:p>
          <w:p w:rsidR="00565C5B" w:rsidRDefault="00565C5B">
            <w:pPr>
              <w:widowControl w:val="0"/>
              <w:shd w:val="clear" w:color="auto" w:fill="FFFFFF"/>
              <w:ind w:right="34" w:firstLine="709"/>
              <w:jc w:val="both"/>
              <w:rPr>
                <w:bCs/>
                <w:iCs/>
              </w:rPr>
            </w:pPr>
            <w:r>
              <w:rPr>
                <w:bCs/>
                <w:iCs/>
              </w:rPr>
              <w:t>- входные группы для посетителей, изолированные  от   жилой части  жилого дома;</w:t>
            </w:r>
          </w:p>
          <w:p w:rsidR="00565C5B" w:rsidRDefault="00565C5B">
            <w:pPr>
              <w:widowControl w:val="0"/>
              <w:shd w:val="clear" w:color="auto" w:fill="FFFFFF"/>
              <w:ind w:right="34" w:firstLine="709"/>
              <w:jc w:val="both"/>
              <w:rPr>
                <w:bCs/>
                <w:iCs/>
              </w:rPr>
            </w:pPr>
            <w:r>
              <w:rPr>
                <w:bCs/>
                <w:iCs/>
              </w:rPr>
              <w:t>- обособленные подъезды и площадки для парковки автомобилей, обслуживающих встроенный объект;</w:t>
            </w:r>
          </w:p>
          <w:p w:rsidR="00565C5B" w:rsidRDefault="00565C5B">
            <w:pPr>
              <w:widowControl w:val="0"/>
              <w:shd w:val="clear" w:color="auto" w:fill="FFFFFF"/>
              <w:ind w:right="34" w:firstLine="709"/>
              <w:jc w:val="both"/>
              <w:rPr>
                <w:bCs/>
                <w:iCs/>
              </w:rPr>
            </w:pPr>
            <w:r>
              <w:rPr>
                <w:bCs/>
                <w:iCs/>
              </w:rPr>
              <w:t>- самостоятельные шахты для вентиляции встроенного нежилого помещения;</w:t>
            </w:r>
          </w:p>
          <w:p w:rsidR="00565C5B" w:rsidRDefault="00565C5B">
            <w:pPr>
              <w:widowControl w:val="0"/>
              <w:shd w:val="clear" w:color="auto" w:fill="FFFFFF"/>
              <w:ind w:right="34" w:firstLine="709"/>
              <w:jc w:val="both"/>
              <w:rPr>
                <w:bCs/>
                <w:iCs/>
              </w:rPr>
            </w:pPr>
            <w:r>
              <w:rPr>
                <w:bCs/>
                <w:iCs/>
              </w:rPr>
              <w:t>- отделение нежилых помещений от жилых противопожарными, звукоизолирующими перекрытиями и перегородками.</w:t>
            </w:r>
          </w:p>
          <w:p w:rsidR="00565C5B" w:rsidRDefault="00565C5B">
            <w:pPr>
              <w:autoSpaceDE w:val="0"/>
              <w:autoSpaceDN w:val="0"/>
              <w:adjustRightInd w:val="0"/>
              <w:ind w:right="34" w:firstLine="540"/>
              <w:jc w:val="both"/>
              <w:rPr>
                <w:bCs/>
                <w:iCs/>
              </w:rPr>
            </w:pPr>
            <w:r>
              <w:t xml:space="preserve">В жилых зданиях не допускается размещение объектов общественного назначения, оказывающих вредное воздействие на человека. </w:t>
            </w:r>
            <w:r>
              <w:rPr>
                <w:bCs/>
                <w:iCs/>
              </w:rPr>
              <w:t>В том числе:</w:t>
            </w:r>
          </w:p>
          <w:p w:rsidR="00565C5B" w:rsidRDefault="00565C5B">
            <w:pPr>
              <w:autoSpaceDE w:val="0"/>
              <w:autoSpaceDN w:val="0"/>
              <w:adjustRightInd w:val="0"/>
              <w:ind w:right="34" w:firstLine="540"/>
              <w:jc w:val="both"/>
            </w:pPr>
            <w: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565C5B" w:rsidRDefault="00565C5B">
            <w:pPr>
              <w:autoSpaceDE w:val="0"/>
              <w:autoSpaceDN w:val="0"/>
              <w:adjustRightInd w:val="0"/>
              <w:ind w:right="34" w:firstLine="540"/>
              <w:jc w:val="both"/>
            </w:pPr>
            <w: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565C5B" w:rsidRDefault="00565C5B">
            <w:pPr>
              <w:autoSpaceDE w:val="0"/>
              <w:autoSpaceDN w:val="0"/>
              <w:adjustRightInd w:val="0"/>
              <w:ind w:right="34" w:firstLine="540"/>
              <w:jc w:val="both"/>
            </w:pPr>
            <w:r>
              <w:t>- магазины по продаже ковровых изделий, автозапчастей, шин и автомобильных масел;</w:t>
            </w:r>
          </w:p>
          <w:p w:rsidR="00565C5B" w:rsidRDefault="00565C5B">
            <w:pPr>
              <w:autoSpaceDE w:val="0"/>
              <w:autoSpaceDN w:val="0"/>
              <w:adjustRightInd w:val="0"/>
              <w:ind w:right="34" w:firstLine="540"/>
              <w:jc w:val="both"/>
            </w:pPr>
            <w:r>
              <w:t>- магазины специализированные рыбные;</w:t>
            </w:r>
          </w:p>
          <w:p w:rsidR="00565C5B" w:rsidRDefault="00565C5B">
            <w:pPr>
              <w:autoSpaceDE w:val="0"/>
              <w:autoSpaceDN w:val="0"/>
              <w:adjustRightInd w:val="0"/>
              <w:ind w:right="34" w:firstLine="540"/>
              <w:jc w:val="both"/>
            </w:pPr>
            <w:r>
              <w:t>- магазины специализированные овощные без мойки и расфасовки;</w:t>
            </w:r>
          </w:p>
          <w:p w:rsidR="00565C5B" w:rsidRDefault="00565C5B">
            <w:pPr>
              <w:autoSpaceDE w:val="0"/>
              <w:autoSpaceDN w:val="0"/>
              <w:adjustRightInd w:val="0"/>
              <w:ind w:right="34" w:firstLine="540"/>
              <w:jc w:val="both"/>
            </w:pPr>
            <w:r>
              <w:t xml:space="preserve">- магазины суммарной торговой площадью более </w:t>
            </w:r>
            <w:smartTag w:uri="urn:schemas-microsoft-com:office:smarttags" w:element="metricconverter">
              <w:smartTagPr>
                <w:attr w:name="ProductID" w:val="1000 кв. м"/>
              </w:smartTagPr>
              <w:r>
                <w:t>1000 кв. м</w:t>
              </w:r>
            </w:smartTag>
            <w:r>
              <w:t>;</w:t>
            </w:r>
          </w:p>
          <w:p w:rsidR="00565C5B" w:rsidRDefault="00565C5B">
            <w:pPr>
              <w:autoSpaceDE w:val="0"/>
              <w:autoSpaceDN w:val="0"/>
              <w:adjustRightInd w:val="0"/>
              <w:ind w:right="34" w:firstLine="540"/>
              <w:jc w:val="both"/>
            </w:pPr>
            <w:r>
              <w:t>- объекты с режимом функционирования после 23 часов;</w:t>
            </w:r>
          </w:p>
          <w:p w:rsidR="00565C5B" w:rsidRDefault="00565C5B">
            <w:pPr>
              <w:autoSpaceDE w:val="0"/>
              <w:autoSpaceDN w:val="0"/>
              <w:adjustRightInd w:val="0"/>
              <w:ind w:right="34" w:firstLine="540"/>
              <w:jc w:val="both"/>
            </w:pPr>
            <w: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t>300 кв. м</w:t>
              </w:r>
            </w:smartTag>
            <w:r>
              <w:t>);</w:t>
            </w:r>
          </w:p>
          <w:p w:rsidR="00565C5B" w:rsidRDefault="00565C5B">
            <w:pPr>
              <w:autoSpaceDE w:val="0"/>
              <w:autoSpaceDN w:val="0"/>
              <w:adjustRightInd w:val="0"/>
              <w:ind w:right="34" w:firstLine="540"/>
              <w:jc w:val="both"/>
            </w:pPr>
            <w: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t>100 кв. м</w:t>
              </w:r>
            </w:smartTag>
            <w:r>
              <w:t>;</w:t>
            </w:r>
          </w:p>
          <w:p w:rsidR="00565C5B" w:rsidRDefault="00565C5B">
            <w:pPr>
              <w:autoSpaceDE w:val="0"/>
              <w:autoSpaceDN w:val="0"/>
              <w:adjustRightInd w:val="0"/>
              <w:ind w:right="34" w:firstLine="540"/>
              <w:jc w:val="both"/>
            </w:pPr>
            <w:r>
              <w:t>- бани и сауны;</w:t>
            </w:r>
          </w:p>
          <w:p w:rsidR="00565C5B" w:rsidRDefault="00565C5B">
            <w:pPr>
              <w:autoSpaceDE w:val="0"/>
              <w:autoSpaceDN w:val="0"/>
              <w:adjustRightInd w:val="0"/>
              <w:ind w:right="34" w:firstLine="540"/>
              <w:jc w:val="both"/>
            </w:pPr>
            <w:r>
              <w:t>- дискотеки;</w:t>
            </w:r>
          </w:p>
          <w:p w:rsidR="00565C5B" w:rsidRDefault="00565C5B">
            <w:pPr>
              <w:autoSpaceDE w:val="0"/>
              <w:autoSpaceDN w:val="0"/>
              <w:adjustRightInd w:val="0"/>
              <w:ind w:right="34" w:firstLine="540"/>
              <w:jc w:val="both"/>
            </w:pPr>
            <w: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t>250 кв. м</w:t>
              </w:r>
            </w:smartTag>
            <w:r>
              <w:t xml:space="preserve"> с режимом функционирования после 23 часов и с музыкальным сопровождением - рестораны, бары, кафе, столовые, закусочные;</w:t>
            </w:r>
          </w:p>
          <w:p w:rsidR="00565C5B" w:rsidRDefault="00565C5B">
            <w:pPr>
              <w:autoSpaceDE w:val="0"/>
              <w:autoSpaceDN w:val="0"/>
              <w:adjustRightInd w:val="0"/>
              <w:ind w:right="34" w:firstLine="540"/>
              <w:jc w:val="both"/>
            </w:pPr>
            <w: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t>75 кг</w:t>
              </w:r>
            </w:smartTag>
            <w:r>
              <w:t xml:space="preserve"> в смену);</w:t>
            </w:r>
          </w:p>
          <w:p w:rsidR="00565C5B" w:rsidRDefault="00565C5B">
            <w:pPr>
              <w:autoSpaceDE w:val="0"/>
              <w:autoSpaceDN w:val="0"/>
              <w:adjustRightInd w:val="0"/>
              <w:ind w:right="34" w:firstLine="540"/>
              <w:jc w:val="both"/>
            </w:pPr>
            <w: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t>100 кв. м</w:t>
              </w:r>
            </w:smartTag>
            <w:r>
              <w:t>;</w:t>
            </w:r>
          </w:p>
          <w:p w:rsidR="00565C5B" w:rsidRDefault="00565C5B">
            <w:pPr>
              <w:autoSpaceDE w:val="0"/>
              <w:autoSpaceDN w:val="0"/>
              <w:adjustRightInd w:val="0"/>
              <w:ind w:right="34" w:firstLine="540"/>
              <w:jc w:val="both"/>
            </w:pPr>
            <w:r>
              <w:t>- общественные уборные;</w:t>
            </w:r>
          </w:p>
          <w:p w:rsidR="00565C5B" w:rsidRDefault="00565C5B">
            <w:pPr>
              <w:autoSpaceDE w:val="0"/>
              <w:autoSpaceDN w:val="0"/>
              <w:adjustRightInd w:val="0"/>
              <w:ind w:right="34" w:firstLine="540"/>
              <w:jc w:val="both"/>
            </w:pPr>
            <w:r>
              <w:t>- похоронные бюро;</w:t>
            </w:r>
          </w:p>
          <w:p w:rsidR="00565C5B" w:rsidRDefault="00565C5B">
            <w:pPr>
              <w:autoSpaceDE w:val="0"/>
              <w:autoSpaceDN w:val="0"/>
              <w:adjustRightInd w:val="0"/>
              <w:ind w:right="34" w:firstLine="540"/>
              <w:jc w:val="both"/>
            </w:pPr>
            <w:r>
              <w:t>- пункты приема посуды;</w:t>
            </w:r>
          </w:p>
          <w:p w:rsidR="00565C5B" w:rsidRDefault="00565C5B">
            <w:pPr>
              <w:autoSpaceDE w:val="0"/>
              <w:autoSpaceDN w:val="0"/>
              <w:adjustRightInd w:val="0"/>
              <w:ind w:right="34" w:firstLine="540"/>
              <w:jc w:val="both"/>
            </w:pPr>
            <w:r>
              <w:t>- склады оптовой (или мелкооптовой) торговли;</w:t>
            </w:r>
          </w:p>
          <w:p w:rsidR="00565C5B" w:rsidRDefault="00565C5B">
            <w:pPr>
              <w:autoSpaceDE w:val="0"/>
              <w:autoSpaceDN w:val="0"/>
              <w:adjustRightInd w:val="0"/>
              <w:ind w:right="34" w:firstLine="540"/>
              <w:jc w:val="both"/>
            </w:pPr>
            <w: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565C5B" w:rsidRDefault="00565C5B">
            <w:pPr>
              <w:autoSpaceDE w:val="0"/>
              <w:autoSpaceDN w:val="0"/>
              <w:adjustRightInd w:val="0"/>
              <w:ind w:right="34" w:firstLine="540"/>
              <w:jc w:val="both"/>
            </w:pPr>
            <w:r>
              <w:t>- зуботехнические лаборатории;</w:t>
            </w:r>
          </w:p>
          <w:p w:rsidR="00565C5B" w:rsidRDefault="00565C5B">
            <w:pPr>
              <w:autoSpaceDE w:val="0"/>
              <w:autoSpaceDN w:val="0"/>
              <w:adjustRightInd w:val="0"/>
              <w:ind w:right="34" w:firstLine="540"/>
              <w:jc w:val="both"/>
            </w:pPr>
            <w:r>
              <w:t>- клинико-диагностические и бактериологические лаборатории;</w:t>
            </w:r>
          </w:p>
          <w:p w:rsidR="00565C5B" w:rsidRDefault="00565C5B">
            <w:pPr>
              <w:autoSpaceDE w:val="0"/>
              <w:autoSpaceDN w:val="0"/>
              <w:adjustRightInd w:val="0"/>
              <w:ind w:right="34" w:firstLine="540"/>
              <w:jc w:val="both"/>
            </w:pPr>
            <w:r>
              <w:lastRenderedPageBreak/>
              <w:t>- стационары, в том числе диспансеры, дневные стационары и стационары частных клиник;</w:t>
            </w:r>
          </w:p>
          <w:p w:rsidR="00565C5B" w:rsidRDefault="00565C5B">
            <w:pPr>
              <w:autoSpaceDE w:val="0"/>
              <w:autoSpaceDN w:val="0"/>
              <w:adjustRightInd w:val="0"/>
              <w:ind w:right="34" w:firstLine="540"/>
              <w:jc w:val="both"/>
            </w:pPr>
            <w:r>
              <w:t>- диспансеры всех типов;</w:t>
            </w:r>
          </w:p>
          <w:p w:rsidR="00565C5B" w:rsidRDefault="00565C5B">
            <w:pPr>
              <w:autoSpaceDE w:val="0"/>
              <w:autoSpaceDN w:val="0"/>
              <w:adjustRightInd w:val="0"/>
              <w:ind w:right="34" w:firstLine="540"/>
              <w:jc w:val="both"/>
            </w:pPr>
            <w:r>
              <w:t>- травмпункты;</w:t>
            </w:r>
          </w:p>
          <w:p w:rsidR="00565C5B" w:rsidRDefault="00565C5B">
            <w:pPr>
              <w:autoSpaceDE w:val="0"/>
              <w:autoSpaceDN w:val="0"/>
              <w:adjustRightInd w:val="0"/>
              <w:ind w:right="34" w:firstLine="540"/>
              <w:jc w:val="both"/>
            </w:pPr>
            <w:r>
              <w:t>- подстанции скорой и неотложной медицинской помощи;</w:t>
            </w:r>
          </w:p>
          <w:p w:rsidR="00565C5B" w:rsidRDefault="00565C5B">
            <w:pPr>
              <w:autoSpaceDE w:val="0"/>
              <w:autoSpaceDN w:val="0"/>
              <w:adjustRightInd w:val="0"/>
              <w:ind w:right="34" w:firstLine="540"/>
              <w:jc w:val="both"/>
            </w:pPr>
            <w:r>
              <w:t>- дерматовенерологические, психиатрические, инфекционные и фтизиатрические кабинеты врачебного приема;</w:t>
            </w:r>
          </w:p>
          <w:p w:rsidR="00565C5B" w:rsidRDefault="00565C5B">
            <w:pPr>
              <w:autoSpaceDE w:val="0"/>
              <w:autoSpaceDN w:val="0"/>
              <w:adjustRightInd w:val="0"/>
              <w:ind w:right="34" w:firstLine="540"/>
              <w:jc w:val="both"/>
            </w:pPr>
            <w:r>
              <w:t>- отделения (кабинеты) магниторезонансной томографии;</w:t>
            </w:r>
          </w:p>
          <w:p w:rsidR="00565C5B" w:rsidRDefault="00565C5B">
            <w:pPr>
              <w:autoSpaceDE w:val="0"/>
              <w:autoSpaceDN w:val="0"/>
              <w:adjustRightInd w:val="0"/>
              <w:ind w:right="34" w:firstLine="540"/>
              <w:jc w:val="both"/>
            </w:pPr>
            <w: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565C5B" w:rsidRDefault="00565C5B">
            <w:pPr>
              <w:autoSpaceDE w:val="0"/>
              <w:autoSpaceDN w:val="0"/>
              <w:adjustRightInd w:val="0"/>
              <w:ind w:right="34" w:firstLine="540"/>
              <w:jc w:val="both"/>
            </w:pPr>
            <w:r>
              <w:t>Любые ограждения земельных участков должны соответствовать следующим условиям: 1) ограждение должно быть конструктивно надежным; 2) ограждения, отделяющие земельный участок от территорий общего пользования, должны быть эстетически привлекательными.</w:t>
            </w:r>
          </w:p>
          <w:p w:rsidR="00565C5B" w:rsidRDefault="00565C5B">
            <w:pPr>
              <w:autoSpaceDE w:val="0"/>
              <w:autoSpaceDN w:val="0"/>
              <w:adjustRightInd w:val="0"/>
              <w:ind w:right="34" w:firstLine="540"/>
              <w:jc w:val="both"/>
            </w:pPr>
            <w:r>
              <w:t>В исторической части города Павловска ограждения земельных участков со стороны улицы, включая ворота и калитки, должны максимально сохраняться, восстанавливаться, реконструироваться.</w:t>
            </w:r>
          </w:p>
          <w:p w:rsidR="00565C5B" w:rsidRDefault="00565C5B">
            <w:pPr>
              <w:autoSpaceDE w:val="0"/>
              <w:autoSpaceDN w:val="0"/>
              <w:adjustRightInd w:val="0"/>
              <w:ind w:right="34" w:firstLine="540"/>
              <w:jc w:val="both"/>
            </w:pPr>
            <w:r>
              <w:t xml:space="preserve">На иных территориях города Павловска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по согласованию с органами местного самоуправления. </w:t>
            </w:r>
          </w:p>
          <w:p w:rsidR="00565C5B" w:rsidRDefault="00565C5B">
            <w:pPr>
              <w:autoSpaceDE w:val="0"/>
              <w:autoSpaceDN w:val="0"/>
              <w:adjustRightInd w:val="0"/>
              <w:ind w:right="34" w:firstLine="540"/>
              <w:jc w:val="both"/>
            </w:pPr>
            <w: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num" w:pos="360"/>
              </w:tabs>
              <w:autoSpaceDE w:val="0"/>
              <w:ind w:left="295" w:right="34"/>
              <w:jc w:val="center"/>
              <w:rPr>
                <w:rFonts w:eastAsia="Calibri"/>
                <w:color w:val="000000"/>
                <w:kern w:val="24"/>
                <w:highlight w:val="cyan"/>
                <w:u w:val="single"/>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right="34"/>
              <w:jc w:val="both"/>
            </w:pPr>
            <w:r>
              <w:rPr>
                <w:bCs/>
                <w:iCs/>
              </w:rPr>
              <w:t>Санитарно-гигиенические и экологические требования</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pStyle w:val="af6"/>
              <w:widowControl w:val="0"/>
              <w:numPr>
                <w:ilvl w:val="0"/>
                <w:numId w:val="33"/>
              </w:numPr>
              <w:tabs>
                <w:tab w:val="left" w:pos="253"/>
              </w:tabs>
              <w:suppressAutoHyphens/>
              <w:snapToGrid w:val="0"/>
              <w:ind w:left="253" w:right="34" w:hanging="253"/>
              <w:rPr>
                <w:rFonts w:cs="Tahoma"/>
                <w:sz w:val="20"/>
              </w:rPr>
            </w:pPr>
            <w:r>
              <w:rPr>
                <w:rFonts w:cs="Tahoma"/>
                <w:sz w:val="20"/>
              </w:rPr>
              <w:t>Водоснабжение следует производить от централизованных систем в соответствии с СП 31.13330.2010;</w:t>
            </w:r>
          </w:p>
          <w:p w:rsidR="00565C5B" w:rsidRDefault="00565C5B">
            <w:pPr>
              <w:pStyle w:val="af6"/>
              <w:widowControl w:val="0"/>
              <w:numPr>
                <w:ilvl w:val="0"/>
                <w:numId w:val="33"/>
              </w:numPr>
              <w:tabs>
                <w:tab w:val="left" w:pos="253"/>
              </w:tabs>
              <w:suppressAutoHyphens/>
              <w:ind w:left="253" w:right="34" w:hanging="253"/>
              <w:rPr>
                <w:rFonts w:cs="Tahoma"/>
                <w:sz w:val="20"/>
              </w:rPr>
            </w:pPr>
            <w:r>
              <w:rPr>
                <w:rFonts w:cs="Tahoma"/>
                <w:sz w:val="20"/>
              </w:rPr>
              <w:t>Подключение к централизованной системе канализации или местное канализование;</w:t>
            </w:r>
          </w:p>
          <w:p w:rsidR="00565C5B" w:rsidRDefault="00565C5B">
            <w:pPr>
              <w:pStyle w:val="af6"/>
              <w:widowControl w:val="0"/>
              <w:numPr>
                <w:ilvl w:val="0"/>
                <w:numId w:val="33"/>
              </w:numPr>
              <w:tabs>
                <w:tab w:val="left" w:pos="253"/>
              </w:tabs>
              <w:suppressAutoHyphens/>
              <w:ind w:left="253" w:right="34" w:hanging="253"/>
              <w:rPr>
                <w:rFonts w:cs="Tahoma"/>
                <w:sz w:val="20"/>
              </w:rPr>
            </w:pPr>
            <w:r>
              <w:rPr>
                <w:rFonts w:cs="Tahoma"/>
                <w:sz w:val="20"/>
              </w:rPr>
              <w:t>Санитарная очистка территории;</w:t>
            </w:r>
          </w:p>
          <w:p w:rsidR="00565C5B" w:rsidRDefault="00565C5B">
            <w:pPr>
              <w:pStyle w:val="af6"/>
              <w:widowControl w:val="0"/>
              <w:numPr>
                <w:ilvl w:val="0"/>
                <w:numId w:val="33"/>
              </w:numPr>
              <w:tabs>
                <w:tab w:val="left" w:pos="253"/>
              </w:tabs>
              <w:suppressAutoHyphens/>
              <w:ind w:left="253" w:right="34" w:hanging="253"/>
              <w:rPr>
                <w:rFonts w:cs="Tahoma"/>
                <w:sz w:val="20"/>
              </w:rPr>
            </w:pPr>
            <w:r>
              <w:rPr>
                <w:rFonts w:cs="Tahoma"/>
                <w:sz w:val="20"/>
              </w:rPr>
              <w:t xml:space="preserve">Обустройство и озеленение прилегающих к земельным участкам тротуаров и газонов. </w:t>
            </w:r>
          </w:p>
          <w:p w:rsidR="00565C5B" w:rsidRDefault="00565C5B">
            <w:pPr>
              <w:widowControl w:val="0"/>
              <w:numPr>
                <w:ilvl w:val="0"/>
                <w:numId w:val="33"/>
              </w:numPr>
              <w:tabs>
                <w:tab w:val="left" w:pos="253"/>
              </w:tabs>
              <w:suppressAutoHyphens/>
              <w:ind w:left="253" w:right="34" w:hanging="253"/>
              <w:jc w:val="both"/>
              <w:rPr>
                <w:rFonts w:cs="Tahoma"/>
              </w:rPr>
            </w:pPr>
            <w:r>
              <w:rPr>
                <w:rFonts w:cs="Tahoma"/>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жилых домов, детских учебных заведений, озелененных площадок не менее </w:t>
            </w:r>
            <w:smartTag w:uri="urn:schemas-microsoft-com:office:smarttags" w:element="metricconverter">
              <w:smartTagPr>
                <w:attr w:name="ProductID" w:val="20 метров"/>
              </w:smartTagPr>
              <w:r>
                <w:rPr>
                  <w:rFonts w:cs="Tahoma"/>
                </w:rPr>
                <w:t>20 метров</w:t>
              </w:r>
            </w:smartTag>
            <w:r>
              <w:rPr>
                <w:rFonts w:cs="Tahoma"/>
              </w:rPr>
              <w:t>.</w:t>
            </w:r>
          </w:p>
          <w:p w:rsidR="00565C5B" w:rsidRDefault="00565C5B">
            <w:pPr>
              <w:widowControl w:val="0"/>
              <w:numPr>
                <w:ilvl w:val="0"/>
                <w:numId w:val="34"/>
              </w:numPr>
              <w:autoSpaceDE w:val="0"/>
              <w:ind w:left="330" w:right="34" w:hanging="364"/>
              <w:jc w:val="both"/>
            </w:pPr>
            <w:r>
              <w:rPr>
                <w:rFonts w:cs="Tahom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 настоящих Правил.</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ind w:right="34"/>
              <w:jc w:val="both"/>
            </w:pPr>
            <w:r>
              <w:rPr>
                <w:bCs/>
                <w:iCs/>
              </w:rPr>
              <w:t>Защита от опасных природных процессов.</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widowControl w:val="0"/>
              <w:numPr>
                <w:ilvl w:val="0"/>
                <w:numId w:val="35"/>
              </w:numPr>
              <w:suppressAutoHyphens/>
              <w:snapToGrid w:val="0"/>
              <w:ind w:left="253" w:right="34" w:hanging="253"/>
              <w:jc w:val="both"/>
              <w:rPr>
                <w:rFonts w:cs="Tahoma"/>
              </w:rPr>
            </w:pPr>
            <w:r>
              <w:rPr>
                <w:rFonts w:cs="Tahoma"/>
              </w:rPr>
              <w:t>Проведение мероприятий по инженерной подготовке территории, включая вертикальную планировку с организацией отвода поверхностных вод.</w:t>
            </w:r>
          </w:p>
          <w:p w:rsidR="00565C5B" w:rsidRDefault="00565C5B">
            <w:pPr>
              <w:widowControl w:val="0"/>
              <w:numPr>
                <w:ilvl w:val="0"/>
                <w:numId w:val="35"/>
              </w:numPr>
              <w:suppressAutoHyphens/>
              <w:ind w:left="253" w:right="34" w:hanging="253"/>
              <w:rPr>
                <w:rFonts w:cs="Tahoma"/>
              </w:rPr>
            </w:pPr>
            <w:r>
              <w:rPr>
                <w:rFonts w:cs="Tahoma"/>
              </w:rPr>
              <w:t>Мониторинг уровня положения грунтовых вод;</w:t>
            </w:r>
          </w:p>
          <w:p w:rsidR="00565C5B" w:rsidRDefault="00565C5B">
            <w:pPr>
              <w:widowControl w:val="0"/>
              <w:numPr>
                <w:ilvl w:val="0"/>
                <w:numId w:val="35"/>
              </w:numPr>
              <w:suppressAutoHyphens/>
              <w:snapToGrid w:val="0"/>
              <w:ind w:left="253" w:right="34" w:hanging="253"/>
              <w:jc w:val="both"/>
              <w:rPr>
                <w:rFonts w:cs="Tahoma"/>
              </w:rPr>
            </w:pPr>
            <w:r>
              <w:rPr>
                <w:rFonts w:cs="Tahoma"/>
              </w:rPr>
              <w:t>На территориях расположенных в границах водоохранных зон действуют дополнительные регламенты зон с особыми условиями использования в соответствии со статьей 11.1.3. настоящих Правил.</w:t>
            </w:r>
          </w:p>
          <w:p w:rsidR="00565C5B" w:rsidRDefault="00565C5B">
            <w:pPr>
              <w:pStyle w:val="af6"/>
              <w:widowControl w:val="0"/>
              <w:numPr>
                <w:ilvl w:val="0"/>
                <w:numId w:val="35"/>
              </w:numPr>
              <w:tabs>
                <w:tab w:val="left" w:pos="253"/>
              </w:tabs>
              <w:suppressAutoHyphens/>
              <w:ind w:left="253" w:right="34" w:hanging="253"/>
              <w:rPr>
                <w:rFonts w:cs="Tahoma"/>
                <w:sz w:val="20"/>
              </w:rPr>
            </w:pPr>
            <w:r>
              <w:rPr>
                <w:rFonts w:cs="Tahoma"/>
                <w:sz w:val="20"/>
              </w:rPr>
              <w:t>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Соблюдение требований дополнительных регламентов в соответствии со ст. 11.3.2 настоящих Правил.</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7.</w:t>
            </w: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snapToGrid w:val="0"/>
              <w:ind w:right="34"/>
              <w:rPr>
                <w:rFonts w:cs="Tahoma"/>
              </w:rPr>
            </w:pPr>
            <w:r>
              <w:rPr>
                <w:rFonts w:cs="Tahoma"/>
              </w:rPr>
              <w:t>Требования по охране объектов культурного наследия</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left" w:pos="1155"/>
              </w:tabs>
              <w:snapToGrid w:val="0"/>
              <w:ind w:left="-2" w:right="34" w:firstLine="450"/>
              <w:jc w:val="both"/>
              <w:rPr>
                <w:rFonts w:cs="Tahoma"/>
              </w:rPr>
            </w:pPr>
            <w:r>
              <w:rPr>
                <w:rFonts w:cs="Tahoma"/>
              </w:rPr>
              <w:t>На территории жилой застройки имеются объекты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right="34" w:firstLine="450"/>
              <w:jc w:val="both"/>
              <w:rPr>
                <w:rFonts w:cs="Tahoma"/>
              </w:rPr>
            </w:pPr>
            <w:r>
              <w:rPr>
                <w:rFonts w:cs="Tahoma"/>
              </w:rPr>
              <w:lastRenderedPageBreak/>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right="34" w:firstLine="450"/>
              <w:jc w:val="both"/>
            </w:pPr>
            <w:r>
              <w:rPr>
                <w:rFonts w:cs="Tahoma"/>
              </w:rPr>
              <w:t xml:space="preserve">Согласно ст.36 Градостроительного кодекса РФ </w:t>
            </w:r>
            <w:r>
              <w:t xml:space="preserve">действие градостроительного регламента </w:t>
            </w:r>
            <w:r>
              <w:rPr>
                <w:i/>
              </w:rPr>
              <w:t>не распространяется</w:t>
            </w:r>
            <w:r>
              <w:t xml:space="preserve"> на земельные участки в границах территорий памятников и ансамблей, включенных в единый государственных реестр объектов культурного наследия, а также в границах территорий памятников и ансамблей, которые являются выявленными объектами культурного наследия.</w:t>
            </w:r>
          </w:p>
          <w:p w:rsidR="00565C5B" w:rsidRDefault="00565C5B">
            <w:pPr>
              <w:numPr>
                <w:ilvl w:val="0"/>
                <w:numId w:val="36"/>
              </w:numPr>
              <w:ind w:right="34"/>
            </w:pPr>
            <w:r>
              <w:t>В данной зоне дисперсионно расположены следующие объекты культурного наследия:</w:t>
            </w:r>
          </w:p>
          <w:p w:rsidR="00565C5B" w:rsidRDefault="00565C5B">
            <w:pPr>
              <w:numPr>
                <w:ilvl w:val="0"/>
                <w:numId w:val="37"/>
              </w:numPr>
              <w:ind w:right="34"/>
            </w:pPr>
            <w:r>
              <w:t>Дом купца Меркулова, ул. Войкова,  15.</w:t>
            </w:r>
          </w:p>
          <w:p w:rsidR="00565C5B" w:rsidRDefault="00565C5B">
            <w:pPr>
              <w:numPr>
                <w:ilvl w:val="0"/>
                <w:numId w:val="37"/>
              </w:numPr>
              <w:ind w:right="34"/>
            </w:pPr>
            <w:r>
              <w:t>Дом с лавкой и воротами, ул. Войкова, 29.</w:t>
            </w:r>
          </w:p>
          <w:p w:rsidR="00565C5B" w:rsidRDefault="00565C5B">
            <w:pPr>
              <w:numPr>
                <w:ilvl w:val="0"/>
                <w:numId w:val="37"/>
              </w:numPr>
              <w:ind w:right="34"/>
            </w:pPr>
            <w:r>
              <w:t>Высшее начальное училище, ул. К. Готвальда, 25.</w:t>
            </w:r>
          </w:p>
          <w:p w:rsidR="00565C5B" w:rsidRDefault="00565C5B">
            <w:pPr>
              <w:numPr>
                <w:ilvl w:val="0"/>
                <w:numId w:val="37"/>
              </w:numPr>
              <w:ind w:right="34"/>
            </w:pPr>
            <w:r>
              <w:t>Начальное училище, ул. Набережная, 18.</w:t>
            </w:r>
          </w:p>
          <w:p w:rsidR="00565C5B" w:rsidRDefault="00565C5B">
            <w:pPr>
              <w:numPr>
                <w:ilvl w:val="0"/>
                <w:numId w:val="37"/>
              </w:numPr>
              <w:ind w:right="34"/>
            </w:pPr>
            <w:r>
              <w:t>Купеческий особняк, ул. Покровская, 6.</w:t>
            </w:r>
          </w:p>
          <w:p w:rsidR="00565C5B" w:rsidRDefault="00565C5B">
            <w:pPr>
              <w:numPr>
                <w:ilvl w:val="0"/>
                <w:numId w:val="37"/>
              </w:numPr>
              <w:ind w:right="34"/>
            </w:pPr>
            <w:r>
              <w:t>Больница земская, стационар, ул. Покровская, 29.</w:t>
            </w:r>
          </w:p>
          <w:p w:rsidR="00565C5B" w:rsidRDefault="00565C5B">
            <w:pPr>
              <w:numPr>
                <w:ilvl w:val="0"/>
                <w:numId w:val="37"/>
              </w:numPr>
              <w:ind w:right="34"/>
            </w:pPr>
            <w:r>
              <w:t>Дом  жилой, ул. К. Маркса, 12.</w:t>
            </w:r>
          </w:p>
          <w:p w:rsidR="00565C5B" w:rsidRDefault="00565C5B">
            <w:pPr>
              <w:numPr>
                <w:ilvl w:val="0"/>
                <w:numId w:val="37"/>
              </w:numPr>
              <w:ind w:right="34"/>
            </w:pPr>
            <w:r>
              <w:t>Дом жилой, ул. К. Маркса, 26, лит.А; 26А, лит.Б..</w:t>
            </w:r>
          </w:p>
          <w:p w:rsidR="00565C5B" w:rsidRDefault="00565C5B">
            <w:pPr>
              <w:numPr>
                <w:ilvl w:val="0"/>
                <w:numId w:val="37"/>
              </w:numPr>
              <w:ind w:right="34"/>
            </w:pPr>
            <w:r>
              <w:t>Амбулатория городская, ул. 1 Мая, 42.</w:t>
            </w:r>
          </w:p>
          <w:p w:rsidR="00565C5B" w:rsidRDefault="00565C5B">
            <w:pPr>
              <w:numPr>
                <w:ilvl w:val="0"/>
                <w:numId w:val="37"/>
              </w:numPr>
              <w:ind w:right="34"/>
            </w:pPr>
            <w:r>
              <w:t>Кинематограф «Иллюзион», пр. Революции, 29.</w:t>
            </w:r>
          </w:p>
          <w:p w:rsidR="00565C5B" w:rsidRDefault="00565C5B">
            <w:pPr>
              <w:widowControl w:val="0"/>
              <w:tabs>
                <w:tab w:val="left" w:pos="420"/>
                <w:tab w:val="left" w:pos="1155"/>
              </w:tabs>
              <w:snapToGrid w:val="0"/>
              <w:ind w:right="34" w:firstLine="450"/>
              <w:jc w:val="both"/>
              <w:rPr>
                <w:rFonts w:cs="Tahoma"/>
              </w:rPr>
            </w:pPr>
            <w:r>
              <w:t xml:space="preserve"> Режим содержания объектов культурного наследия в границах их территорий,  а также реконструкция в сложившейся индивидуальной усадебной застройке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8</w:t>
            </w:r>
          </w:p>
        </w:tc>
        <w:tc>
          <w:tcPr>
            <w:tcW w:w="4614" w:type="dxa"/>
            <w:gridSpan w:val="2"/>
            <w:tcBorders>
              <w:top w:val="single" w:sz="4" w:space="0" w:color="000000"/>
              <w:left w:val="single" w:sz="4" w:space="0" w:color="000000"/>
              <w:bottom w:val="single" w:sz="4" w:space="0" w:color="000000"/>
              <w:right w:val="nil"/>
            </w:tcBorders>
            <w:hideMark/>
          </w:tcPr>
          <w:p w:rsidR="00565C5B" w:rsidRDefault="00565C5B">
            <w:pPr>
              <w:snapToGrid w:val="0"/>
              <w:ind w:right="34"/>
              <w:rPr>
                <w:rFonts w:cs="Tahoma"/>
              </w:rPr>
            </w:pPr>
            <w:r>
              <w:rPr>
                <w:rFonts w:cs="Tahoma"/>
              </w:rPr>
              <w:t>Ограничения оборотоспособности земельных участков (в соответствии с ст.27 Земельного кодекса РФ)</w:t>
            </w:r>
          </w:p>
        </w:tc>
        <w:tc>
          <w:tcPr>
            <w:tcW w:w="483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 xml:space="preserve">6) объектами использования атомной энергии, </w:t>
            </w:r>
            <w:r>
              <w:lastRenderedPageBreak/>
              <w:t>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right="34" w:firstLine="175"/>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ind w:firstLine="567"/>
        <w:jc w:val="both"/>
      </w:pPr>
    </w:p>
    <w:p w:rsidR="00565C5B" w:rsidRDefault="00565C5B" w:rsidP="00565C5B">
      <w:pPr>
        <w:ind w:firstLine="567"/>
        <w:jc w:val="both"/>
      </w:pPr>
      <w:r>
        <w:t>2.Описание прохождения границ зоны застройки индивидуальными жилыми домами:</w:t>
      </w:r>
    </w:p>
    <w:p w:rsidR="00565C5B" w:rsidRDefault="00565C5B" w:rsidP="00565C5B">
      <w:pPr>
        <w:ind w:firstLine="567"/>
        <w:jc w:val="both"/>
      </w:pPr>
      <w:r>
        <w:t>Населенный пункт город Павловск (1)</w:t>
      </w:r>
    </w:p>
    <w:p w:rsidR="00565C5B" w:rsidRDefault="00565C5B" w:rsidP="00565C5B">
      <w:pPr>
        <w:ind w:firstLine="567"/>
        <w:jc w:val="both"/>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4594"/>
        <w:gridCol w:w="1038"/>
        <w:gridCol w:w="1359"/>
        <w:gridCol w:w="1477"/>
      </w:tblGrid>
      <w:tr w:rsidR="00565C5B" w:rsidTr="00565C5B">
        <w:trPr>
          <w:trHeight w:val="278"/>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ind w:firstLine="184"/>
              <w:jc w:val="center"/>
            </w:pPr>
            <w:r>
              <w:t>Номер участка зоны</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3"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4"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8"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9"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7"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 13, 14, 15, 16, 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2147999.41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381945.87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2147980.6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381924.86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2147950.41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381871.41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2147978.07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381910.84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2148035.68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381941.83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2148021.47</w:t>
            </w:r>
          </w:p>
        </w:tc>
      </w:tr>
      <w:tr w:rsidR="00565C5B" w:rsidTr="00565C5B">
        <w:trPr>
          <w:trHeight w:val="43"/>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72, 73, 74, 75, 76, 77, 85, 86, 87, 88, 89, 91, 92, 93, 94, 95, 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382220.06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2148395.99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382226.44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2148317.05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382255.17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2148235.95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382252.69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2148194.36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2148181.95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382220.62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2148187.75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382216.72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2148258.49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382177.03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2148294.27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2148290.31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2148333.18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382066.72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2148329.14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382039.65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2148496.94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382111.61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2148510.95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382174.99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2148301.88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382185.49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2148304.8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382121.54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2148521.28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382217.84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2148545.42</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36, 37, 38, 39, 40, 41.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381881.33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2148144.08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381888.99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2148142.48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2148152.36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381951.35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2148112.05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381880.67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2148099.13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381873.89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2148097.8</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22, 23, 24, 25, 26, 27, 28, 29, 30, 31, 32, 33, 34, 44, 45, 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381759.77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2148299.6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381763.29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2148283.79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381751.07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2148258.29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381758.45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2148223.06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2148245.92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381872.61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2148232.87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2148228.18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381852.14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2148186.35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381886.69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2148180.31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381887.35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2148186.27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381987.76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2148186.27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382006.06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2148203.72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382052.14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2148209.45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382041.99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2148332.18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381856.18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2148313.49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381841.24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2148311.89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97, 98, 99, 100.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382019.45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2148497.51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382038.99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2148346.43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2148328.46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381844.76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2148468.08</w:t>
            </w:r>
          </w:p>
        </w:tc>
      </w:tr>
      <w:tr w:rsidR="00565C5B" w:rsidTr="00565C5B">
        <w:trPr>
          <w:trHeight w:val="43"/>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52, 53, 54, 55, 56, 57, 58, 59, 60, 61, 171, 170, 169, 168, 167.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383104.95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2148725.52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383132.07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2148674.44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383092.26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2148636.01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383026.92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2148613.71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383013.16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2148637.17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382975.87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2148625.52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382956.03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2148649.74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382948.08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2148642.98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382917.77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2148692.41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382814.97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2148807.06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382615.77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2148951.69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382677.03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2148985.63</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383020.2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2148710.15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383028.3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2148714.71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383037.93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2148698.46</w:t>
            </w:r>
          </w:p>
        </w:tc>
      </w:tr>
      <w:tr w:rsidR="00565C5B" w:rsidTr="00565C5B">
        <w:trPr>
          <w:trHeight w:val="4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63, 64, 65, 66, 67, 68, 69, 70, 175, 174, 173, 172.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382694.03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2148874.35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382525.95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2148854.57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382530.19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2148844.13</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382497.52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2148846.41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382265.08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2148609.51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382248.17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2148515.64</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2148516.36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382209.42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2148638.37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382224.72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2148655.18</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382186.27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2148706.06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382607.85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2148947.81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110, 111, 112, 113, 114.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2148564.08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382190.53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2148614.55</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382179.49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2148697.34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382116.11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2148645.46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382193.92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2148559.15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115, 116, 117, 118.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382180.67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2148558.87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382105.91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2148641.37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382018.49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2148612.47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382033.91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2148528.21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119, 120, 121, 122, 123.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382014.45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2148521.16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381998.68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2148605.91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381885.95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2148576.44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381909.88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2148501.79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381982.18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2148513.68</w:t>
            </w:r>
          </w:p>
        </w:tc>
      </w:tr>
      <w:tr w:rsidR="00565C5B" w:rsidTr="00565C5B">
        <w:trPr>
          <w:trHeight w:val="81"/>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101, 102, 109, 108, </w:t>
            </w:r>
            <w:smartTag w:uri="urn:schemas-microsoft-com:office:smarttags" w:element="metricconverter">
              <w:smartTagPr>
                <w:attr w:name="ProductID" w:val="107’"/>
              </w:smartTagPr>
              <w:r>
                <w:t>107</w:t>
              </w:r>
              <w:r>
                <w:rPr>
                  <w:lang w:val="en-US"/>
                </w:rPr>
                <w:t>’</w:t>
              </w:r>
            </w:smartTag>
            <w:r>
              <w:t>, 107, 135.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2148468.92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381831.27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2148448.15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381789.04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2148385.34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381766.32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2148381.34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381758.79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2148422.53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381684.59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2148408.24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381682.75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2148434.62</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125, 126, 127, 128, 129, 130, 131, 132, 133, 134.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2148605.67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381814.21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2148593.02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381797.22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2148639.53</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2148623.12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381785.96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2148471.2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381680.29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2148442.62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381667.49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2148526.41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381741.51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2148509.75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381702.84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2148712.63</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381798.78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2148750.46</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35’"/>
              </w:smartTagPr>
              <w:r>
                <w:t>135</w:t>
              </w:r>
              <w:r>
                <w:rPr>
                  <w:lang w:val="en-US"/>
                </w:rPr>
                <w:t>’</w:t>
              </w:r>
            </w:smartTag>
            <w:r>
              <w:t>, 136, 137, 138, 139, 140, 141, 142.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2148535.49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381726.62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2148547.38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381693.05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2148707.78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381638.28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2148689.21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381650.88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2148620.8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381659.97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2148623.2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381663.23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2148594.82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381655.58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2148593.86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143, 144, 145, 146.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381878.37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2148587.21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381996.24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381980.44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2148712.63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381849.66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2148669.35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147, 148, 149, 150.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382016.41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2148628.68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382081.66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2148653.82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382031.97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2148735.44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2148724.12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151, 152, 153, 154.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382089.09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2148654.46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382170.45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2148709.31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2148781.32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382038.97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2148738.01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 156, 157, 158.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382177.55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2148728.56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382302.45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2148799.29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382271.94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2148859.46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382145.72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2148791.45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159, 160, 161, 162.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382320.95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2148806.54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2148910.46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382480.11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2148971.9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382287.58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2148867.54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163, 164, 165, 166.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382527.87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2148922.31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382660.98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2148988.64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382625.94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2149053.32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382496.04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2148981.99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189, 190, 191, 192.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383061.51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2148749.37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383029.22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2148732.88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382686.05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2148995.84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382753.39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2149039.31</w:t>
            </w:r>
          </w:p>
        </w:tc>
      </w:tr>
      <w:tr w:rsidR="00565C5B" w:rsidTr="00565C5B">
        <w:trPr>
          <w:trHeight w:val="4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178, 179, 180, 181, 182, 183, 184, 185, 186, 187, 188, </w:t>
            </w:r>
            <w:smartTag w:uri="urn:schemas-microsoft-com:office:smarttags" w:element="metricconverter">
              <w:smartTagPr>
                <w:attr w:name="ProductID" w:val="188’"/>
              </w:smartTagPr>
              <w:r>
                <w:t>188</w:t>
              </w:r>
              <w:r>
                <w:rPr>
                  <w:lang w:val="en-US"/>
                </w:rPr>
                <w:t>’</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383131.15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2148744.85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383121.27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2148780.4</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383093.26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2148774.03</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383081.28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2148802.05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383090.86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2148808.98</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383053.41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2148902.77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383035.89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2148927.47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383014.96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2148914.38</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382953.46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2148870.87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383059.49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2148771.15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383077.56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2148737.56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383099.28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2148735.84</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193, 194, 195, 196, 197, 198.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382946.98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2148877.03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383005.54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2148919.74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382982.79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2148952.33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382957.53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2148931.91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382804.2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2149071.14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382759.73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2149046.96</w:t>
            </w:r>
          </w:p>
        </w:tc>
      </w:tr>
      <w:tr w:rsidR="00565C5B" w:rsidTr="00565C5B">
        <w:trPr>
          <w:trHeight w:val="67"/>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197, 199, 200, 201, 202, 203, 204, 205, 212.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382804.2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2149071.14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382816.55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2149084.11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382857.62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2149055.84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382873.72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2149082.27</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382865.92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2149086.31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382749.31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2149117.73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382641.5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2149061.97</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382678.75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2149001.84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382795.3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2149084.51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206, 207, 208, </w:t>
            </w:r>
            <w:smartTag w:uri="urn:schemas-microsoft-com:office:smarttags" w:element="metricconverter">
              <w:smartTagPr>
                <w:attr w:name="ProductID" w:val="207’"/>
              </w:smartTagPr>
              <w:r>
                <w:t>207</w:t>
              </w:r>
              <w:r>
                <w:rPr>
                  <w:lang w:val="en-US"/>
                </w:rPr>
                <w:t>’</w:t>
              </w:r>
            </w:smartTag>
            <w:r>
              <w:rPr>
                <w:lang w:val="en-US"/>
              </w:rPr>
              <w:t xml:space="preserve">, </w:t>
            </w:r>
            <w:smartTag w:uri="urn:schemas-microsoft-com:office:smarttags" w:element="metricconverter">
              <w:smartTagPr>
                <w:attr w:name="ProductID" w:val="208’"/>
              </w:smartTagPr>
              <w:r>
                <w:rPr>
                  <w:lang w:val="en-US"/>
                </w:rPr>
                <w:t>208’</w:t>
              </w:r>
            </w:smartTag>
            <w:r>
              <w:t>, 209</w:t>
            </w:r>
            <w:r>
              <w:rPr>
                <w:lang w:val="en-US"/>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382870.22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2149092.95</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2149107.12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382846.72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2149147.52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382743.71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2149269.81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382709.66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2149250.19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382774.7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2149124.66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210, 211, 212, 213.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382740.45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2149137.71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382684.97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2149236.38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382578.22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2149177.14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2149078.86</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214, 215, 216, 217, 218, 219, 220, 221.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382618.85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2149067.09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382587.06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2149126.42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382545.53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2149096.16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382553.88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2149080.18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382500.6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2149061.85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382463.09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2149043.92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382488.74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2148996.24</w:t>
            </w:r>
          </w:p>
        </w:tc>
      </w:tr>
      <w:tr w:rsidR="00565C5B" w:rsidTr="00565C5B">
        <w:trPr>
          <w:trHeight w:val="81"/>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224, 225, 226, 227, 228, 229, 230.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382472.63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2148986.51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382416.46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2149085.79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382342.94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2149046.76</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382368.24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2148993.32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2148951.37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382305.69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2148938.36</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382324.27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2148906.61</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242, 243, 244, 245, 246, 247.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2148753.58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382120.42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2148795.41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382087.69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2148857.98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382065.66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2148830.39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382038.87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2148817.06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382004.58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2148807.54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1/1/29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262, 263, 264, 265.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381798.26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2148759.42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381738.37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2148873.63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381670.71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2148841.52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381712.84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2148726.4</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266, 267, 268, 269, 270.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381703.18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2148729.56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2148837.84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381630.08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2148812.18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381619.73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2148754.14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381627.04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2148696.21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275, 276, 277, 278.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382556.06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2149184.78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382506.74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2149283.74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382366.86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2149210.8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382423.42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2149110.77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271’"/>
              </w:smartTagPr>
              <w:r>
                <w:t>271</w:t>
              </w:r>
              <w:r>
                <w:rPr>
                  <w:lang w:val="en-US"/>
                </w:rPr>
                <w:t>’</w:t>
              </w:r>
            </w:smartTag>
            <w:r>
              <w:t>, 272, 273, 274.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382686.13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2149253.63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382634.68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2149353.51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382518.29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2149290.14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382573.3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2149188.83</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262’"/>
              </w:smartTagPr>
              <w:r>
                <w:t>262’</w:t>
              </w:r>
            </w:smartTag>
            <w:r>
              <w:t xml:space="preserve">, </w:t>
            </w:r>
            <w:smartTag w:uri="urn:schemas-microsoft-com:office:smarttags" w:element="metricconverter">
              <w:smartTagPr>
                <w:attr w:name="ProductID" w:val="263’"/>
              </w:smartTagPr>
              <w:r>
                <w:t>263’</w:t>
              </w:r>
            </w:smartTag>
            <w:r>
              <w:t xml:space="preserve">, </w:t>
            </w:r>
            <w:smartTag w:uri="urn:schemas-microsoft-com:office:smarttags" w:element="metricconverter">
              <w:smartTagPr>
                <w:attr w:name="ProductID" w:val="264’"/>
              </w:smartTagPr>
              <w:r>
                <w:t>264’</w:t>
              </w:r>
            </w:smartTag>
            <w:r>
              <w:t xml:space="preserve">, </w:t>
            </w:r>
            <w:smartTag w:uri="urn:schemas-microsoft-com:office:smarttags" w:element="metricconverter">
              <w:smartTagPr>
                <w:attr w:name="ProductID" w:val="265’"/>
              </w:smartTagPr>
              <w:r>
                <w:t>265’</w:t>
              </w:r>
            </w:smartTag>
            <w:r>
              <w:t xml:space="preserve">, </w:t>
            </w:r>
            <w:smartTag w:uri="urn:schemas-microsoft-com:office:smarttags" w:element="metricconverter">
              <w:smartTagPr>
                <w:attr w:name="ProductID" w:val="266’"/>
              </w:smartTagPr>
              <w:r>
                <w:t>266’</w:t>
              </w:r>
            </w:smartTag>
            <w:r>
              <w:t xml:space="preserve">, </w:t>
            </w:r>
            <w:smartTag w:uri="urn:schemas-microsoft-com:office:smarttags" w:element="metricconverter">
              <w:smartTagPr>
                <w:attr w:name="ProductID" w:val="267’"/>
              </w:smartTagPr>
              <w:r>
                <w:t>267’</w:t>
              </w:r>
            </w:smartTag>
            <w:r>
              <w:t xml:space="preserve">, </w:t>
            </w:r>
            <w:smartTag w:uri="urn:schemas-microsoft-com:office:smarttags" w:element="metricconverter">
              <w:smartTagPr>
                <w:attr w:name="ProductID" w:val="268’"/>
              </w:smartTagPr>
              <w:r>
                <w:t>268’</w:t>
              </w:r>
            </w:smartTag>
            <w:r>
              <w:t xml:space="preserve">, </w:t>
            </w:r>
            <w:smartTag w:uri="urn:schemas-microsoft-com:office:smarttags" w:element="metricconverter">
              <w:smartTagPr>
                <w:attr w:name="ProductID" w:val="269’"/>
              </w:smartTagPr>
              <w:r>
                <w:t>269’</w:t>
              </w:r>
            </w:smartTag>
            <w:r>
              <w:t xml:space="preserve">, </w:t>
            </w:r>
            <w:smartTag w:uri="urn:schemas-microsoft-com:office:smarttags" w:element="metricconverter">
              <w:smartTagPr>
                <w:attr w:name="ProductID" w:val="270’"/>
              </w:smartTagPr>
              <w:r>
                <w:t>270’</w:t>
              </w:r>
            </w:smartTag>
            <w:r>
              <w:t>, 271.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382854.3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2149154.12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382848.24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2149231.18</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382841.31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2149266.32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382816.05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2149255.64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382800.64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2149298.51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382785.76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2149293.62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382746.15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2149416.16</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382647.86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2149361.12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382703.24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2149262.72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382746.77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2149282.22</w:t>
            </w:r>
          </w:p>
        </w:tc>
      </w:tr>
      <w:tr w:rsidR="00565C5B" w:rsidTr="00565C5B">
        <w:trPr>
          <w:trHeight w:val="81"/>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330, 331, 332, 333, 334, 335, 336.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382511.86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2149302.99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382743.43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2149426.93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382699.48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2149506.95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382710.94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2149514.31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382697.63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2149536.45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382677.77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2149520.84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382454.25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2149411.55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320, 321, 322, 323.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382498.52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2149295.59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2149400.02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382405.91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2149382.25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382461.73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2149276.41</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324, 325, 326, 327, 328, 329.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382411.78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2149248.47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382380.43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2149312.76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382394.77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2149321.4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382381.03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2149368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382304.37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2149327.89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382360.64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2149223.57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296, 297, 298, 299.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381619.55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2148839.92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381726.84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2148894.48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381678.09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2148983.83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381581.92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2148930.95</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367, 368, 369, 370, 371, 372, 373, 374.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381668.81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2148999.72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381617.95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2149086.75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381543.83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2149047.12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381575.14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2148973.1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381585.14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2148977.51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381576.24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2148997.28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381610.77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2149015.61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381630.08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2148976.75</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1/1/39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361, 362, 363, 364, 365, 366.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381800.79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2149136.35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381742.65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2149111.57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381771.82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2149059.29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381681.05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2149006.21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381632.62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2149093.67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381777.44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2149174.78</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337, 338, 339, 340, 341, 342, 343, 344, 345, 346.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382297.38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2149338.98</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382673.59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2149526.04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382660.72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2149547.7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382605.33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2149526.72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382597.35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2149545.14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382515.02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2149518.03</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382521.99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2149487.37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382441.66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2149464.35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2149506.5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382248.31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2149431.41</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408, 409, 411, 412, 413, 414.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382238.03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2149444.38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382348.98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2149507.34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382245.67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2149591.09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2149635.56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382235.49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2149771.19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382100.99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2149692.17</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393, 394, 395, 396, </w:t>
            </w:r>
            <w:smartTag w:uri="urn:schemas-microsoft-com:office:smarttags" w:element="metricconverter">
              <w:smartTagPr>
                <w:attr w:name="ProductID" w:val="396’"/>
              </w:smartTagPr>
              <w:r>
                <w:t>396</w:t>
              </w:r>
              <w:r>
                <w:rPr>
                  <w:lang w:val="en-US"/>
                </w:rPr>
                <w:t>’</w:t>
              </w:r>
            </w:smartTag>
            <w:r>
              <w:t xml:space="preserve">. </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381779.82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2149195.99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382017.85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2149323.29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381951.89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2149439.49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381835.94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2149377.29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381866.76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2149316.44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381898.91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2149259.88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388, 389, 390, 391.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381622.79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2149109.33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381767.12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2149187.66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2149307.03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2149230.02</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382, 383, 384, 385, 386, 387.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381540.39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2149063.17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381608.31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2149101.2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381540.71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2149223.25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381513.82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2149207.52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381525.81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2149167.01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381529.97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2149085.79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427, 428, 429, 430.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2149218.29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381536.07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2149233.02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381484.44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2149326.57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381471.95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2149321.4</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421, 422, 423, 424, 425, 426.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381675.77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2149359.15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381577.78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2149308.68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381598.61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2149266.77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381545.19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2149236.78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2149322.65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381655.44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2149397.22</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1/1/47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414’"/>
              </w:smartTagPr>
              <w:r>
                <w:t>414</w:t>
              </w:r>
              <w:r>
                <w:rPr>
                  <w:lang w:val="en-US"/>
                </w:rPr>
                <w:t>’</w:t>
              </w:r>
            </w:smartTag>
            <w:r>
              <w:t>, 415, 416, 417, 418, 419.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381941.58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2149454.67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381875.47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2149572.31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2149534.37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381837.86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2149486.65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2149399.14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381705.24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2149331.01</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408’"/>
              </w:smartTagPr>
              <w:r>
                <w:t>408’</w:t>
              </w:r>
            </w:smartTag>
            <w:r>
              <w:t xml:space="preserve">, </w:t>
            </w:r>
            <w:smartTag w:uri="urn:schemas-microsoft-com:office:smarttags" w:element="metricconverter">
              <w:smartTagPr>
                <w:attr w:name="ProductID" w:val="409’"/>
              </w:smartTagPr>
              <w:r>
                <w:t>409’</w:t>
              </w:r>
            </w:smartTag>
            <w:r>
              <w:t xml:space="preserve">, </w:t>
            </w:r>
            <w:smartTag w:uri="urn:schemas-microsoft-com:office:smarttags" w:element="metricconverter">
              <w:smartTagPr>
                <w:attr w:name="ProductID" w:val="410’"/>
              </w:smartTagPr>
              <w:r>
                <w:t>410’</w:t>
              </w:r>
            </w:smartTag>
            <w:r>
              <w:t xml:space="preserve">, </w:t>
            </w:r>
            <w:smartTag w:uri="urn:schemas-microsoft-com:office:smarttags" w:element="metricconverter">
              <w:smartTagPr>
                <w:attr w:name="ProductID" w:val="411’"/>
              </w:smartTagPr>
              <w:r>
                <w:t>411’</w:t>
              </w:r>
            </w:smartTag>
            <w:r>
              <w:t xml:space="preserve">, </w:t>
            </w:r>
            <w:smartTag w:uri="urn:schemas-microsoft-com:office:smarttags" w:element="metricconverter">
              <w:smartTagPr>
                <w:attr w:name="ProductID" w:val="412’"/>
              </w:smartTagPr>
              <w:r>
                <w:t>412’</w:t>
              </w:r>
            </w:smartTag>
            <w:r>
              <w:t xml:space="preserve">, </w:t>
            </w:r>
            <w:smartTag w:uri="urn:schemas-microsoft-com:office:smarttags" w:element="metricconverter">
              <w:smartTagPr>
                <w:attr w:name="ProductID" w:val="413’"/>
              </w:smartTagPr>
              <w:r>
                <w:t>413’</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382154.14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2149564.19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382086.19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2149683.08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381889.61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2149579.48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381939.94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2149488.85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382017.85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2149529.2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382030.63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2149505.7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1/1/49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431, 432, 433, 434.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2149784.63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382175.77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2149883.83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382036.93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2149806.57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382093.75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2149704.65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435, 436, 437, 438.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382079.84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2149695.77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382022.19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2149798.85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381827.15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2149692.17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381881.55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2149592.53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439, 440, 441, 442.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381865.92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2149583.44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2149683.52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381701.22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2149621.03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381782.16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2149540.89</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443, 444, 445, 446, 447, 448, 449, 450, 451, 452, 453, 454, 455, 456, 458, 459, 460, 461, 462, 463.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381797.62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2149509.63</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381522.21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2149702.37</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381515.76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2149683</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381526.03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2149661.34</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381556.62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2149630.36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381576.78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2149625.24</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381586.94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2149640.29</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381606.97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2149627.52</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381595.99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2149610.46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381608.33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2149599.38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381684.01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2149549.06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381736.93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2149530.76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381694.18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2149497.18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381622.17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2149496.5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2149509.59</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381566.96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381551.09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2149517.15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381510.84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2149520.92</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381624.38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2149472.24</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381659.93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2149413.31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468, 469, 470, 471, </w:t>
            </w:r>
            <w:smartTag w:uri="urn:schemas-microsoft-com:office:smarttags" w:element="metricconverter">
              <w:smartTagPr>
                <w:attr w:name="ProductID" w:val="471’"/>
              </w:smartTagPr>
              <w:r>
                <w:t>471’</w:t>
              </w:r>
            </w:smartTag>
            <w:r>
              <w:t xml:space="preserve">, </w:t>
            </w:r>
            <w:smartTag w:uri="urn:schemas-microsoft-com:office:smarttags" w:element="metricconverter">
              <w:smartTagPr>
                <w:attr w:name="ProductID" w:val="470’"/>
              </w:smartTagPr>
              <w:r>
                <w:t>470’</w:t>
              </w:r>
            </w:smartTag>
            <w:r>
              <w:t xml:space="preserve">, </w:t>
            </w:r>
            <w:smartTag w:uri="urn:schemas-microsoft-com:office:smarttags" w:element="metricconverter">
              <w:smartTagPr>
                <w:attr w:name="ProductID" w:val="469’"/>
              </w:smartTagPr>
              <w:r>
                <w:t>469’</w:t>
              </w:r>
            </w:smartTag>
            <w:r>
              <w:t xml:space="preserve">, </w:t>
            </w:r>
            <w:smartTag w:uri="urn:schemas-microsoft-com:office:smarttags" w:element="metricconverter">
              <w:smartTagPr>
                <w:attr w:name="ProductID" w:val="468’"/>
              </w:smartTagPr>
              <w:r>
                <w:t>468’</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381495.42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2149333.1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381651.24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2149405.99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381509.34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2149510.95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381430.64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2149444.02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381451.31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2149408.63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381503.04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2149443.34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2149420.8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381464.69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2149386.09</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472, 473, 474, 475, 476.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381425.54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2149450.82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381500.98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2149516.11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381468.39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2149726.19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381439.62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2149777.91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381309.77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2149706.62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244’"/>
              </w:smartTagPr>
              <w:r>
                <w:t>244’</w:t>
              </w:r>
            </w:smartTag>
            <w:r>
              <w:t xml:space="preserve">, </w:t>
            </w:r>
            <w:smartTag w:uri="urn:schemas-microsoft-com:office:smarttags" w:element="metricconverter">
              <w:smartTagPr>
                <w:attr w:name="ProductID" w:val="249’"/>
              </w:smartTagPr>
              <w:r>
                <w:t>249’</w:t>
              </w:r>
            </w:smartTag>
            <w:r>
              <w:t xml:space="preserve">, </w:t>
            </w:r>
            <w:smartTag w:uri="urn:schemas-microsoft-com:office:smarttags" w:element="metricconverter">
              <w:smartTagPr>
                <w:attr w:name="ProductID" w:val="248’"/>
              </w:smartTagPr>
              <w:r>
                <w:t>248’</w:t>
              </w:r>
            </w:smartTag>
            <w:r>
              <w:t>, 249.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382080.24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2148872.35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2148859.3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382041.11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2148880.35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382068.04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2148894.6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1/1/56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477, 478, 479, 480.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381688.59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2149629.2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381803.71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2149698.69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381747.99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2149800.49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381568.72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2149702.73</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481, 482, 483, 484, 485, 486, 487, 488.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381819.25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2149707.1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382014.17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2149810.97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381959.67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2149910.21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381880.09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2149868.58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381907.72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2149819.98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381829.17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2149778.71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381804.05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2149826.63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381764.96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2149806.73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489, 490, 491, 492.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382029.95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2149818.78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382084.16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2149847.6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382023.57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2149950.52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381971.43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2149922.74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1/1/59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493, 494, 495, 496.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382096.13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2149849.76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382168.35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2149890.59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382094.95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2149991.79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382032.33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2149956.16</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497, 498, 499, 500, 501.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2149812.17</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381683.11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2149910.13</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381447.99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2149782.79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381477.31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2149726.19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381553.88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2149707.86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502, 503, 504, 505.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381754.05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2149822.74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381949.99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2149924.26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2150025.62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381703.42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2149918.06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506, 507, 508, 511. </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2149934.59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382015.49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2149962.41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381958.85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2150078.94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381904.95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2150043.51</w:t>
            </w:r>
          </w:p>
        </w:tc>
      </w:tr>
      <w:tr w:rsidR="00565C5B" w:rsidTr="00565C5B">
        <w:trPr>
          <w:trHeight w:val="46"/>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512, 513, 514, 515, 516, 517, 518, 519, 520, 521, 522, 523, 524, 525, 526, 527, 528, 529, 530, 531.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382087.63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2150001.68</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381981.28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2150665.18</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381952.57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2150698.72</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381982.3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2150820.29</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382005.74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2150817.53</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382013.25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2150845.91</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382128.34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2151039.82</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382075.32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2151067.48</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2150821.18</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381933.28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2150732.95</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381861.94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2150712.93</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381933.08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2150416.19</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381949.01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2150323.44</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2150320.6</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2150420.51</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381854.54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2150707.53</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2150667.3</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381979.18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2150104.88</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381967.41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2150092.06</w:t>
            </w:r>
          </w:p>
        </w:tc>
      </w:tr>
      <w:tr w:rsidR="00565C5B" w:rsidTr="00565C5B">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382024.85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2149966.45</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532, 533, 534, 535.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381949.21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2150144.35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381903.67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2150255.55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381810.39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2150207.59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381872.81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2150097.87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540, 541, 542, 543.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381858.76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2150088.18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381797.78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2150199.43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2150155.83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381741.37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2150027.06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1/1/66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544, 545, 546, </w:t>
            </w:r>
            <w:smartTag w:uri="urn:schemas-microsoft-com:office:smarttags" w:element="metricconverter">
              <w:smartTagPr>
                <w:attr w:name="ProductID" w:val="547’"/>
              </w:smartTagPr>
              <w:r>
                <w:t>547</w:t>
              </w:r>
              <w:r>
                <w:rPr>
                  <w:lang w:val="en-US"/>
                </w:rPr>
                <w:t>’</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381709.44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2150019.97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381652.18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2150285.37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381549.93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2150242.22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smartTag w:uri="urn:schemas-microsoft-com:office:smarttags" w:element="metricconverter">
              <w:smartTagPr>
                <w:attr w:name="ProductID" w:val="547’"/>
              </w:smartTagPr>
              <w:r>
                <w:rPr>
                  <w:color w:val="000000"/>
                </w:rPr>
                <w:t>547</w:t>
              </w:r>
              <w:r>
                <w:rPr>
                  <w:color w:val="000000"/>
                  <w:lang w:val="en-US"/>
                </w:rPr>
                <w:t>’</w:t>
              </w:r>
            </w:smartTag>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381675.61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2150007.56</w:t>
            </w:r>
          </w:p>
        </w:tc>
      </w:tr>
      <w:tr w:rsidR="00565C5B" w:rsidTr="00565C5B">
        <w:trPr>
          <w:trHeight w:val="37"/>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610’"/>
              </w:smartTagPr>
              <w:r>
                <w:t>610’</w:t>
              </w:r>
            </w:smartTag>
            <w:r>
              <w:t xml:space="preserve">, </w:t>
            </w:r>
            <w:smartTag w:uri="urn:schemas-microsoft-com:office:smarttags" w:element="metricconverter">
              <w:smartTagPr>
                <w:attr w:name="ProductID" w:val="611’"/>
              </w:smartTagPr>
              <w:r>
                <w:t>611’</w:t>
              </w:r>
            </w:smartTag>
            <w:r>
              <w:t xml:space="preserve">, 611, 610, 612, </w:t>
            </w:r>
            <w:smartTag w:uri="urn:schemas-microsoft-com:office:smarttags" w:element="metricconverter">
              <w:smartTagPr>
                <w:attr w:name="ProductID" w:val="612’"/>
              </w:smartTagPr>
              <w:r>
                <w:t>612’</w:t>
              </w:r>
            </w:smartTag>
            <w:r>
              <w:t xml:space="preserve">, </w:t>
            </w:r>
            <w:smartTag w:uri="urn:schemas-microsoft-com:office:smarttags" w:element="metricconverter">
              <w:smartTagPr>
                <w:attr w:name="ProductID" w:val="613’"/>
              </w:smartTagPr>
              <w:r>
                <w:t>613’</w:t>
              </w:r>
            </w:smartTag>
            <w:r>
              <w:t xml:space="preserve">, </w:t>
            </w:r>
            <w:smartTag w:uri="urn:schemas-microsoft-com:office:smarttags" w:element="metricconverter">
              <w:smartTagPr>
                <w:attr w:name="ProductID" w:val="613”"/>
              </w:smartTagPr>
              <w:r>
                <w:t>613”</w:t>
              </w:r>
            </w:smartTag>
            <w:r>
              <w:t>, 613, 614, 615, 616, 617, 619, 620, 621, 626, 627, 628.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381618.11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2149951.64</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381594.79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2149998.44</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381627.26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2150014.33</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381618.75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2150029.58</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381515.52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2149972.38</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2150034.18</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381500.64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2150042.95</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381481.89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2150076.14</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381468.21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2150068.77</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381460.01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2150084.14</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2150098.23</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381494.62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2150132.98</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381459.19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2150181.53</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381418.52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2150198.02</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381396.87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2150232.77</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381227.3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2150398.62</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381066.02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2150316.23</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381141.74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2150230.81</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381459.47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2149966.57</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629, 630, 631, 632, 633, 634, 635, 636, 637, 638, 639, 640, 641, 642, 643, 644.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381437.44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2149971.89</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381115.75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2150273.8</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381059.93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2150312.19</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380985.13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2150275.28</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381170.53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2150108.08</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381156.2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2150068.61</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381116.19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2150066.45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381117.65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2150050.76</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381106.87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2150049.15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381105.09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2150025.02</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381053.87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2150028.42</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381052.11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2150049.92</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381000.18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2150049.44</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381016.58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2150019.97</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381034.83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2150018.37</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381032.47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2150007.6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1/1/69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567, 568, 569, 570.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381666.65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2149921.82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2149941.71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381397.01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2149878.83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381442.26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2149798.69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575, 576, 577, 578.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2149940.87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381484.88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2149947.72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381349.5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2149957.85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381384.79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2149888.87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579, 580, 581, 582.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2149890.87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381338.25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2149961.53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381209.86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2149972.5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381210.56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2149889.63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571, 572, 573, 574.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381430.86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2149792.16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381381.31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2149876.79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381215.72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2149870.62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381268.59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2149700.21</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583, 584, 585, 586, 587, 588, 589, 590.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381216.74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2149749.21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2149871.98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380955.02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2149877.94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2149860.97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381039.93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2149834.87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381029.74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2149816.14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381049.35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2149805.65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381056.11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2149826.31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591, 592, 593, 594.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381203.25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2149889.15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381201.33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2149973.42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380986.65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2149993.87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380988.93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2149890.31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595, 596, 597, 598.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380983.17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2149892.03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380979.75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2149995.67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380798.76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2149987.87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380804.88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2149896.56</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599, 600, 601, </w:t>
            </w:r>
            <w:smartTag w:uri="urn:schemas-microsoft-com:office:smarttags" w:element="metricconverter">
              <w:smartTagPr>
                <w:attr w:name="ProductID" w:val="601’"/>
              </w:smartTagPr>
              <w:r>
                <w:t>601</w:t>
              </w:r>
              <w:r>
                <w:rPr>
                  <w:lang w:val="en-US"/>
                </w:rPr>
                <w:t>’</w:t>
              </w:r>
            </w:smartTag>
            <w:r>
              <w:t>, 602, 603.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380795.22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2149897.44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380787.75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2149983.59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380576.61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2149892.68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380521.5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380474.58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2149885.31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380494.87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2149855.89</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lang w:val="en-US"/>
              </w:rPr>
              <w:t xml:space="preserve">648, </w:t>
            </w:r>
            <w:r>
              <w:t>649, 650, 651, 652, 653, 654, 655, 656.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380895.35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2150069.37</w:t>
            </w:r>
          </w:p>
        </w:tc>
      </w:tr>
      <w:tr w:rsidR="00565C5B" w:rsidTr="00565C5B">
        <w:trPr>
          <w:trHeight w:val="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380897.07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2150020.89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380575.95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2149912.49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380571.81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2149920.5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380638.47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2149981.34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380745.34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2150008.2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380724.12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2150042.23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380746.84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2150059.76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380777.15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2150063.72</w:t>
            </w:r>
          </w:p>
        </w:tc>
      </w:tr>
      <w:tr w:rsidR="00565C5B" w:rsidTr="00565C5B">
        <w:trPr>
          <w:trHeight w:val="43"/>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632, 633, 634, 635, 636, 637, 638, 639, 640, 641, 646, 647, 648, 656, 655, 654, 653, 652, 651, </w:t>
            </w:r>
            <w:smartTag w:uri="urn:schemas-microsoft-com:office:smarttags" w:element="metricconverter">
              <w:smartTagPr>
                <w:attr w:name="ProductID" w:val="651’"/>
              </w:smartTagPr>
              <w:r>
                <w:t>651</w:t>
              </w:r>
              <w:r>
                <w:rPr>
                  <w:lang w:val="en-US"/>
                </w:rPr>
                <w:t>’</w:t>
              </w:r>
            </w:smartTag>
            <w:r>
              <w:t>, 660, 659, 658, 657.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380985.13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2150275.28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381170.53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2150108.08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381156.2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2150068.61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381116.19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2150066.45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381117.65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2150050.76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381106.87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2150049.15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381105.09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2150025.02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381053.87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2150028.42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381052.11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2150049.92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381000.18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2150049.44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2150170.88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380892.16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2150140.9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380895.35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2150069.37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380777.15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2150063.72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380746.84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2150059.76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380724.12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2150042.23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380745.34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2150008.2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380638.47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2149981.34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380571.81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2149920.5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380522.18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2149919.09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380204.2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2149782.75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380027.45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2149646.29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379968.45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2149746.04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2150277.2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1/1/79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551, 552, 553, 554.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2150205.43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381732.61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2150313.75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381678.53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2150289.86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381710.34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2150160.92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547, 548, 549, 550.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381900.71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381858.26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2150375.72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381749.53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2150321.84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381806.49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2150214.8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555, 556, 557, 558.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381855.72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2150379.52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381730.85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2150658.45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381588.04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2150611.06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381746.13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2150328.04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1/1/82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559, 560, 561, 562.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381728.92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2150321.2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381592.93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2150574.27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381578.86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2150569.39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381677.01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2150297.3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563, 564, 565, 566.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381648.88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2150296.94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381528.75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2150677.39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381518.59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2150674.63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381537.97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2150257.91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lang w:val="en-US"/>
              </w:rPr>
              <w:t>666</w:t>
            </w:r>
            <w:r>
              <w:t>, 667, 668, 669, 670, 671.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2150268.96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2150274.8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381498.88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2150486.16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381446.32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2150476.96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381441.76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2150490.61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381400.37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2150467.03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690, 691, 692, 693.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381721.98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2150678.39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381698.24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2150739.51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381561.64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2150688.59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2150624.71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686, 687, 688, 689.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381904.81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2150747.8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381878.19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2150812.37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2150748.56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381740.75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2150683.99</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706, 707, 708, 725, 773, 774, 732, 731, 730, 729, 728, 727, 710, 711, 712, 713, 714, 715, 718, 719, 720, 721, 722, 723.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381885.53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2150846.24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382047.31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2151051.31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381983.56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2151047.27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2151156.71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381977.94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2151155.31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2151290.53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381759.59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2151236.29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381800.43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2151144.34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381824.89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2151146.38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2151133.53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381964.87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381965.61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2151123.96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381938.16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2151051.47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381939.14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2150953.55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381870.66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2150947.27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2150952.87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381827.55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2150975.61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381791.66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2150970.81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2150968.53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2150967.25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2150934.9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381655.94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2150929.58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381670.67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2150893.99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381846.02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2150943.67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694, 695, 696, 697.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381872.09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2150838.87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381839.24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2150924.77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381669.09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2150877.66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381699.26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2150776.74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1/1/89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698, 699, 700, 701.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381688.19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2150771.02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381653.24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2150868.37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2150830.34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381551.05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2150721.06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702, 703, 704, 705.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381536.43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2150719.34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2150827.06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381482.43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2150820.94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381520.21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2150714.21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779, 780, 781, 782.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2150846.43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381469.11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2150922.53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2150916.13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381473.45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2150839.87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775, 776, 777, 778.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381636.98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2150885.26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381609.51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2150961.72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381483.18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2150924.89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381507.78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2150848.68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783, 784, 785, 786.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381601.41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2150981.34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381565.76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2151066.68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2151026.81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381474.85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2150940.86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787, 788, 789, 790.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381461.13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2150937.62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381432.68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2151023.33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381409.79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2151014.76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381440.38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2150930.94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791, 792, 795, 796.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381559.62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2151083.09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381550.95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2151115.28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381433.24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2151073.57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381443.34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2151042.62</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353’"/>
              </w:smartTagPr>
              <w:r>
                <w:t>353’</w:t>
              </w:r>
            </w:smartTag>
            <w:r>
              <w:t xml:space="preserve">, </w:t>
            </w:r>
            <w:smartTag w:uri="urn:schemas-microsoft-com:office:smarttags" w:element="metricconverter">
              <w:smartTagPr>
                <w:attr w:name="ProductID" w:val="354’"/>
              </w:smartTagPr>
              <w:r>
                <w:t>354’</w:t>
              </w:r>
            </w:smartTag>
            <w:r>
              <w:t xml:space="preserve">, </w:t>
            </w:r>
            <w:smartTag w:uri="urn:schemas-microsoft-com:office:smarttags" w:element="metricconverter">
              <w:smartTagPr>
                <w:attr w:name="ProductID" w:val="355’"/>
              </w:smartTagPr>
              <w:r>
                <w:t>355’</w:t>
              </w:r>
            </w:smartTag>
            <w:r>
              <w:t xml:space="preserve">, </w:t>
            </w:r>
            <w:smartTag w:uri="urn:schemas-microsoft-com:office:smarttags" w:element="metricconverter">
              <w:smartTagPr>
                <w:attr w:name="ProductID" w:val="356’"/>
              </w:smartTagPr>
              <w:r>
                <w:t>356’</w:t>
              </w:r>
            </w:smartTag>
            <w:r>
              <w:t xml:space="preserve">, </w:t>
            </w:r>
            <w:smartTag w:uri="urn:schemas-microsoft-com:office:smarttags" w:element="metricconverter">
              <w:smartTagPr>
                <w:attr w:name="ProductID" w:val="357’"/>
              </w:smartTagPr>
              <w:r>
                <w:t>357’</w:t>
              </w:r>
            </w:smartTag>
            <w:r>
              <w:t>, 359.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381862.38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2149220.61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381876.75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2149193.27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381817.33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2149162.37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2149145.35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2149137.95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381788.18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2149180.66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769, 770, 771, 772.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382045.25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2151178.61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382002.26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2151314.99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2151296.29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381986.92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2151174.76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765, 766, 767, 768.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382128.44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2151182.37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382076.74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2151340.65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382018.97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2151320.19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382064.8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2151177.89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1/1/99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761, 762, 763, 764.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382203.08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2151204.1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2151366.51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382091.87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2151347.13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382148.22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2151187.01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754, 755, 756, 757, 758.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382296.96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2151215.43</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382265.32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2151262.59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382244.61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2151336.04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382187.33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2151324.23</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382225.96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2151201.54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532’"/>
              </w:smartTagPr>
              <w:r>
                <w:t>532’</w:t>
              </w:r>
            </w:smartTag>
            <w:r>
              <w:t xml:space="preserve">, </w:t>
            </w:r>
            <w:smartTag w:uri="urn:schemas-microsoft-com:office:smarttags" w:element="metricconverter">
              <w:smartTagPr>
                <w:attr w:name="ProductID" w:val="533’"/>
              </w:smartTagPr>
              <w:r>
                <w:t>533’</w:t>
              </w:r>
            </w:smartTag>
            <w:r>
              <w:t xml:space="preserve">, </w:t>
            </w:r>
            <w:smartTag w:uri="urn:schemas-microsoft-com:office:smarttags" w:element="metricconverter">
              <w:smartTagPr>
                <w:attr w:name="ProductID" w:val="534’"/>
              </w:smartTagPr>
              <w:r>
                <w:t>534’</w:t>
              </w:r>
            </w:smartTag>
            <w:r>
              <w:t xml:space="preserve">, </w:t>
            </w:r>
            <w:smartTag w:uri="urn:schemas-microsoft-com:office:smarttags" w:element="metricconverter">
              <w:smartTagPr>
                <w:attr w:name="ProductID" w:val="535’"/>
              </w:smartTagPr>
              <w:r>
                <w:t>535’</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382142.12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2151128.25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382130</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2151154.31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382249.39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2151197.26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382253.13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2151189.89</w:t>
            </w:r>
          </w:p>
        </w:tc>
      </w:tr>
      <w:tr w:rsidR="00565C5B" w:rsidTr="00565C5B">
        <w:trPr>
          <w:trHeight w:val="6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738, 739, 740, 741, 742, 743, 744, 745, 746, 747, 748, 749, 750, 751, 752, 753.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382361.52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2151237.85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382349.26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2151264.71</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382359.18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2151269.99</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2151284.64</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382228.41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2151610.25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382139.08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2151594.12</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382176.65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2151701.28</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382407.35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2151772.13</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382426.68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2151711.08</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382296.32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2151667.53</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382300.59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2151657.25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382646.52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2151772.29</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382669.69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2151731.02</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382337.9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2151612.25</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382319.31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2151569.1</w:t>
            </w:r>
          </w:p>
        </w:tc>
      </w:tr>
      <w:tr w:rsidR="00565C5B" w:rsidTr="00565C5B">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382435.9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2151286.57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798, 799, 800, 801.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382093.57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2151532.43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382036.29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2151515.54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382088.65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2151358.1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802, 803, 804, 805.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382072.24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2151355.42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382020.85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2151509.01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381964.03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2151490.76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382013.59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2151335.76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806, 807, 808, 809.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381995.96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2151330.52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381946.29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2151483.56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381884.47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381938.86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2151311.99</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848, 849, 850, 851, 852.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381368.1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2151119.16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381291.9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2151335.64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381229.94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2151315.19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381287.34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2151147.94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381348.18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2151111.75</w:t>
            </w:r>
          </w:p>
        </w:tc>
      </w:tr>
      <w:tr w:rsidR="00565C5B" w:rsidTr="00565C5B">
        <w:trPr>
          <w:trHeight w:val="9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853, 854, 855.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381266.51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2151169.68</w:t>
            </w:r>
          </w:p>
        </w:tc>
      </w:tr>
      <w:tr w:rsidR="00565C5B" w:rsidTr="00565C5B">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381179.01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2151332.12</w:t>
            </w:r>
          </w:p>
        </w:tc>
      </w:tr>
      <w:tr w:rsidR="00565C5B" w:rsidTr="00565C5B">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381134.11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2151263.51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856, 857, 858, 859.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381212.38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2151320.39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381288.38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2151344.77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381255.15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2151441.72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381183.85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2151340.33</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1/1/109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988, 989, 990, 991, 992.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381121.83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2151267.51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381168.94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2151337.85</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381133.15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2151360.46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381031.81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2151376.39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381012.76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2151302.06</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993, 994, 995, 996, 997, 998.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381175.87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2151349.49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381246.21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2151449.61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381068.94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2151493.56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381050.23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2151432.48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381164.28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2151398.13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381147.38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2151367.83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1000, 1001, 1002, 1003.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2151305.58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381020.98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2151380.08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380916.17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2151414.38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380893.91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2151335.44</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1005, 1006, 1007, 1008, 1009, 1010.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381037.95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2151433.12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380961.44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2151451.13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2151420.27</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380921.09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2151429.19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380948.76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2151526.47</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381055.71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2151496.32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1022, 1023, 1024, 1025.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380923.99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2151481.71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380937.42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2151530.71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380746.26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2151589.83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380730.56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2151535.35</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1011, 1012, 1015, 1014, 1016, 1017.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380882.88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2151337.88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380892.14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2151372.99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380849.15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2151381.92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380859.38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2151416.5</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2151470.95</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380644.65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2151403.97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1033, 1034, 1035, 1036.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380719.95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2151538.52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380736.38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2151599.76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380636.45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2151625.46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380621.31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2151563.61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1037, 1038, 1039, 1040.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380614.86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2151565.66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380630.93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2151626.26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380445.65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2151685.19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380428.33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2151615.01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1029, 1030, 1031, 1032.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380702.47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2151468.98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380718.87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2151529.99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380426.57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2151608.97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380411.88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2151547.2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1025, 1026, 1027, 1028.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380637.67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2151407.18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380655.9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2151472.22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380410.02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2151536.91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380393.62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2151473.11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1/1/119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1070, 1071, 1072, 1073.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380541.26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2151335.56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380554.37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2151392.69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380256.92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2151471.14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380239.59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2151409.86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1041, 1042, 1043, 1044.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380381.79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2151475.55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380398.86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2151540.48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380262.26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2151579.95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380243.71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2151514.02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1052, 1053, 1054, 1055.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380400.98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2151551.36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380437.15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2151686.23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380223.51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2151620.18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380217.51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2151601.48</w:t>
            </w:r>
          </w:p>
        </w:tc>
      </w:tr>
      <w:tr w:rsidR="00565C5B" w:rsidTr="00565C5B">
        <w:trPr>
          <w:trHeight w:val="72"/>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1045, 1046, 1047, 1048, </w:t>
            </w:r>
            <w:smartTag w:uri="urn:schemas-microsoft-com:office:smarttags" w:element="metricconverter">
              <w:smartTagPr>
                <w:attr w:name="ProductID" w:val="1048’"/>
              </w:smartTagPr>
              <w:r>
                <w:t>1048</w:t>
              </w:r>
              <w:r>
                <w:rPr>
                  <w:lang w:val="en-US"/>
                </w:rPr>
                <w:t>’</w:t>
              </w:r>
            </w:smartTag>
            <w:r>
              <w:t>, 1049, 1050, 1051.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380237.47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2151516.9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380256.32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2151580.99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380201.3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2151594.92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380204.04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2151602.76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380170.85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2151614.37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380115.62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2151602.16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380110.93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2151562.7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380121.4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2151544.48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1119, 1120, 1125, 1126.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379950.63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2151656.56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2151893.3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379589.96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2151895.22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379592.74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2151874.41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1142, 1143, 1144, 1145, 1146.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379602.06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2151642.51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379581.19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2151861.96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379288.43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2151835.54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379276.98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2151834.62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379264.84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2151623.54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1558, 1559, 1560, 1561.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379334.22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2151592.52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379333.94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2151618.78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379290.99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2151616.41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379292.05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2151588.67</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1155, 1156, 1162, 1161, 1160, 1163.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379209.36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2151466.38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379246.01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2151840.9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378660.19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2151776.18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378645.23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2151768.85</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378603.55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2151342.01</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379013.82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2151377.6</w:t>
            </w:r>
          </w:p>
        </w:tc>
      </w:tr>
      <w:tr w:rsidR="00565C5B" w:rsidTr="00565C5B">
        <w:trPr>
          <w:trHeight w:val="90"/>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1164, 1165, 1166.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379238.27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2151378.92</w:t>
            </w:r>
          </w:p>
        </w:tc>
      </w:tr>
      <w:tr w:rsidR="00565C5B" w:rsidTr="00565C5B">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378586.79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2151313.83</w:t>
            </w:r>
          </w:p>
        </w:tc>
      </w:tr>
      <w:tr w:rsidR="00565C5B" w:rsidTr="00565C5B">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378575.56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2151198.82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1165, 1166, 1167, 1168.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378586.79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2151313.83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378575.56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2151198.82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378387.05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2151223.24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378398.59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2151282.88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1/1/129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1169, 1170, 1171, 1172.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378583.03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2151334.16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378587.81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2151342.73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378399.39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2151297.86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378403.91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2151323.31</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1173, 1174, 1175, 1176, 1177, 1178.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378352.55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2151179.41</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378381.24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2151323.31</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378045.1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2151308.18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378027.53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2151229.52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377994.16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377991.22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2151211.47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1179, 1180, 1181, 1182.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378007.03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2151307.58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378351.57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2151166.4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378154.61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2151188.17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378141.81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2151089.42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1183, 1184, 1185, 1186.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378124.86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2151092.94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378138.81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2151187.01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377987.72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2151201.54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377973.67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2151117.64</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1200, 1201, 1202, 1203, 1204, 1205.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377944.57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2151034.38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377972.91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2151176.64</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377929.64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2151183.61</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377916.58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2151115.24</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377684.4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2151144.38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377676.32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2151072.73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1187, 1188, 1189, 1190.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378313.2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2150910.92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378335.11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2151048.87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378142.91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2151075.69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378131.77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2150941.67</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1195, 1196, 1197, 1198, 1199.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378121.82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2151000.51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378124.74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2151078.61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377972.49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2151105.99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377957.85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2151034.94</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377999.62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2151017.52</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1191, 1192, 1193, 1194.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378116.12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2150943.15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378119.46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2150989.58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377675.64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2151057.55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377671.1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2151017.96</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1206, 1207, 1208, 1209, 1210, 1211.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378337.31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2150857.76</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378365.02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2150991.42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378335.85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2150994.43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378322.49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2150903.88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377669.2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2151007.04</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377659.81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2150959.8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1322, 1323, 1324, 1325.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380828.01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2152432.19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380737.08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2152676.37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380637.09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2152644.87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380715.03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2152437.99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1/1/139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1326, 1327, 1328, 1329.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380725.3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2152714.68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380661.32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2152908.31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380559.79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2152882.01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380628.61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2152680.1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1330, 1331, </w:t>
            </w:r>
            <w:smartTag w:uri="urn:schemas-microsoft-com:office:smarttags" w:element="metricconverter">
              <w:smartTagPr>
                <w:attr w:name="ProductID" w:val="1334’"/>
              </w:smartTagPr>
              <w:r>
                <w:t>1334</w:t>
              </w:r>
              <w:r>
                <w:rPr>
                  <w:lang w:val="en-US"/>
                </w:rPr>
                <w:t>’</w:t>
              </w:r>
            </w:smartTag>
            <w:r>
              <w:t>, 1334.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380717.63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2152933.97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2152957.87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380591.66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2152960.59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380598.92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2152916.6</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1335, 1336, 1337, 1338.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380708.45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2152990.85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380693.99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2153288.15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380378.33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2153277.35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380503.95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2152465.89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1339, 1340, 1341, 1342.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380655.26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2152552.8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380625.31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2152650.27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380534.04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2152668.17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2152569.73</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1343, 1344, 1345, 1346.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380609.12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2152686.66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380569.49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2152801.39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380549.02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2152804.23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380534.18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2152698.91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1/1/144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1347, 1348, 1349, 1350.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380491.47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2152470.18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380503.35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2152559.04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380347.36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2152577.7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380333.32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2152489.71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1353, 1354, 1358, 1359.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380505.71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2152571.33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380515.43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2152656.92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380361.77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2152674.09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380348.55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2152588.75</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1361, 1362, 1363, 1364, 1365.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380518.96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2152700.07</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380554.93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2152926.36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380520.7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2152954.5</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380459.06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2152871.8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380435.21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2152712.28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1369, 1370, 1371, 1372.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380325.1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2152723.61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380512.25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2152956.18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380443.47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2153014.07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380256.58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2152787.29</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1397, 1398, 1399, 1400, 1401.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380096.47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2152756.27</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380109.71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2152771.88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380018.15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2152843.82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379971.29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2152793.62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379972.37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2152773.08</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1/1/149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1393, 1394, 1395, 1396.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380296.47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2152728.73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380080.81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2152914.51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380027.79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2152854.59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380161.53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2152745.51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1373, 1374, 1375, 1376.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380244.55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2152795.98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380435.25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2153025.84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380360.71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2153088.68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380172.37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2152860.39</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1377, 1378, 1379, 1380.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380161.13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2152869.04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380348.43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2153095.41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380280.08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2153149.93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380093.15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2152934.01</w:t>
            </w:r>
          </w:p>
        </w:tc>
      </w:tr>
      <w:tr w:rsidR="00565C5B" w:rsidTr="00565C5B">
        <w:trPr>
          <w:trHeight w:val="54"/>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1407, 1408, 1411, 1412, 1413.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380155.03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2153026.2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380120.24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2153031.32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379980.82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2153056.9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379992.38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2153127.11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380209.12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2153091.04</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1414, 1415, 1416, 1417.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380225.43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2153107.42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380240.21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2153191.76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380008.6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2153231.35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379998.8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2153146.61</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1418, 1419, 1420, 1421.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380242.39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2153205.61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380263.96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2153301.12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380023.41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2153346.92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380012.55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2153246.64</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1422, 1423, 1424, 1425, 1426, 1427.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380269.22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2153318.46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380272.7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2153335.19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380098.83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2153645.74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379957.37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2153717.12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379926.92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2153477.26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380023.41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2153365.93</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1428, 1429, 1430, 1431.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379909.75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2153483.58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379942.68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2153724.76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379852.2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2153720.64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379825.49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2153502.76</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1432, 1433, 1434, 1435.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379809.88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2153505.72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379837.85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2153716.68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379741.7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2153694.78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379720.58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2153503.07</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1/1/158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435’"/>
              </w:smartTagPr>
              <w:r>
                <w:t>1435</w:t>
              </w:r>
              <w:r>
                <w:rPr>
                  <w:lang w:val="en-US"/>
                </w:rPr>
                <w:t>’</w:t>
              </w:r>
            </w:smartTag>
            <w:r>
              <w:t>, 1436, 1437.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380006.54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2153365.17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379754.85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2153485.66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379742.28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2153399.16</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1/1/159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1438, 1439, 1440, 1441.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379995.52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2153248.32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380005.8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2153349.84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379740.36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2153383.27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379727.82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2153280.15</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1442, 1443, 1444, 1445.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379981.58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2153146.89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379993.9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2153231.71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379725.1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2153262.53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379713.62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2153181.79</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1474, 1475, 1476, 1477.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379656.78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2153101.69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379700.81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2153446.35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379550.09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379519.96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2153117.42</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1478, 1479, 1480, 1481.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379705.77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2153502.71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379727.78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2153691.86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379603.76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2153653.15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379696.23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2153501.99</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1482, 1483, 1484, 1485.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379694.85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2153474.69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379587.08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2153648.59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379501.21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2153621.93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379619.35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2153427.7</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1486, 1487, 1488, 1489, 1490, 1491.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379606.16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2153419.85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379478.38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2153624.53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379465.78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2153626.13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379452.98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2153543.99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379434.09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2153529.5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379531.12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2153373.5</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1494, 1495, 1496, 1497, 1498.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379517.48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2153365.05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379421.61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2153521.17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379407.46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2153510.4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379378.85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2153329.75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379431.63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2153324.38</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1492, 1493, 1494, 1498, 1497, 1499.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379509.41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2153254.69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379524.78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2153356.28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379517.48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2153365.05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379431.63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2153324.38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379378.85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2153329.75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379369.21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2153268.78</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1505, 1506, 1507, 1508.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379493.45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2153123.71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379509.11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2153236.4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379366.05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2153251.09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379348.74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2153141.6</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1509, 1510, 1511, 1512.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379330.98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2153143.61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379346.08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2153253.41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379252.05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2153264.77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379234.11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2153155.21</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1/1/169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1500, 1501, 1502, 1503, 1504.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379348.34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2153271.38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379389.12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2153533.22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379344.84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2153623.21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379305.49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2153632.33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379254.76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2153282.99</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1513, 1514, 1515, 1516.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379473.42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2152980.28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379486.69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2153096.57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379231.27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2153128.95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379214.38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2153013.87</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1452, 1453, 1454, 1455.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379919.2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2153048.61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379903.85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2152924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379503.55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2152976.72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2153090.6</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1/1/172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1456, 1457, 1458, 1459.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379921.24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2152781.93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379939.98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2152904.51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379499.93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2152962.31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379486.69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2152836.45</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1517, 1518, 1519, 1520.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379455.36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2152838.86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379471.62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2152964.75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379211.98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2152999.5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379193.92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2152874.8</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1460, 1461, 1462, 1463.</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379901.13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2152648.83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379914.08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2152753.75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379482.16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2152812.2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379469.52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2152710.28</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1/1/175</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1521, 1522, 1523, 1524.</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379440.29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379452.96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2152815.48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379190.3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2152850.82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379175.85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2152752.51</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1/1/176</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1465, 1466, 1467, 1468.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379885.89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2152560.44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379895.71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2152631.46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379467.4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2152694.99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379457.76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2152615.85</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1/1/177</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1526, 1527, 1528, 1529.</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379428.99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2152619.33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379437.73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2152700.23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379174.03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2152735.74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379162.59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2152653.04</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1/1/178</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1537, 1538, 1539, 1540, 1541, 1542, 1543, 1544. </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379660.22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2149724.43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379680.63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2149666.63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379766.39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2149560.23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379725.02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2149528.92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379708.47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2149492.61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379734.4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2149427.69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379672.64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2149415.88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379621.33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2149702.17</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1/1/179</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1545, 1546, 1547, 1548, 1549, 1550</w:t>
            </w:r>
            <w:r>
              <w:rPr>
                <w:lang w:val="en-US"/>
              </w:rPr>
              <w:t>, 1551</w:t>
            </w:r>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379612.16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2149699.93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379616.99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2149645.61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379537.56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2149606.14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379544.6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2149589.81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379484.39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2149558.98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379440.21</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2149636.96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379572.89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2149708.82</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1/1/180</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1552, 1553, 1554, 1555, 1556, 1557.</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379674.08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2149309.04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379641.05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2149340.34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379654.12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379632.33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2149383.29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379580.99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2149334.54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379650.18</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2149287.54</w:t>
            </w:r>
          </w:p>
        </w:tc>
      </w:tr>
      <w:tr w:rsidR="00565C5B" w:rsidTr="00565C5B">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1/1/181</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835, 836, 837, 838.</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835</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382091.17</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2151544.48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382059.12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2151646.88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381992.04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2151631.22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382027.83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2151524.95</w:t>
            </w:r>
          </w:p>
        </w:tc>
      </w:tr>
      <w:tr w:rsidR="00565C5B" w:rsidTr="00565C5B">
        <w:trPr>
          <w:trHeight w:val="4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1/1/182</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rPr>
                <w:lang w:val="en-US"/>
              </w:rPr>
            </w:pPr>
            <w:r>
              <w:t xml:space="preserve">По точкам </w:t>
            </w:r>
            <w:smartTag w:uri="urn:schemas-microsoft-com:office:smarttags" w:element="metricconverter">
              <w:smartTagPr>
                <w:attr w:name="ProductID" w:val="392’"/>
              </w:smartTagPr>
              <w:r>
                <w:rPr>
                  <w:lang w:val="en-US"/>
                </w:rPr>
                <w:t>392’</w:t>
              </w:r>
            </w:smartTag>
            <w:r>
              <w:rPr>
                <w:lang w:val="en-US"/>
              </w:rPr>
              <w:t xml:space="preserve">, 392, 399, 398, 397, </w:t>
            </w:r>
            <w:smartTag w:uri="urn:schemas-microsoft-com:office:smarttags" w:element="metricconverter">
              <w:smartTagPr>
                <w:attr w:name="ProductID" w:val="397’"/>
              </w:smartTagPr>
              <w:r>
                <w:rPr>
                  <w:lang w:val="en-US"/>
                </w:rPr>
                <w:t>397’</w:t>
              </w:r>
            </w:smartTag>
            <w:r>
              <w:rPr>
                <w:lang w:val="en-US"/>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381874.67</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2149246.79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381779.82</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2149195.99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381714.46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2149312.72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381794.96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2149355.15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381827.45</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2149296.35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381843.96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2149304.67</w:t>
            </w:r>
          </w:p>
        </w:tc>
      </w:tr>
      <w:tr w:rsidR="00565C5B" w:rsidTr="00565C5B">
        <w:trPr>
          <w:trHeight w:val="95"/>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1/1/183</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1130, </w:t>
            </w:r>
            <w:smartTag w:uri="urn:schemas-microsoft-com:office:smarttags" w:element="metricconverter">
              <w:smartTagPr>
                <w:attr w:name="ProductID" w:val="1130’"/>
              </w:smartTagPr>
              <w:r>
                <w:t>1130’</w:t>
              </w:r>
            </w:smartTag>
            <w:r>
              <w:t xml:space="preserve">, </w:t>
            </w:r>
            <w:smartTag w:uri="urn:schemas-microsoft-com:office:smarttags" w:element="metricconverter">
              <w:smartTagPr>
                <w:attr w:name="ProductID" w:val="1131’"/>
              </w:smartTagPr>
              <w:r>
                <w:t>1131’</w:t>
              </w:r>
            </w:smartTag>
            <w:r>
              <w:t xml:space="preserve">, </w:t>
            </w:r>
            <w:smartTag w:uri="urn:schemas-microsoft-com:office:smarttags" w:element="metricconverter">
              <w:smartTagPr>
                <w:attr w:name="ProductID" w:val="1132’"/>
              </w:smartTagPr>
              <w:r>
                <w:t>1132’</w:t>
              </w:r>
            </w:smartTag>
            <w:r>
              <w:t xml:space="preserve">, </w:t>
            </w:r>
            <w:smartTag w:uri="urn:schemas-microsoft-com:office:smarttags" w:element="metricconverter">
              <w:smartTagPr>
                <w:attr w:name="ProductID" w:val="1133’"/>
              </w:smartTagPr>
              <w:r>
                <w:t>1133’</w:t>
              </w:r>
            </w:smartTag>
            <w:r>
              <w:t xml:space="preserve">, </w:t>
            </w:r>
            <w:smartTag w:uri="urn:schemas-microsoft-com:office:smarttags" w:element="metricconverter">
              <w:smartTagPr>
                <w:attr w:name="ProductID" w:val="1134’"/>
              </w:smartTagPr>
              <w:r>
                <w:t>1134’</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379408.3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2151542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379494.39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2151558.89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379500.49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2151518.78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379431.83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2151496.37</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379428.43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2151505.61</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382028.49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2152667.37</w:t>
            </w:r>
          </w:p>
        </w:tc>
      </w:tr>
      <w:tr w:rsidR="00565C5B" w:rsidTr="00565C5B">
        <w:trPr>
          <w:trHeight w:val="69"/>
        </w:trPr>
        <w:tc>
          <w:tcPr>
            <w:tcW w:w="1533"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1/1/184</w:t>
            </w:r>
          </w:p>
        </w:tc>
        <w:tc>
          <w:tcPr>
            <w:tcW w:w="459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282’"/>
              </w:smartTagPr>
              <w:r>
                <w:t>1282’</w:t>
              </w:r>
            </w:smartTag>
            <w:r>
              <w:t xml:space="preserve">, 1282, </w:t>
            </w:r>
            <w:smartTag w:uri="urn:schemas-microsoft-com:office:smarttags" w:element="metricconverter">
              <w:smartTagPr>
                <w:attr w:name="ProductID" w:val="1283’"/>
              </w:smartTagPr>
              <w:r>
                <w:t>1283’</w:t>
              </w:r>
            </w:smartTag>
            <w:r>
              <w:t xml:space="preserve">, </w:t>
            </w:r>
            <w:smartTag w:uri="urn:schemas-microsoft-com:office:smarttags" w:element="metricconverter">
              <w:smartTagPr>
                <w:attr w:name="ProductID" w:val="1288’"/>
              </w:smartTagPr>
              <w:r>
                <w:t>1288’</w:t>
              </w:r>
            </w:smartTag>
            <w: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381550.73</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2152683.78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381673.89</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2152764.88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381649.4</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2152797.11</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381493.86</w:t>
            </w:r>
          </w:p>
        </w:tc>
        <w:tc>
          <w:tcPr>
            <w:tcW w:w="1477"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2152721.17</w:t>
            </w:r>
          </w:p>
        </w:tc>
      </w:tr>
    </w:tbl>
    <w:p w:rsidR="00565C5B" w:rsidRDefault="00565C5B" w:rsidP="00565C5B">
      <w:pPr>
        <w:tabs>
          <w:tab w:val="left" w:pos="1155"/>
        </w:tabs>
        <w:jc w:val="right"/>
        <w:outlineLvl w:val="0"/>
        <w:rPr>
          <w:b/>
        </w:rPr>
      </w:pPr>
    </w:p>
    <w:p w:rsidR="00565C5B" w:rsidRDefault="00565C5B" w:rsidP="00565C5B">
      <w:pPr>
        <w:tabs>
          <w:tab w:val="left" w:pos="1155"/>
        </w:tabs>
        <w:jc w:val="right"/>
        <w:outlineLvl w:val="0"/>
        <w:rPr>
          <w:b/>
        </w:rPr>
      </w:pPr>
      <w:r>
        <w:rPr>
          <w:b/>
        </w:rPr>
        <w:t>Индекс зоны Ж 2</w:t>
      </w:r>
    </w:p>
    <w:p w:rsidR="00565C5B" w:rsidRDefault="00565C5B" w:rsidP="00565C5B">
      <w:pPr>
        <w:jc w:val="right"/>
        <w:rPr>
          <w:b/>
        </w:rPr>
      </w:pPr>
      <w:r>
        <w:rPr>
          <w:b/>
        </w:rPr>
        <w:t xml:space="preserve">Зона малоэтажной </w:t>
      </w:r>
    </w:p>
    <w:p w:rsidR="00565C5B" w:rsidRDefault="00565C5B" w:rsidP="00565C5B">
      <w:pPr>
        <w:jc w:val="right"/>
        <w:rPr>
          <w:b/>
        </w:rPr>
      </w:pPr>
      <w:r>
        <w:rPr>
          <w:b/>
        </w:rPr>
        <w:t>многоквартирной  застройки</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городского поселения – город Павловск</w:t>
      </w:r>
      <w:r>
        <w:rPr>
          <w:rFonts w:ascii="Times New Roman" w:hAnsi="Times New Roman"/>
        </w:rPr>
        <w:t xml:space="preserve"> выделяются участки зоны малоэтажной многоквартирной  застройки:</w:t>
      </w:r>
    </w:p>
    <w:p w:rsidR="00565C5B" w:rsidRDefault="00565C5B" w:rsidP="00565C5B">
      <w:pPr>
        <w:tabs>
          <w:tab w:val="left" w:pos="1155"/>
        </w:tabs>
        <w:ind w:firstLine="709"/>
        <w:jc w:val="both"/>
        <w:rPr>
          <w:rFonts w:cs="Tahoma"/>
        </w:rPr>
      </w:pPr>
      <w:r>
        <w:t>в населенном пункте</w:t>
      </w:r>
      <w:r>
        <w:rPr>
          <w:rFonts w:cs="Tahoma"/>
        </w:rPr>
        <w:t xml:space="preserve"> город Павловск (1)</w:t>
      </w:r>
      <w:r>
        <w:t xml:space="preserve"> </w:t>
      </w:r>
      <w:r>
        <w:tab/>
      </w:r>
      <w:r>
        <w:tab/>
        <w:t>24 участка.</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50" w:type="dxa"/>
        <w:tblInd w:w="-34" w:type="dxa"/>
        <w:tblLayout w:type="fixed"/>
        <w:tblLook w:val="04A0" w:firstRow="1" w:lastRow="0" w:firstColumn="1" w:lastColumn="0" w:noHBand="0" w:noVBand="1"/>
      </w:tblPr>
      <w:tblGrid>
        <w:gridCol w:w="570"/>
        <w:gridCol w:w="829"/>
        <w:gridCol w:w="3963"/>
        <w:gridCol w:w="850"/>
        <w:gridCol w:w="3838"/>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rPr>
            </w:pPr>
            <w:r>
              <w:rPr>
                <w:rFonts w:eastAsia="Calibri"/>
                <w:color w:val="000000"/>
                <w:kern w:val="2"/>
              </w:rPr>
              <w:t>№ п/п</w:t>
            </w: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pPr>
            <w:r>
              <w:rPr>
                <w:rFonts w:eastAsia="Calibri"/>
                <w:color w:val="000000"/>
                <w:kern w:val="2"/>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lang w:val="en-US"/>
              </w:rPr>
            </w:pPr>
            <w:r>
              <w:rPr>
                <w:rFonts w:eastAsia="Calibri"/>
                <w:color w:val="000000"/>
                <w:kern w:val="2"/>
              </w:rPr>
              <w:t>1.</w:t>
            </w:r>
          </w:p>
        </w:tc>
        <w:tc>
          <w:tcPr>
            <w:tcW w:w="829"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rPr>
            </w:pPr>
            <w:r>
              <w:rPr>
                <w:rFonts w:eastAsia="Calibri"/>
                <w:color w:val="000000"/>
                <w:kern w:val="2"/>
                <w:lang w:val="en-US"/>
              </w:rPr>
              <w:t xml:space="preserve">Код </w:t>
            </w:r>
            <w:r>
              <w:rPr>
                <w:rFonts w:eastAsia="Calibri"/>
                <w:color w:val="000000"/>
                <w:kern w:val="2"/>
              </w:rPr>
              <w:t>ВРИ</w:t>
            </w:r>
          </w:p>
        </w:tc>
        <w:tc>
          <w:tcPr>
            <w:tcW w:w="3963"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lang w:val="en-US"/>
              </w:rPr>
            </w:pPr>
            <w:r>
              <w:rPr>
                <w:rFonts w:eastAsia="Calibri"/>
                <w:color w:val="000000"/>
                <w:kern w:val="2"/>
              </w:rPr>
              <w:t>Основные виды разрешенного использования</w:t>
            </w:r>
          </w:p>
        </w:tc>
        <w:tc>
          <w:tcPr>
            <w:tcW w:w="85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rPr>
            </w:pPr>
            <w:r>
              <w:rPr>
                <w:rFonts w:eastAsia="Calibri"/>
                <w:color w:val="000000"/>
                <w:kern w:val="2"/>
                <w:lang w:val="en-US"/>
              </w:rPr>
              <w:t xml:space="preserve">Код </w:t>
            </w:r>
            <w:r>
              <w:rPr>
                <w:rFonts w:eastAsia="Calibri"/>
                <w:color w:val="000000"/>
                <w:kern w:val="2"/>
              </w:rPr>
              <w:t>ВРИ</w:t>
            </w:r>
          </w:p>
        </w:tc>
        <w:tc>
          <w:tcPr>
            <w:tcW w:w="3838" w:type="dxa"/>
            <w:tcBorders>
              <w:top w:val="single" w:sz="4" w:space="0" w:color="000000"/>
              <w:left w:val="single" w:sz="4" w:space="0" w:color="000000"/>
              <w:bottom w:val="single" w:sz="4" w:space="0" w:color="000000"/>
              <w:right w:val="single" w:sz="4" w:space="0" w:color="000000"/>
            </w:tcBorders>
            <w:hideMark/>
          </w:tcPr>
          <w:p w:rsidR="00565C5B" w:rsidRDefault="00565C5B">
            <w:pPr>
              <w:jc w:val="both"/>
            </w:pPr>
            <w:r>
              <w:rPr>
                <w:rFonts w:eastAsia="Calibri"/>
                <w:color w:val="000000"/>
                <w:kern w:val="2"/>
              </w:rPr>
              <w:t xml:space="preserve">Вспомогательные виды разрешенного использования </w:t>
            </w:r>
          </w:p>
        </w:tc>
      </w:tr>
      <w:tr w:rsidR="00565C5B" w:rsidTr="00565C5B">
        <w:trPr>
          <w:trHeight w:val="325"/>
        </w:trPr>
        <w:tc>
          <w:tcPr>
            <w:tcW w:w="570" w:type="dxa"/>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
              </w:rPr>
            </w:pPr>
          </w:p>
        </w:tc>
        <w:tc>
          <w:tcPr>
            <w:tcW w:w="829" w:type="dxa"/>
            <w:vMerge w:val="restart"/>
            <w:tcBorders>
              <w:top w:val="single" w:sz="4" w:space="0" w:color="000000"/>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2.1.1</w:t>
            </w:r>
          </w:p>
        </w:tc>
        <w:tc>
          <w:tcPr>
            <w:tcW w:w="3963" w:type="dxa"/>
            <w:vMerge w:val="restart"/>
            <w:tcBorders>
              <w:top w:val="single" w:sz="4" w:space="0" w:color="000000"/>
              <w:left w:val="single" w:sz="4" w:space="0" w:color="000000"/>
              <w:bottom w:val="nil"/>
              <w:right w:val="nil"/>
            </w:tcBorders>
            <w:hideMark/>
          </w:tcPr>
          <w:p w:rsidR="00565C5B" w:rsidRDefault="00565C5B">
            <w:pPr>
              <w:ind w:left="33"/>
              <w:jc w:val="both"/>
              <w:rPr>
                <w:rFonts w:eastAsia="Calibri"/>
                <w:color w:val="000000"/>
                <w:kern w:val="2"/>
                <w:u w:val="single"/>
              </w:rPr>
            </w:pPr>
            <w:r>
              <w:rPr>
                <w:rFonts w:eastAsia="Calibri"/>
                <w:color w:val="000000"/>
                <w:kern w:val="2"/>
                <w:u w:val="single"/>
              </w:rPr>
              <w:t>Малоэтажная многоквартирная жилая застройка</w:t>
            </w:r>
            <w:r>
              <w:rPr>
                <w:rFonts w:eastAsia="Calibri"/>
                <w:color w:val="000000"/>
                <w:kern w:val="2"/>
              </w:rPr>
              <w:t xml:space="preserve"> </w:t>
            </w:r>
            <w:r>
              <w:rPr>
                <w:rFonts w:eastAsia="Calibri"/>
                <w:color w:val="000000"/>
                <w:kern w:val="2"/>
                <w:sz w:val="22"/>
              </w:rPr>
              <w:t>(размещение малоэтажного многоквартирного жилого дома, (дом, пригодный для постоянного проживания, высотой до 3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000000"/>
              <w:left w:val="single" w:sz="4" w:space="0" w:color="000000"/>
              <w:bottom w:val="nil"/>
              <w:right w:val="nil"/>
            </w:tcBorders>
            <w:hideMark/>
          </w:tcPr>
          <w:p w:rsidR="00565C5B" w:rsidRDefault="00565C5B">
            <w:pPr>
              <w:ind w:left="34"/>
              <w:jc w:val="center"/>
            </w:pPr>
            <w:r>
              <w:rPr>
                <w:bCs/>
                <w:iCs/>
                <w:color w:val="000000"/>
              </w:rPr>
              <w:t>2.7</w:t>
            </w:r>
          </w:p>
        </w:tc>
        <w:tc>
          <w:tcPr>
            <w:tcW w:w="3838" w:type="dxa"/>
            <w:tcBorders>
              <w:top w:val="single" w:sz="4" w:space="0" w:color="000000"/>
              <w:left w:val="single" w:sz="4" w:space="0" w:color="000000"/>
              <w:bottom w:val="nil"/>
              <w:right w:val="single" w:sz="4" w:space="0" w:color="000000"/>
            </w:tcBorders>
            <w:hideMark/>
          </w:tcPr>
          <w:p w:rsidR="00565C5B" w:rsidRDefault="00565C5B">
            <w:pPr>
              <w:tabs>
                <w:tab w:val="num" w:pos="-18"/>
              </w:tabs>
              <w:ind w:left="-18" w:firstLine="18"/>
              <w:jc w:val="both"/>
              <w:rPr>
                <w:rFonts w:eastAsia="Calibri"/>
                <w:color w:val="000000"/>
                <w:kern w:val="24"/>
                <w:lang w:eastAsia="en-US"/>
              </w:rPr>
            </w:pPr>
            <w:r>
              <w:rPr>
                <w:u w:val="single"/>
              </w:rPr>
              <w:t>Обслуживание жилой застройки</w:t>
            </w:r>
            <w:r>
              <w:t xml:space="preserve"> </w:t>
            </w:r>
            <w:r>
              <w:rPr>
                <w:sz w:val="22"/>
              </w:rPr>
              <w:t xml:space="preserve">(Размещение объектов капитального строительства, размещение которых предусмотрено видами разрешенного использования с </w:t>
            </w:r>
            <w:hyperlink r:id="rId90" w:anchor="block_1031" w:history="1">
              <w:r>
                <w:rPr>
                  <w:rStyle w:val="a5"/>
                  <w:sz w:val="22"/>
                </w:rPr>
                <w:t>кодами 3.1</w:t>
              </w:r>
            </w:hyperlink>
            <w:r>
              <w:rPr>
                <w:sz w:val="22"/>
              </w:rPr>
              <w:t xml:space="preserve">, </w:t>
            </w:r>
            <w:hyperlink r:id="rId91" w:anchor="block_1032" w:history="1">
              <w:r>
                <w:rPr>
                  <w:rStyle w:val="a5"/>
                  <w:sz w:val="22"/>
                </w:rPr>
                <w:t>3.2</w:t>
              </w:r>
            </w:hyperlink>
            <w:r>
              <w:rPr>
                <w:sz w:val="22"/>
              </w:rPr>
              <w:t xml:space="preserve">, </w:t>
            </w:r>
            <w:hyperlink r:id="rId92" w:anchor="block_1033" w:history="1">
              <w:r>
                <w:rPr>
                  <w:rStyle w:val="a5"/>
                  <w:sz w:val="22"/>
                </w:rPr>
                <w:t>3.3</w:t>
              </w:r>
            </w:hyperlink>
            <w:r>
              <w:rPr>
                <w:sz w:val="22"/>
              </w:rPr>
              <w:t xml:space="preserve">, </w:t>
            </w:r>
            <w:hyperlink r:id="rId93" w:anchor="block_1034" w:history="1">
              <w:r>
                <w:rPr>
                  <w:rStyle w:val="a5"/>
                  <w:sz w:val="22"/>
                </w:rPr>
                <w:t>3.4</w:t>
              </w:r>
            </w:hyperlink>
            <w:r>
              <w:rPr>
                <w:sz w:val="22"/>
              </w:rPr>
              <w:t xml:space="preserve">, </w:t>
            </w:r>
            <w:hyperlink r:id="rId94" w:anchor="block_10341" w:history="1">
              <w:r>
                <w:rPr>
                  <w:rStyle w:val="a5"/>
                  <w:sz w:val="22"/>
                </w:rPr>
                <w:t>3.4.1</w:t>
              </w:r>
            </w:hyperlink>
            <w:r>
              <w:rPr>
                <w:sz w:val="22"/>
              </w:rPr>
              <w:t xml:space="preserve">, </w:t>
            </w:r>
            <w:hyperlink r:id="rId95" w:anchor="block_10351" w:history="1">
              <w:r>
                <w:rPr>
                  <w:rStyle w:val="a5"/>
                  <w:sz w:val="22"/>
                </w:rPr>
                <w:t>3.5.1</w:t>
              </w:r>
            </w:hyperlink>
            <w:r>
              <w:rPr>
                <w:sz w:val="22"/>
              </w:rPr>
              <w:t xml:space="preserve">, </w:t>
            </w:r>
            <w:hyperlink r:id="rId96" w:anchor="block_1036" w:history="1">
              <w:r>
                <w:rPr>
                  <w:rStyle w:val="a5"/>
                  <w:sz w:val="22"/>
                </w:rPr>
                <w:t>3.6</w:t>
              </w:r>
            </w:hyperlink>
            <w:r>
              <w:rPr>
                <w:sz w:val="22"/>
              </w:rPr>
              <w:t xml:space="preserve">, </w:t>
            </w:r>
            <w:hyperlink r:id="rId97" w:anchor="block_1037" w:history="1">
              <w:r>
                <w:rPr>
                  <w:rStyle w:val="a5"/>
                  <w:sz w:val="22"/>
                </w:rPr>
                <w:t>3.7</w:t>
              </w:r>
            </w:hyperlink>
            <w:r>
              <w:rPr>
                <w:sz w:val="22"/>
              </w:rPr>
              <w:t xml:space="preserve">, </w:t>
            </w:r>
            <w:hyperlink r:id="rId98" w:anchor="block_103101" w:history="1">
              <w:r>
                <w:rPr>
                  <w:rStyle w:val="a5"/>
                  <w:sz w:val="22"/>
                </w:rPr>
                <w:t>3.10.1</w:t>
              </w:r>
            </w:hyperlink>
            <w:r>
              <w:rPr>
                <w:sz w:val="22"/>
              </w:rPr>
              <w:t xml:space="preserve">, </w:t>
            </w:r>
            <w:hyperlink r:id="rId99" w:anchor="block_1041" w:history="1">
              <w:r>
                <w:rPr>
                  <w:rStyle w:val="a5"/>
                  <w:sz w:val="22"/>
                </w:rPr>
                <w:t>4.1</w:t>
              </w:r>
            </w:hyperlink>
            <w:r>
              <w:rPr>
                <w:sz w:val="22"/>
              </w:rPr>
              <w:t xml:space="preserve">, </w:t>
            </w:r>
            <w:hyperlink r:id="rId100" w:anchor="block_1043" w:history="1">
              <w:r>
                <w:rPr>
                  <w:rStyle w:val="a5"/>
                  <w:sz w:val="22"/>
                </w:rPr>
                <w:t>4.3</w:t>
              </w:r>
            </w:hyperlink>
            <w:r>
              <w:rPr>
                <w:sz w:val="22"/>
              </w:rPr>
              <w:t xml:space="preserve">, </w:t>
            </w:r>
            <w:hyperlink r:id="rId101" w:anchor="block_1044" w:history="1">
              <w:r>
                <w:rPr>
                  <w:rStyle w:val="a5"/>
                  <w:sz w:val="22"/>
                </w:rPr>
                <w:t>4.4</w:t>
              </w:r>
            </w:hyperlink>
            <w:r>
              <w:rPr>
                <w:sz w:val="22"/>
              </w:rPr>
              <w:t xml:space="preserve">, </w:t>
            </w:r>
            <w:hyperlink r:id="rId102" w:anchor="block_1046" w:history="1">
              <w:r>
                <w:rPr>
                  <w:rStyle w:val="a5"/>
                  <w:sz w:val="22"/>
                </w:rPr>
                <w:t>4.6</w:t>
              </w:r>
            </w:hyperlink>
            <w:r>
              <w:rPr>
                <w:sz w:val="22"/>
              </w:rPr>
              <w:t xml:space="preserve">, </w:t>
            </w:r>
            <w:hyperlink r:id="rId103" w:anchor="block_1047" w:history="1">
              <w:r>
                <w:rPr>
                  <w:rStyle w:val="a5"/>
                  <w:sz w:val="22"/>
                </w:rPr>
                <w:t>4.7</w:t>
              </w:r>
            </w:hyperlink>
            <w:r>
              <w:rPr>
                <w:sz w:val="22"/>
              </w:rPr>
              <w:t xml:space="preserve">, </w:t>
            </w:r>
            <w:hyperlink r:id="rId104" w:anchor="block_1049" w:history="1">
              <w:r>
                <w:rPr>
                  <w:rStyle w:val="a5"/>
                  <w:sz w:val="22"/>
                </w:rPr>
                <w:t>4.9</w:t>
              </w:r>
            </w:hyperlink>
            <w:r>
              <w:rPr>
                <w:sz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
                <w:u w:val="single"/>
              </w:rPr>
            </w:pP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18"/>
              </w:tabs>
              <w:ind w:left="-18" w:firstLine="18"/>
              <w:jc w:val="both"/>
              <w:rPr>
                <w:rFonts w:eastAsia="Calibri"/>
                <w:color w:val="000000"/>
                <w:kern w:val="24"/>
                <w:u w:val="single"/>
                <w:lang w:eastAsia="en-US"/>
              </w:rPr>
            </w:pPr>
          </w:p>
        </w:tc>
      </w:tr>
      <w:tr w:rsidR="00565C5B" w:rsidTr="00565C5B">
        <w:trPr>
          <w:trHeight w:val="347"/>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tcPr>
          <w:p w:rsidR="00565C5B" w:rsidRDefault="00565C5B">
            <w:pPr>
              <w:jc w:val="both"/>
              <w:rPr>
                <w:rFonts w:eastAsia="Calibri"/>
                <w:color w:val="000000"/>
                <w:kern w:val="2"/>
              </w:rPr>
            </w:pPr>
          </w:p>
        </w:tc>
        <w:tc>
          <w:tcPr>
            <w:tcW w:w="3963" w:type="dxa"/>
            <w:tcBorders>
              <w:top w:val="nil"/>
              <w:left w:val="single" w:sz="4" w:space="0" w:color="000000"/>
              <w:bottom w:val="nil"/>
              <w:right w:val="nil"/>
            </w:tcBorders>
          </w:tcPr>
          <w:p w:rsidR="00565C5B" w:rsidRDefault="00565C5B">
            <w:pPr>
              <w:jc w:val="both"/>
              <w:rPr>
                <w:rFonts w:eastAsia="Calibri"/>
                <w:color w:val="000000"/>
                <w:kern w:val="2"/>
              </w:rPr>
            </w:pP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18"/>
              </w:tabs>
              <w:ind w:left="-18" w:firstLine="18"/>
              <w:jc w:val="both"/>
              <w:rPr>
                <w:rFonts w:eastAsia="Calibri"/>
                <w:color w:val="000000"/>
                <w:kern w:val="24"/>
                <w:u w:val="single"/>
                <w:lang w:eastAsia="en-US"/>
              </w:rPr>
            </w:pPr>
          </w:p>
        </w:tc>
      </w:tr>
      <w:tr w:rsidR="00565C5B" w:rsidTr="00565C5B">
        <w:trPr>
          <w:trHeight w:val="83"/>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3.5.1</w:t>
            </w:r>
          </w:p>
        </w:tc>
        <w:tc>
          <w:tcPr>
            <w:tcW w:w="3963" w:type="dxa"/>
            <w:tcBorders>
              <w:top w:val="nil"/>
              <w:left w:val="single" w:sz="4" w:space="0" w:color="000000"/>
              <w:bottom w:val="nil"/>
              <w:right w:val="nil"/>
            </w:tcBorders>
            <w:hideMark/>
          </w:tcPr>
          <w:p w:rsidR="00565C5B" w:rsidRDefault="00565C5B">
            <w:pPr>
              <w:ind w:left="33" w:right="34"/>
              <w:jc w:val="both"/>
              <w:rPr>
                <w:rFonts w:eastAsia="Calibri"/>
                <w:color w:val="000000"/>
                <w:kern w:val="24"/>
                <w:u w:val="single"/>
                <w:lang w:eastAsia="en-US"/>
              </w:rPr>
            </w:pPr>
            <w:r>
              <w:rPr>
                <w:u w:val="single"/>
              </w:rPr>
              <w:t xml:space="preserve">Дошкольное, начальное и среднее общее образование </w:t>
            </w:r>
            <w:r>
              <w:rPr>
                <w:sz w:val="22"/>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3.5.2</w:t>
            </w:r>
          </w:p>
        </w:tc>
        <w:tc>
          <w:tcPr>
            <w:tcW w:w="3963" w:type="dxa"/>
            <w:tcBorders>
              <w:top w:val="nil"/>
              <w:left w:val="single" w:sz="4" w:space="0" w:color="000000"/>
              <w:bottom w:val="nil"/>
              <w:right w:val="nil"/>
            </w:tcBorders>
            <w:hideMark/>
          </w:tcPr>
          <w:p w:rsidR="00565C5B" w:rsidRDefault="00565C5B">
            <w:pPr>
              <w:pStyle w:val="s1"/>
              <w:jc w:val="both"/>
              <w:rPr>
                <w:rFonts w:eastAsia="Calibri"/>
                <w:color w:val="000000"/>
                <w:kern w:val="24"/>
                <w:u w:val="single"/>
                <w:lang w:eastAsia="en-US"/>
              </w:rPr>
            </w:pPr>
            <w:r>
              <w:rPr>
                <w:u w:val="single"/>
              </w:rPr>
              <w:t>Среднее и высшее профессиональное образование</w:t>
            </w:r>
            <w:r>
              <w:t xml:space="preserve"> </w:t>
            </w:r>
            <w:r>
              <w:rPr>
                <w:sz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Pr>
                <w:sz w:val="22"/>
              </w:rPr>
              <w:lastRenderedPageBreak/>
              <w:t>переподготовке и повышению квалификации специалистов и иные организации, осуществляющие деятельность по образованию и просвещению)</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3.2</w:t>
            </w:r>
          </w:p>
        </w:tc>
        <w:tc>
          <w:tcPr>
            <w:tcW w:w="3963" w:type="dxa"/>
            <w:tcBorders>
              <w:top w:val="nil"/>
              <w:left w:val="single" w:sz="4" w:space="0" w:color="000000"/>
              <w:bottom w:val="nil"/>
              <w:right w:val="nil"/>
            </w:tcBorders>
            <w:hideMark/>
          </w:tcPr>
          <w:p w:rsidR="00565C5B" w:rsidRDefault="00565C5B">
            <w:pPr>
              <w:pStyle w:val="s1"/>
              <w:jc w:val="both"/>
              <w:rPr>
                <w:rFonts w:eastAsia="Calibri"/>
                <w:color w:val="000000"/>
                <w:kern w:val="24"/>
                <w:u w:val="single"/>
                <w:lang w:eastAsia="en-US"/>
              </w:rPr>
            </w:pPr>
            <w:r>
              <w:rPr>
                <w:rFonts w:eastAsia="Calibri"/>
                <w:color w:val="000000"/>
                <w:kern w:val="24"/>
                <w:u w:val="single"/>
                <w:lang w:eastAsia="en-US"/>
              </w:rPr>
              <w:t xml:space="preserve">Социальное обслуживание </w:t>
            </w:r>
            <w:r>
              <w:rPr>
                <w:rFonts w:eastAsia="Calibri"/>
                <w:color w:val="000000"/>
                <w:kern w:val="24"/>
                <w:sz w:val="22"/>
                <w:lang w:eastAsia="en-US"/>
              </w:rPr>
              <w:t>(</w:t>
            </w:r>
            <w:r>
              <w:rPr>
                <w:sz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3.4.1</w:t>
            </w:r>
          </w:p>
        </w:tc>
        <w:tc>
          <w:tcPr>
            <w:tcW w:w="3963" w:type="dxa"/>
            <w:tcBorders>
              <w:top w:val="nil"/>
              <w:left w:val="single" w:sz="4" w:space="0" w:color="000000"/>
              <w:bottom w:val="nil"/>
              <w:right w:val="nil"/>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Амбулаторно-поликлиническое обслуживание</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383"/>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5.1</w:t>
            </w:r>
          </w:p>
        </w:tc>
        <w:tc>
          <w:tcPr>
            <w:tcW w:w="3963" w:type="dxa"/>
            <w:tcBorders>
              <w:top w:val="nil"/>
              <w:left w:val="single" w:sz="4" w:space="0" w:color="000000"/>
              <w:bottom w:val="nil"/>
              <w:right w:val="nil"/>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Спорт</w:t>
            </w:r>
            <w:r>
              <w:rPr>
                <w:rFonts w:eastAsia="Calibri"/>
                <w:color w:val="000000"/>
                <w:kern w:val="24"/>
                <w:lang w:eastAsia="en-US"/>
              </w:rPr>
              <w:t xml:space="preserve"> (</w:t>
            </w:r>
            <w:r>
              <w:rPr>
                <w:sz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r>
              <w:t>);</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4.4</w:t>
            </w:r>
          </w:p>
        </w:tc>
        <w:tc>
          <w:tcPr>
            <w:tcW w:w="3963" w:type="dxa"/>
            <w:tcBorders>
              <w:top w:val="nil"/>
              <w:left w:val="single" w:sz="4" w:space="0" w:color="000000"/>
              <w:bottom w:val="nil"/>
              <w:right w:val="nil"/>
            </w:tcBorders>
            <w:hideMark/>
          </w:tcPr>
          <w:p w:rsidR="00565C5B" w:rsidRDefault="00565C5B">
            <w:pPr>
              <w:ind w:left="33"/>
              <w:jc w:val="both"/>
              <w:rPr>
                <w:rFonts w:eastAsia="Calibri"/>
                <w:color w:val="000000"/>
                <w:kern w:val="24"/>
                <w:u w:val="single"/>
                <w:lang w:eastAsia="en-US"/>
              </w:rPr>
            </w:pPr>
            <w:r>
              <w:rPr>
                <w:rFonts w:eastAsia="Calibri"/>
                <w:color w:val="000000"/>
                <w:kern w:val="24"/>
                <w:u w:val="single"/>
                <w:lang w:eastAsia="en-US"/>
              </w:rPr>
              <w:t>Магазины</w:t>
            </w:r>
            <w:r>
              <w:rPr>
                <w:rFonts w:eastAsia="Calibri"/>
                <w:color w:val="000000"/>
                <w:kern w:val="24"/>
                <w:lang w:eastAsia="en-US"/>
              </w:rP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841"/>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3.3</w:t>
            </w:r>
          </w:p>
        </w:tc>
        <w:tc>
          <w:tcPr>
            <w:tcW w:w="3963" w:type="dxa"/>
            <w:tcBorders>
              <w:top w:val="nil"/>
              <w:left w:val="single" w:sz="4" w:space="0" w:color="000000"/>
              <w:bottom w:val="nil"/>
              <w:right w:val="nil"/>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 xml:space="preserve">Бытовое обслуживание </w:t>
            </w:r>
            <w:r>
              <w:rPr>
                <w:rFonts w:eastAsia="Calibri"/>
                <w:color w:val="000000"/>
                <w:kern w:val="24"/>
                <w:sz w:val="22"/>
                <w:lang w:eastAsia="en-US"/>
              </w:rPr>
              <w:t>(</w:t>
            </w:r>
            <w:r>
              <w:rPr>
                <w:sz w:val="22"/>
              </w:rPr>
              <w:t xml:space="preserve">Размещение объектов капитального строительства, предназначенных для оказания населению или организациям бытовых </w:t>
            </w:r>
            <w:r>
              <w:rPr>
                <w:sz w:val="22"/>
              </w:rPr>
              <w:lastRenderedPageBreak/>
              <w:t>услуг (мастерские мелкого ремонта, ателье, бани, парикмахерские, прачечные, химчистки, похоронные бюро)</w:t>
            </w:r>
          </w:p>
        </w:tc>
        <w:tc>
          <w:tcPr>
            <w:tcW w:w="850"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838" w:type="dxa"/>
            <w:tcBorders>
              <w:top w:val="nil"/>
              <w:left w:val="single" w:sz="4" w:space="0" w:color="000000"/>
              <w:bottom w:val="nil"/>
              <w:right w:val="single" w:sz="4" w:space="0" w:color="000000"/>
            </w:tcBorders>
          </w:tcPr>
          <w:p w:rsidR="00565C5B" w:rsidRDefault="00565C5B">
            <w:pPr>
              <w:tabs>
                <w:tab w:val="num" w:pos="360"/>
              </w:tabs>
              <w:ind w:left="295"/>
              <w:rPr>
                <w:rFonts w:eastAsia="Calibri"/>
                <w:color w:val="000000"/>
                <w:kern w:val="24"/>
                <w:u w:val="single"/>
                <w:lang w:eastAsia="en-US"/>
              </w:rPr>
            </w:pPr>
          </w:p>
        </w:tc>
      </w:tr>
      <w:tr w:rsidR="00565C5B" w:rsidTr="00565C5B">
        <w:trPr>
          <w:trHeight w:val="1533"/>
        </w:trPr>
        <w:tc>
          <w:tcPr>
            <w:tcW w:w="570" w:type="dxa"/>
            <w:vMerge w:val="restart"/>
            <w:tcBorders>
              <w:top w:val="nil"/>
              <w:left w:val="single" w:sz="4" w:space="0" w:color="000000"/>
              <w:bottom w:val="single" w:sz="4" w:space="0" w:color="000000"/>
              <w:right w:val="single" w:sz="4" w:space="0" w:color="auto"/>
            </w:tcBorders>
          </w:tcPr>
          <w:p w:rsidR="00565C5B" w:rsidRDefault="00565C5B">
            <w:pPr>
              <w:snapToGrid w:val="0"/>
              <w:jc w:val="both"/>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4.5</w:t>
            </w:r>
          </w:p>
        </w:tc>
        <w:tc>
          <w:tcPr>
            <w:tcW w:w="3963" w:type="dxa"/>
            <w:tcBorders>
              <w:top w:val="nil"/>
              <w:left w:val="single" w:sz="4" w:space="0" w:color="auto"/>
              <w:bottom w:val="nil"/>
              <w:right w:val="nil"/>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 xml:space="preserve">Банковская и страховая деятельность </w:t>
            </w:r>
            <w:r>
              <w:rPr>
                <w:rFonts w:eastAsia="Calibri"/>
                <w:color w:val="000000"/>
                <w:kern w:val="24"/>
                <w:sz w:val="22"/>
                <w:u w:val="single"/>
                <w:lang w:eastAsia="en-US"/>
              </w:rPr>
              <w:t>(</w:t>
            </w:r>
            <w:r>
              <w:rPr>
                <w:sz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vMerge w:val="restart"/>
            <w:tcBorders>
              <w:top w:val="nil"/>
              <w:left w:val="single" w:sz="4" w:space="0" w:color="000000"/>
              <w:bottom w:val="nil"/>
              <w:right w:val="nil"/>
            </w:tcBorders>
          </w:tcPr>
          <w:p w:rsidR="00565C5B" w:rsidRDefault="00565C5B">
            <w:pPr>
              <w:jc w:val="both"/>
              <w:rPr>
                <w:rFonts w:eastAsia="Calibri"/>
                <w:color w:val="000000"/>
                <w:kern w:val="24"/>
                <w:lang w:eastAsia="en-US"/>
              </w:rPr>
            </w:pPr>
          </w:p>
        </w:tc>
        <w:tc>
          <w:tcPr>
            <w:tcW w:w="3838" w:type="dxa"/>
            <w:vMerge w:val="restart"/>
            <w:tcBorders>
              <w:top w:val="nil"/>
              <w:left w:val="single" w:sz="4" w:space="0" w:color="000000"/>
              <w:bottom w:val="nil"/>
              <w:right w:val="single" w:sz="4" w:space="0" w:color="000000"/>
            </w:tcBorders>
          </w:tcPr>
          <w:p w:rsidR="00565C5B" w:rsidRDefault="00565C5B">
            <w:pPr>
              <w:ind w:left="295"/>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4.1</w:t>
            </w:r>
          </w:p>
        </w:tc>
        <w:tc>
          <w:tcPr>
            <w:tcW w:w="3963" w:type="dxa"/>
            <w:tcBorders>
              <w:top w:val="nil"/>
              <w:left w:val="single" w:sz="4" w:space="0" w:color="auto"/>
              <w:bottom w:val="nil"/>
              <w:right w:val="nil"/>
            </w:tcBorders>
            <w:hideMark/>
          </w:tcPr>
          <w:p w:rsidR="00565C5B" w:rsidRDefault="00565C5B">
            <w:pPr>
              <w:jc w:val="both"/>
              <w:rPr>
                <w:rFonts w:eastAsia="Calibri"/>
                <w:color w:val="000000"/>
                <w:kern w:val="24"/>
                <w:u w:val="single"/>
                <w:lang w:eastAsia="en-US"/>
              </w:rPr>
            </w:pPr>
            <w:r>
              <w:rPr>
                <w:u w:val="single"/>
              </w:rPr>
              <w:t xml:space="preserve">Деловое управление </w:t>
            </w:r>
            <w:r>
              <w:rPr>
                <w:sz w:val="22"/>
                <w:u w:val="single"/>
              </w:rPr>
              <w:t>(</w:t>
            </w:r>
            <w:r>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bCs/>
                <w:iCs/>
                <w:color w:val="000000"/>
              </w:rPr>
              <w:t>3.1</w:t>
            </w:r>
          </w:p>
        </w:tc>
        <w:tc>
          <w:tcPr>
            <w:tcW w:w="3963"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bCs/>
                <w:iCs/>
                <w:color w:val="000000"/>
              </w:rPr>
            </w:pPr>
            <w:r>
              <w:rPr>
                <w:bCs/>
                <w:iCs/>
                <w:color w:val="000000"/>
              </w:rPr>
              <w:t>3.8.</w:t>
            </w:r>
          </w:p>
        </w:tc>
        <w:tc>
          <w:tcPr>
            <w:tcW w:w="3963"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u w:val="single"/>
              </w:rPr>
              <w:t>Общественное управление</w:t>
            </w:r>
            <w:r>
              <w:t xml:space="preserve"> </w:t>
            </w:r>
            <w:r>
              <w:rPr>
                <w:sz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w:t>
            </w:r>
            <w:r>
              <w:rPr>
                <w:sz w:val="22"/>
              </w:rPr>
              <w:lastRenderedPageBreak/>
              <w:t>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bCs/>
                <w:iCs/>
                <w:color w:val="000000"/>
              </w:rPr>
            </w:pPr>
            <w:r>
              <w:rPr>
                <w:bCs/>
                <w:iCs/>
                <w:color w:val="000000"/>
              </w:rPr>
              <w:t>4.6</w:t>
            </w:r>
          </w:p>
        </w:tc>
        <w:tc>
          <w:tcPr>
            <w:tcW w:w="3963"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u w:val="single"/>
              </w:rPr>
              <w:t xml:space="preserve">Общественное питание </w:t>
            </w:r>
            <w:r>
              <w:rPr>
                <w:sz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nil"/>
              <w:right w:val="single" w:sz="4" w:space="0" w:color="auto"/>
            </w:tcBorders>
            <w:hideMark/>
          </w:tcPr>
          <w:p w:rsidR="00565C5B" w:rsidRDefault="00565C5B">
            <w:pPr>
              <w:jc w:val="center"/>
              <w:rPr>
                <w:bCs/>
                <w:iCs/>
                <w:color w:val="000000"/>
              </w:rPr>
            </w:pPr>
            <w:r>
              <w:rPr>
                <w:bCs/>
                <w:iCs/>
                <w:color w:val="000000"/>
              </w:rPr>
              <w:t>8.3</w:t>
            </w:r>
          </w:p>
        </w:tc>
        <w:tc>
          <w:tcPr>
            <w:tcW w:w="3963" w:type="dxa"/>
            <w:tcBorders>
              <w:top w:val="nil"/>
              <w:left w:val="single" w:sz="4" w:space="0" w:color="auto"/>
              <w:bottom w:val="nil"/>
              <w:right w:val="single" w:sz="4" w:space="0" w:color="auto"/>
            </w:tcBorders>
            <w:hideMark/>
          </w:tcPr>
          <w:p w:rsidR="00565C5B" w:rsidRDefault="00565C5B">
            <w:pPr>
              <w:jc w:val="both"/>
            </w:pPr>
            <w:r>
              <w:rPr>
                <w:u w:val="single"/>
              </w:rPr>
              <w:t>Обеспечение внутреннего правопорядка</w:t>
            </w:r>
            <w:r>
              <w:t xml:space="preserve"> </w:t>
            </w:r>
            <w:r>
              <w:rPr>
                <w:sz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trHeight w:val="1105"/>
        </w:trPr>
        <w:tc>
          <w:tcPr>
            <w:tcW w:w="300" w:type="dxa"/>
            <w:vMerge/>
            <w:tcBorders>
              <w:top w:val="nil"/>
              <w:left w:val="single" w:sz="4" w:space="0" w:color="000000"/>
              <w:bottom w:val="single" w:sz="4" w:space="0" w:color="000000"/>
              <w:right w:val="single" w:sz="4" w:space="0" w:color="auto"/>
            </w:tcBorders>
            <w:vAlign w:val="center"/>
            <w:hideMark/>
          </w:tcPr>
          <w:p w:rsidR="00565C5B" w:rsidRDefault="00565C5B">
            <w:pPr>
              <w:rPr>
                <w:rFonts w:eastAsia="Calibri"/>
                <w:color w:val="000000"/>
                <w:kern w:val="2"/>
              </w:rPr>
            </w:pPr>
          </w:p>
        </w:tc>
        <w:tc>
          <w:tcPr>
            <w:tcW w:w="829" w:type="dxa"/>
            <w:tcBorders>
              <w:top w:val="nil"/>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bCs/>
                <w:iCs/>
                <w:color w:val="000000"/>
              </w:rPr>
              <w:t>12.0</w:t>
            </w:r>
          </w:p>
        </w:tc>
        <w:tc>
          <w:tcPr>
            <w:tcW w:w="3963" w:type="dxa"/>
            <w:tcBorders>
              <w:top w:val="nil"/>
              <w:left w:val="single" w:sz="4" w:space="0" w:color="auto"/>
              <w:bottom w:val="single" w:sz="4" w:space="0" w:color="000000"/>
              <w:right w:val="single" w:sz="4" w:space="0" w:color="auto"/>
            </w:tcBorders>
            <w:hideMark/>
          </w:tcPr>
          <w:p w:rsidR="00565C5B" w:rsidRDefault="00565C5B">
            <w:pPr>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00" w:type="dxa"/>
            <w:vMerge/>
            <w:tcBorders>
              <w:top w:val="nil"/>
              <w:left w:val="single" w:sz="4" w:space="0" w:color="000000"/>
              <w:bottom w:val="nil"/>
              <w:right w:val="nil"/>
            </w:tcBorders>
            <w:vAlign w:val="center"/>
            <w:hideMark/>
          </w:tcPr>
          <w:p w:rsidR="00565C5B" w:rsidRDefault="00565C5B">
            <w:pPr>
              <w:rPr>
                <w:rFonts w:eastAsia="Calibri"/>
                <w:color w:val="000000"/>
                <w:kern w:val="24"/>
                <w:lang w:eastAsia="en-US"/>
              </w:rPr>
            </w:pPr>
          </w:p>
        </w:tc>
        <w:tc>
          <w:tcPr>
            <w:tcW w:w="4138"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
                <w:lang w:val="en-US"/>
              </w:rPr>
            </w:pPr>
            <w:r>
              <w:rPr>
                <w:rFonts w:eastAsia="Calibri"/>
                <w:color w:val="000000"/>
                <w:kern w:val="2"/>
              </w:rPr>
              <w:t>2.</w:t>
            </w:r>
          </w:p>
        </w:tc>
        <w:tc>
          <w:tcPr>
            <w:tcW w:w="829" w:type="dxa"/>
            <w:tcBorders>
              <w:top w:val="single" w:sz="4" w:space="0" w:color="auto"/>
              <w:left w:val="single" w:sz="4" w:space="0" w:color="000000"/>
              <w:bottom w:val="single" w:sz="4" w:space="0" w:color="000000"/>
              <w:right w:val="nil"/>
            </w:tcBorders>
            <w:hideMark/>
          </w:tcPr>
          <w:p w:rsidR="00565C5B" w:rsidRDefault="00565C5B">
            <w:pPr>
              <w:jc w:val="both"/>
              <w:rPr>
                <w:rFonts w:eastAsia="Calibri"/>
                <w:color w:val="000000"/>
                <w:kern w:val="2"/>
              </w:rPr>
            </w:pPr>
            <w:r>
              <w:rPr>
                <w:rFonts w:eastAsia="Calibri"/>
                <w:color w:val="000000"/>
                <w:kern w:val="2"/>
                <w:lang w:val="en-US"/>
              </w:rPr>
              <w:t xml:space="preserve">Код </w:t>
            </w:r>
            <w:r>
              <w:rPr>
                <w:rFonts w:eastAsia="Calibri"/>
                <w:color w:val="000000"/>
                <w:kern w:val="2"/>
              </w:rPr>
              <w:t>ВРИ</w:t>
            </w:r>
          </w:p>
        </w:tc>
        <w:tc>
          <w:tcPr>
            <w:tcW w:w="3963"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
                <w:lang w:val="en-US"/>
              </w:rPr>
            </w:pPr>
            <w:r>
              <w:rPr>
                <w:rFonts w:eastAsia="Calibri"/>
                <w:color w:val="000000"/>
                <w:kern w:val="2"/>
              </w:rPr>
              <w:t>Условно разрешенные виды использования</w:t>
            </w:r>
          </w:p>
        </w:tc>
        <w:tc>
          <w:tcPr>
            <w:tcW w:w="850" w:type="dxa"/>
            <w:tcBorders>
              <w:top w:val="nil"/>
              <w:left w:val="single" w:sz="4" w:space="0" w:color="auto"/>
              <w:bottom w:val="nil"/>
              <w:right w:val="nil"/>
            </w:tcBorders>
          </w:tcPr>
          <w:p w:rsidR="00565C5B" w:rsidRDefault="00565C5B">
            <w:pPr>
              <w:jc w:val="both"/>
              <w:rPr>
                <w:rFonts w:eastAsia="Calibri"/>
                <w:color w:val="000000"/>
                <w:kern w:val="2"/>
              </w:rPr>
            </w:pPr>
          </w:p>
        </w:tc>
        <w:tc>
          <w:tcPr>
            <w:tcW w:w="3838" w:type="dxa"/>
            <w:tcBorders>
              <w:top w:val="nil"/>
              <w:left w:val="single" w:sz="4" w:space="0" w:color="000000"/>
              <w:bottom w:val="nil"/>
              <w:right w:val="single" w:sz="4" w:space="0" w:color="000000"/>
            </w:tcBorders>
          </w:tcPr>
          <w:p w:rsidR="00565C5B" w:rsidRDefault="00565C5B">
            <w:pPr>
              <w:jc w:val="both"/>
            </w:pP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jc w:val="both"/>
              <w:rPr>
                <w:rFonts w:eastAsia="Calibri"/>
                <w:color w:val="000000"/>
                <w:kern w:val="2"/>
              </w:rPr>
            </w:pPr>
          </w:p>
        </w:tc>
        <w:tc>
          <w:tcPr>
            <w:tcW w:w="829" w:type="dxa"/>
            <w:tcBorders>
              <w:top w:val="single" w:sz="4" w:space="0" w:color="auto"/>
              <w:left w:val="single" w:sz="4" w:space="0" w:color="000000"/>
              <w:bottom w:val="single" w:sz="4" w:space="0" w:color="000000"/>
              <w:right w:val="nil"/>
            </w:tcBorders>
            <w:hideMark/>
          </w:tcPr>
          <w:p w:rsidR="00565C5B" w:rsidRDefault="00565C5B">
            <w:pPr>
              <w:jc w:val="center"/>
              <w:rPr>
                <w:rFonts w:eastAsia="Calibri"/>
                <w:color w:val="000000"/>
                <w:kern w:val="2"/>
              </w:rPr>
            </w:pPr>
            <w:r>
              <w:rPr>
                <w:rFonts w:eastAsia="Calibri"/>
                <w:color w:val="000000"/>
                <w:kern w:val="2"/>
              </w:rPr>
              <w:t>2.5</w:t>
            </w:r>
          </w:p>
        </w:tc>
        <w:tc>
          <w:tcPr>
            <w:tcW w:w="3963" w:type="dxa"/>
            <w:tcBorders>
              <w:top w:val="single" w:sz="4" w:space="0" w:color="000000"/>
              <w:left w:val="single" w:sz="4" w:space="0" w:color="000000"/>
              <w:bottom w:val="single" w:sz="4" w:space="0" w:color="000000"/>
              <w:right w:val="single" w:sz="4" w:space="0" w:color="auto"/>
            </w:tcBorders>
            <w:hideMark/>
          </w:tcPr>
          <w:p w:rsidR="00565C5B" w:rsidRDefault="00565C5B">
            <w:pPr>
              <w:pStyle w:val="s1"/>
              <w:jc w:val="both"/>
              <w:rPr>
                <w:rFonts w:eastAsia="Calibri"/>
                <w:color w:val="000000"/>
                <w:kern w:val="2"/>
              </w:rPr>
            </w:pPr>
            <w:r>
              <w:rPr>
                <w:u w:val="single"/>
              </w:rPr>
              <w:t>Среднеэтажная жилая застройка</w:t>
            </w:r>
            <w:r>
              <w:t xml:space="preserve"> (</w:t>
            </w:r>
            <w:r>
              <w:rPr>
                <w:sz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nil"/>
              <w:left w:val="single" w:sz="4" w:space="0" w:color="auto"/>
              <w:bottom w:val="nil"/>
              <w:right w:val="nil"/>
            </w:tcBorders>
          </w:tcPr>
          <w:p w:rsidR="00565C5B" w:rsidRDefault="00565C5B">
            <w:pPr>
              <w:jc w:val="both"/>
              <w:rPr>
                <w:rFonts w:eastAsia="Calibri"/>
                <w:color w:val="000000"/>
                <w:kern w:val="2"/>
              </w:rPr>
            </w:pPr>
          </w:p>
        </w:tc>
        <w:tc>
          <w:tcPr>
            <w:tcW w:w="3838" w:type="dxa"/>
            <w:tcBorders>
              <w:top w:val="nil"/>
              <w:left w:val="single" w:sz="4" w:space="0" w:color="000000"/>
              <w:bottom w:val="nil"/>
              <w:right w:val="single" w:sz="4" w:space="0" w:color="000000"/>
            </w:tcBorders>
          </w:tcPr>
          <w:p w:rsidR="00565C5B" w:rsidRDefault="00565C5B">
            <w:pPr>
              <w:jc w:val="both"/>
            </w:pPr>
          </w:p>
        </w:tc>
      </w:tr>
      <w:tr w:rsidR="00565C5B" w:rsidTr="00565C5B">
        <w:tc>
          <w:tcPr>
            <w:tcW w:w="570" w:type="dxa"/>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single" w:sz="4" w:space="0" w:color="000000"/>
              <w:left w:val="single" w:sz="4" w:space="0" w:color="000000"/>
              <w:bottom w:val="nil"/>
              <w:right w:val="nil"/>
            </w:tcBorders>
          </w:tcPr>
          <w:p w:rsidR="00565C5B" w:rsidRDefault="00565C5B">
            <w:pPr>
              <w:jc w:val="center"/>
              <w:rPr>
                <w:rFonts w:eastAsia="Calibri"/>
                <w:color w:val="000000"/>
                <w:kern w:val="24"/>
                <w:lang w:eastAsia="en-US"/>
              </w:rPr>
            </w:pPr>
            <w:r>
              <w:rPr>
                <w:rFonts w:eastAsia="Calibri"/>
                <w:color w:val="000000"/>
                <w:kern w:val="24"/>
                <w:lang w:eastAsia="en-US"/>
              </w:rPr>
              <w:t>3.7</w:t>
            </w:r>
          </w:p>
          <w:p w:rsidR="00565C5B" w:rsidRDefault="00565C5B">
            <w:pPr>
              <w:jc w:val="center"/>
              <w:rPr>
                <w:rFonts w:eastAsia="Calibri"/>
                <w:color w:val="000000"/>
                <w:kern w:val="24"/>
                <w:lang w:eastAsia="en-US"/>
              </w:rPr>
            </w:pPr>
          </w:p>
        </w:tc>
        <w:tc>
          <w:tcPr>
            <w:tcW w:w="3963" w:type="dxa"/>
            <w:tcBorders>
              <w:top w:val="single" w:sz="4" w:space="0" w:color="000000"/>
              <w:left w:val="single" w:sz="4" w:space="0" w:color="000000"/>
              <w:bottom w:val="nil"/>
              <w:right w:val="single" w:sz="4" w:space="0" w:color="auto"/>
            </w:tcBorders>
            <w:hideMark/>
          </w:tcPr>
          <w:p w:rsidR="00565C5B" w:rsidRDefault="00565C5B">
            <w:pPr>
              <w:pStyle w:val="s1"/>
              <w:jc w:val="both"/>
              <w:rPr>
                <w:rFonts w:eastAsia="Calibri"/>
                <w:color w:val="000000"/>
                <w:kern w:val="24"/>
                <w:u w:val="single"/>
                <w:lang w:eastAsia="en-US"/>
              </w:rPr>
            </w:pPr>
            <w:r>
              <w:rPr>
                <w:rFonts w:eastAsia="Calibri"/>
                <w:color w:val="000000"/>
                <w:kern w:val="24"/>
                <w:u w:val="single"/>
                <w:lang w:eastAsia="en-US"/>
              </w:rPr>
              <w:t>Религиозное использование</w:t>
            </w:r>
            <w:r>
              <w:rPr>
                <w:rFonts w:eastAsia="Calibri"/>
                <w:color w:val="000000"/>
                <w:kern w:val="24"/>
                <w:lang w:eastAsia="en-US"/>
              </w:rPr>
              <w:t xml:space="preserve"> (</w:t>
            </w:r>
            <w:r>
              <w:rPr>
                <w:sz w:val="22"/>
              </w:rPr>
              <w:t xml:space="preserve">Размещение объектов капитального строительства, предназначенных для </w:t>
            </w:r>
            <w:r>
              <w:rPr>
                <w:sz w:val="22"/>
              </w:rPr>
              <w:lastRenderedPageBreak/>
              <w:t>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nil"/>
              <w:left w:val="single" w:sz="4" w:space="0" w:color="auto"/>
              <w:bottom w:val="nil"/>
              <w:right w:val="nil"/>
            </w:tcBorders>
          </w:tcPr>
          <w:p w:rsidR="00565C5B" w:rsidRDefault="00565C5B">
            <w:pPr>
              <w:jc w:val="center"/>
              <w:rPr>
                <w:u w:val="single"/>
              </w:rPr>
            </w:pPr>
          </w:p>
        </w:tc>
        <w:tc>
          <w:tcPr>
            <w:tcW w:w="3838" w:type="dxa"/>
            <w:tcBorders>
              <w:top w:val="nil"/>
              <w:left w:val="single" w:sz="4" w:space="0" w:color="000000"/>
              <w:bottom w:val="nil"/>
              <w:right w:val="single" w:sz="4" w:space="0" w:color="000000"/>
            </w:tcBorders>
          </w:tcPr>
          <w:p w:rsidR="00565C5B" w:rsidRDefault="00565C5B">
            <w:pPr>
              <w:ind w:left="-43"/>
              <w:jc w:val="both"/>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tcPr>
          <w:p w:rsidR="00565C5B" w:rsidRDefault="00565C5B">
            <w:pPr>
              <w:jc w:val="center"/>
              <w:rPr>
                <w:rFonts w:eastAsia="Calibri"/>
                <w:color w:val="000000"/>
                <w:kern w:val="24"/>
                <w:lang w:eastAsia="en-US"/>
              </w:rPr>
            </w:pPr>
            <w:r>
              <w:rPr>
                <w:rFonts w:eastAsia="Calibri"/>
                <w:color w:val="000000"/>
                <w:kern w:val="24"/>
                <w:lang w:eastAsia="en-US"/>
              </w:rPr>
              <w:t>3.10</w:t>
            </w:r>
          </w:p>
          <w:p w:rsidR="00565C5B" w:rsidRDefault="00565C5B">
            <w:pPr>
              <w:jc w:val="center"/>
              <w:rPr>
                <w:rFonts w:eastAsia="Calibri"/>
                <w:color w:val="000000"/>
                <w:kern w:val="24"/>
                <w:lang w:eastAsia="en-US"/>
              </w:rPr>
            </w:pPr>
          </w:p>
        </w:tc>
        <w:tc>
          <w:tcPr>
            <w:tcW w:w="3963" w:type="dxa"/>
            <w:tcBorders>
              <w:top w:val="nil"/>
              <w:left w:val="single" w:sz="4" w:space="0" w:color="000000"/>
              <w:bottom w:val="nil"/>
              <w:right w:val="single" w:sz="4" w:space="0" w:color="auto"/>
            </w:tcBorders>
            <w:hideMark/>
          </w:tcPr>
          <w:p w:rsidR="00565C5B" w:rsidRDefault="00565C5B">
            <w:pPr>
              <w:jc w:val="both"/>
              <w:rPr>
                <w:sz w:val="22"/>
              </w:rPr>
            </w:pPr>
            <w:r>
              <w:rPr>
                <w:rFonts w:eastAsia="Calibri"/>
                <w:color w:val="000000"/>
                <w:kern w:val="24"/>
                <w:u w:val="single"/>
                <w:lang w:eastAsia="en-US"/>
              </w:rPr>
              <w:t>Ветеринарное обслуживание</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850" w:type="dxa"/>
            <w:tcBorders>
              <w:top w:val="nil"/>
              <w:left w:val="single" w:sz="4" w:space="0" w:color="auto"/>
              <w:bottom w:val="nil"/>
              <w:right w:val="nil"/>
            </w:tcBorders>
          </w:tcPr>
          <w:p w:rsidR="00565C5B" w:rsidRDefault="00565C5B">
            <w:pPr>
              <w:jc w:val="center"/>
              <w:rPr>
                <w:u w:val="single"/>
              </w:rPr>
            </w:pPr>
          </w:p>
        </w:tc>
        <w:tc>
          <w:tcPr>
            <w:tcW w:w="3838" w:type="dxa"/>
            <w:tcBorders>
              <w:top w:val="nil"/>
              <w:left w:val="single" w:sz="4" w:space="0" w:color="000000"/>
              <w:bottom w:val="nil"/>
              <w:right w:val="single" w:sz="4" w:space="0" w:color="000000"/>
            </w:tcBorders>
          </w:tcPr>
          <w:p w:rsidR="00565C5B" w:rsidRDefault="00565C5B">
            <w:pPr>
              <w:ind w:left="-43"/>
              <w:jc w:val="both"/>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tcPr>
          <w:p w:rsidR="00565C5B" w:rsidRDefault="00565C5B">
            <w:pPr>
              <w:jc w:val="center"/>
              <w:rPr>
                <w:rFonts w:eastAsia="Calibri"/>
                <w:color w:val="000000"/>
                <w:kern w:val="24"/>
                <w:lang w:eastAsia="en-US"/>
              </w:rPr>
            </w:pPr>
            <w:r>
              <w:rPr>
                <w:rFonts w:eastAsia="Calibri"/>
                <w:color w:val="000000"/>
                <w:kern w:val="24"/>
                <w:lang w:eastAsia="en-US"/>
              </w:rPr>
              <w:t>4.9</w:t>
            </w:r>
          </w:p>
          <w:p w:rsidR="00565C5B" w:rsidRDefault="00565C5B">
            <w:pPr>
              <w:jc w:val="center"/>
              <w:rPr>
                <w:rFonts w:eastAsia="Calibri"/>
                <w:color w:val="000000"/>
                <w:kern w:val="24"/>
                <w:lang w:eastAsia="en-US"/>
              </w:rPr>
            </w:pPr>
          </w:p>
          <w:p w:rsidR="00565C5B" w:rsidRDefault="00565C5B">
            <w:pPr>
              <w:jc w:val="both"/>
              <w:rPr>
                <w:rFonts w:eastAsia="Calibri"/>
                <w:color w:val="000000"/>
                <w:kern w:val="24"/>
                <w:u w:val="single"/>
                <w:lang w:eastAsia="en-US"/>
              </w:rPr>
            </w:pPr>
          </w:p>
          <w:p w:rsidR="00565C5B" w:rsidRDefault="00565C5B">
            <w:pPr>
              <w:jc w:val="center"/>
              <w:rPr>
                <w:rFonts w:eastAsia="Calibri"/>
                <w:color w:val="000000"/>
                <w:kern w:val="24"/>
                <w:lang w:eastAsia="en-US"/>
              </w:rPr>
            </w:pPr>
          </w:p>
        </w:tc>
        <w:tc>
          <w:tcPr>
            <w:tcW w:w="3963" w:type="dxa"/>
            <w:tcBorders>
              <w:top w:val="nil"/>
              <w:left w:val="single" w:sz="4" w:space="0" w:color="000000"/>
              <w:bottom w:val="nil"/>
              <w:right w:val="single" w:sz="4" w:space="0" w:color="auto"/>
            </w:tcBorders>
            <w:hideMark/>
          </w:tcPr>
          <w:p w:rsidR="00565C5B" w:rsidRDefault="00565C5B">
            <w:pPr>
              <w:jc w:val="both"/>
            </w:pPr>
            <w:r>
              <w:rPr>
                <w:rFonts w:eastAsia="Calibri"/>
                <w:color w:val="000000"/>
                <w:kern w:val="24"/>
                <w:u w:val="single"/>
                <w:lang w:eastAsia="en-US"/>
              </w:rPr>
              <w:t>Обслуживание транспорта</w:t>
            </w:r>
            <w:r>
              <w:rPr>
                <w:rFonts w:eastAsia="Calibri"/>
                <w:color w:val="000000"/>
                <w:kern w:val="24"/>
                <w:lang w:eastAsia="en-US"/>
              </w:rPr>
              <w:t xml:space="preserve"> </w:t>
            </w:r>
            <w:r>
              <w:rPr>
                <w:rFonts w:eastAsia="Calibri"/>
                <w:color w:val="000000"/>
                <w:kern w:val="24"/>
                <w:sz w:val="22"/>
                <w:szCs w:val="22"/>
                <w:lang w:eastAsia="en-US"/>
              </w:rPr>
              <w:t>(</w:t>
            </w:r>
            <w:r>
              <w:rPr>
                <w:sz w:val="22"/>
                <w:szCs w:val="22"/>
              </w:rPr>
              <w:t xml:space="preserve">Размещение постоянных или временных гаражей с несколькими стояночными местами, стоянок (парковок), гаражей </w:t>
            </w:r>
            <w:r>
              <w:rPr>
                <w:rFonts w:eastAsia="Calibri"/>
                <w:color w:val="000000"/>
                <w:kern w:val="24"/>
                <w:sz w:val="22"/>
                <w:szCs w:val="22"/>
                <w:lang w:eastAsia="en-US"/>
              </w:rPr>
              <w:t>не более чем на 2 машины);</w:t>
            </w:r>
          </w:p>
        </w:tc>
        <w:tc>
          <w:tcPr>
            <w:tcW w:w="850" w:type="dxa"/>
            <w:tcBorders>
              <w:top w:val="nil"/>
              <w:left w:val="single" w:sz="4" w:space="0" w:color="auto"/>
              <w:bottom w:val="nil"/>
              <w:right w:val="nil"/>
            </w:tcBorders>
          </w:tcPr>
          <w:p w:rsidR="00565C5B" w:rsidRDefault="00565C5B">
            <w:pPr>
              <w:jc w:val="center"/>
              <w:rPr>
                <w:u w:val="single"/>
              </w:rPr>
            </w:pPr>
          </w:p>
        </w:tc>
        <w:tc>
          <w:tcPr>
            <w:tcW w:w="3838" w:type="dxa"/>
            <w:tcBorders>
              <w:top w:val="nil"/>
              <w:left w:val="single" w:sz="4" w:space="0" w:color="000000"/>
              <w:bottom w:val="nil"/>
              <w:right w:val="single" w:sz="4" w:space="0" w:color="000000"/>
            </w:tcBorders>
          </w:tcPr>
          <w:p w:rsidR="00565C5B" w:rsidRDefault="00565C5B">
            <w:pPr>
              <w:ind w:left="-43"/>
              <w:jc w:val="both"/>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nil"/>
              <w:right w:val="nil"/>
            </w:tcBorders>
          </w:tcPr>
          <w:p w:rsidR="00565C5B" w:rsidRDefault="00565C5B">
            <w:pPr>
              <w:jc w:val="center"/>
              <w:rPr>
                <w:rFonts w:eastAsia="Calibri"/>
                <w:color w:val="000000"/>
                <w:kern w:val="24"/>
                <w:lang w:eastAsia="en-US"/>
              </w:rPr>
            </w:pPr>
            <w:r>
              <w:rPr>
                <w:rFonts w:eastAsia="Calibri"/>
                <w:color w:val="000000"/>
                <w:kern w:val="24"/>
                <w:lang w:eastAsia="en-US"/>
              </w:rPr>
              <w:t>4.3</w:t>
            </w:r>
          </w:p>
          <w:p w:rsidR="00565C5B" w:rsidRDefault="00565C5B">
            <w:pPr>
              <w:jc w:val="center"/>
              <w:rPr>
                <w:rFonts w:eastAsia="Calibri"/>
                <w:color w:val="000000"/>
                <w:kern w:val="24"/>
                <w:lang w:eastAsia="en-US"/>
              </w:rPr>
            </w:pPr>
          </w:p>
        </w:tc>
        <w:tc>
          <w:tcPr>
            <w:tcW w:w="3963" w:type="dxa"/>
            <w:tcBorders>
              <w:top w:val="nil"/>
              <w:left w:val="single" w:sz="4" w:space="0" w:color="000000"/>
              <w:bottom w:val="nil"/>
              <w:right w:val="single" w:sz="4" w:space="0" w:color="auto"/>
            </w:tcBorders>
            <w:hideMark/>
          </w:tcPr>
          <w:p w:rsidR="00565C5B" w:rsidRDefault="00565C5B">
            <w:pPr>
              <w:ind w:left="33"/>
              <w:jc w:val="both"/>
              <w:rPr>
                <w:rFonts w:eastAsia="Calibri"/>
                <w:color w:val="000000"/>
                <w:kern w:val="24"/>
                <w:u w:val="single"/>
                <w:lang w:eastAsia="en-US"/>
              </w:rPr>
            </w:pPr>
            <w:r>
              <w:rPr>
                <w:rFonts w:eastAsia="Calibri"/>
                <w:color w:val="000000"/>
                <w:kern w:val="24"/>
                <w:u w:val="single"/>
                <w:lang w:eastAsia="en-US"/>
              </w:rPr>
              <w:t>Рынки</w:t>
            </w:r>
            <w:r>
              <w:rPr>
                <w:rFonts w:eastAsia="Calibri"/>
                <w:color w:val="000000"/>
                <w:kern w:val="24"/>
                <w:lang w:eastAsia="en-US"/>
              </w:rPr>
              <w:t xml:space="preserve"> </w:t>
            </w:r>
            <w:r>
              <w:rPr>
                <w:rFonts w:eastAsia="Calibri"/>
                <w:color w:val="000000"/>
                <w:kern w:val="24"/>
                <w:sz w:val="22"/>
                <w:lang w:eastAsia="en-US"/>
              </w:rPr>
              <w:t>(ярмарка, рынок, базар, с учетом того, что каждое из торговых мест не располагает торговой площадью более 200 кв.м.);</w:t>
            </w:r>
          </w:p>
        </w:tc>
        <w:tc>
          <w:tcPr>
            <w:tcW w:w="850" w:type="dxa"/>
            <w:tcBorders>
              <w:top w:val="nil"/>
              <w:left w:val="single" w:sz="4" w:space="0" w:color="auto"/>
              <w:bottom w:val="nil"/>
              <w:right w:val="nil"/>
            </w:tcBorders>
          </w:tcPr>
          <w:p w:rsidR="00565C5B" w:rsidRDefault="00565C5B">
            <w:pPr>
              <w:jc w:val="center"/>
              <w:rPr>
                <w:u w:val="single"/>
              </w:rPr>
            </w:pPr>
          </w:p>
        </w:tc>
        <w:tc>
          <w:tcPr>
            <w:tcW w:w="3838" w:type="dxa"/>
            <w:tcBorders>
              <w:top w:val="nil"/>
              <w:left w:val="single" w:sz="4" w:space="0" w:color="000000"/>
              <w:bottom w:val="nil"/>
              <w:right w:val="single" w:sz="4" w:space="0" w:color="000000"/>
            </w:tcBorders>
          </w:tcPr>
          <w:p w:rsidR="00565C5B" w:rsidRDefault="00565C5B">
            <w:pPr>
              <w:ind w:left="-43"/>
              <w:jc w:val="both"/>
            </w:pPr>
          </w:p>
        </w:tc>
      </w:tr>
      <w:tr w:rsidR="00565C5B" w:rsidTr="00565C5B">
        <w:tc>
          <w:tcPr>
            <w:tcW w:w="570" w:type="dxa"/>
            <w:tcBorders>
              <w:top w:val="nil"/>
              <w:left w:val="single" w:sz="4" w:space="0" w:color="000000"/>
              <w:bottom w:val="single" w:sz="4" w:space="0" w:color="000000"/>
              <w:right w:val="nil"/>
            </w:tcBorders>
          </w:tcPr>
          <w:p w:rsidR="00565C5B" w:rsidRDefault="00565C5B">
            <w:pPr>
              <w:snapToGrid w:val="0"/>
              <w:jc w:val="both"/>
              <w:rPr>
                <w:rFonts w:eastAsia="Calibri"/>
                <w:color w:val="000000"/>
                <w:kern w:val="2"/>
              </w:rPr>
            </w:pPr>
          </w:p>
        </w:tc>
        <w:tc>
          <w:tcPr>
            <w:tcW w:w="829" w:type="dxa"/>
            <w:tcBorders>
              <w:top w:val="nil"/>
              <w:left w:val="single" w:sz="4" w:space="0" w:color="000000"/>
              <w:bottom w:val="single" w:sz="4" w:space="0" w:color="000000"/>
              <w:right w:val="nil"/>
            </w:tcBorders>
          </w:tcPr>
          <w:p w:rsidR="00565C5B" w:rsidRDefault="00565C5B">
            <w:pPr>
              <w:jc w:val="center"/>
              <w:rPr>
                <w:rFonts w:eastAsia="Calibri"/>
                <w:color w:val="000000"/>
                <w:kern w:val="24"/>
                <w:lang w:eastAsia="en-US"/>
              </w:rPr>
            </w:pPr>
            <w:r>
              <w:rPr>
                <w:rFonts w:eastAsia="Calibri"/>
                <w:color w:val="000000"/>
                <w:kern w:val="24"/>
                <w:lang w:eastAsia="en-US"/>
              </w:rPr>
              <w:t>4.4</w:t>
            </w:r>
          </w:p>
          <w:p w:rsidR="00565C5B" w:rsidRDefault="00565C5B">
            <w:pPr>
              <w:jc w:val="center"/>
              <w:rPr>
                <w:rFonts w:eastAsia="Calibri"/>
                <w:color w:val="000000"/>
                <w:kern w:val="24"/>
                <w:lang w:eastAsia="en-US"/>
              </w:rPr>
            </w:pPr>
          </w:p>
          <w:p w:rsidR="00565C5B" w:rsidRDefault="00565C5B">
            <w:pPr>
              <w:jc w:val="center"/>
              <w:rPr>
                <w:rFonts w:eastAsia="Calibri"/>
                <w:color w:val="000000"/>
                <w:kern w:val="24"/>
                <w:lang w:eastAsia="en-US"/>
              </w:rPr>
            </w:pPr>
          </w:p>
          <w:p w:rsidR="00565C5B" w:rsidRDefault="00565C5B">
            <w:pPr>
              <w:jc w:val="center"/>
              <w:rPr>
                <w:rFonts w:eastAsia="Calibri"/>
                <w:color w:val="000000"/>
                <w:kern w:val="24"/>
                <w:lang w:eastAsia="en-US"/>
              </w:rPr>
            </w:pPr>
            <w:r>
              <w:rPr>
                <w:rFonts w:eastAsia="Calibri"/>
                <w:color w:val="000000"/>
                <w:kern w:val="24"/>
                <w:lang w:eastAsia="en-US"/>
              </w:rPr>
              <w:t>2.7.1</w:t>
            </w:r>
          </w:p>
        </w:tc>
        <w:tc>
          <w:tcPr>
            <w:tcW w:w="3963" w:type="dxa"/>
            <w:tcBorders>
              <w:top w:val="nil"/>
              <w:left w:val="single" w:sz="4" w:space="0" w:color="000000"/>
              <w:bottom w:val="single" w:sz="4" w:space="0" w:color="000000"/>
              <w:right w:val="single" w:sz="4" w:space="0" w:color="auto"/>
            </w:tcBorders>
            <w:hideMark/>
          </w:tcPr>
          <w:p w:rsidR="00565C5B" w:rsidRDefault="00565C5B">
            <w:pPr>
              <w:pStyle w:val="s1"/>
              <w:jc w:val="both"/>
              <w:rPr>
                <w:rFonts w:eastAsia="Calibri"/>
                <w:color w:val="000000"/>
                <w:kern w:val="24"/>
                <w:sz w:val="22"/>
                <w:lang w:eastAsia="en-US"/>
              </w:rPr>
            </w:pPr>
            <w:r>
              <w:rPr>
                <w:rFonts w:eastAsia="Calibri"/>
                <w:color w:val="000000"/>
                <w:kern w:val="24"/>
                <w:u w:val="single"/>
                <w:lang w:eastAsia="en-US"/>
              </w:rPr>
              <w:t>Магазины</w:t>
            </w:r>
            <w:r>
              <w:rPr>
                <w:rFonts w:eastAsia="Calibri"/>
                <w:color w:val="000000"/>
                <w:kern w:val="24"/>
                <w:lang w:eastAsia="en-US"/>
              </w:rPr>
              <w:t xml:space="preserve"> </w:t>
            </w:r>
            <w:r>
              <w:rPr>
                <w:rFonts w:eastAsia="Calibri"/>
                <w:color w:val="000000"/>
                <w:kern w:val="24"/>
                <w:sz w:val="22"/>
                <w:lang w:eastAsia="en-US"/>
              </w:rPr>
              <w:t>(магазины с торговой площадью более 1500 кв.м.)</w:t>
            </w:r>
          </w:p>
          <w:p w:rsidR="00565C5B" w:rsidRDefault="00565C5B">
            <w:pPr>
              <w:pStyle w:val="s1"/>
              <w:jc w:val="both"/>
              <w:rPr>
                <w:rFonts w:eastAsia="Calibri"/>
                <w:color w:val="000000"/>
                <w:kern w:val="24"/>
                <w:u w:val="single"/>
                <w:lang w:eastAsia="en-US"/>
              </w:rPr>
            </w:pPr>
            <w:r>
              <w:rPr>
                <w:u w:val="single"/>
              </w:rPr>
              <w:t>Объекты гаражного назначения</w:t>
            </w:r>
            <w:r>
              <w:t xml:space="preserve"> </w:t>
            </w:r>
            <w:r>
              <w:rPr>
                <w:sz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nil"/>
              <w:left w:val="single" w:sz="4" w:space="0" w:color="auto"/>
              <w:bottom w:val="single" w:sz="4" w:space="0" w:color="000000"/>
              <w:right w:val="nil"/>
            </w:tcBorders>
          </w:tcPr>
          <w:p w:rsidR="00565C5B" w:rsidRDefault="00565C5B">
            <w:pPr>
              <w:jc w:val="center"/>
              <w:rPr>
                <w:u w:val="single"/>
              </w:rPr>
            </w:pPr>
          </w:p>
        </w:tc>
        <w:tc>
          <w:tcPr>
            <w:tcW w:w="3838" w:type="dxa"/>
            <w:tcBorders>
              <w:top w:val="nil"/>
              <w:left w:val="single" w:sz="4" w:space="0" w:color="000000"/>
              <w:bottom w:val="single" w:sz="4" w:space="0" w:color="000000"/>
              <w:right w:val="single" w:sz="4" w:space="0" w:color="000000"/>
            </w:tcBorders>
          </w:tcPr>
          <w:p w:rsidR="00565C5B" w:rsidRDefault="00565C5B">
            <w:pPr>
              <w:ind w:left="-43"/>
              <w:jc w:val="both"/>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snapToGrid w:val="0"/>
              <w:jc w:val="both"/>
              <w:rPr>
                <w:rFonts w:eastAsia="Calibri"/>
                <w:color w:val="000000"/>
                <w:kern w:val="2"/>
              </w:rPr>
            </w:pPr>
            <w:r>
              <w:rPr>
                <w:rFonts w:eastAsia="Calibri"/>
                <w:color w:val="000000"/>
                <w:kern w:val="2"/>
              </w:rPr>
              <w:t>3.</w:t>
            </w: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vMerge w:val="restart"/>
            <w:tcBorders>
              <w:top w:val="single" w:sz="4" w:space="0" w:color="000000"/>
              <w:left w:val="single" w:sz="4" w:space="0" w:color="000000"/>
              <w:bottom w:val="single" w:sz="4" w:space="0" w:color="000000"/>
              <w:right w:val="nil"/>
            </w:tcBorders>
          </w:tcPr>
          <w:p w:rsidR="00565C5B" w:rsidRDefault="00565C5B">
            <w:pPr>
              <w:snapToGrid w:val="0"/>
              <w:jc w:val="both"/>
              <w:rPr>
                <w:rFonts w:eastAsia="Calibri"/>
                <w:color w:val="000000"/>
                <w:kern w:val="2"/>
              </w:rPr>
            </w:pP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rPr>
                <w:bCs/>
                <w:iCs/>
                <w:u w:val="single"/>
              </w:rPr>
              <w:t>Для  земельных участков малоэтажной и среднеэтажной многоквартирной жилой застройки с кодами ВРИ 2.1.1, 2.5</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Предельное количество этажей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pPr>
            <w:r>
              <w:t xml:space="preserve">Для </w:t>
            </w:r>
            <w:r>
              <w:rPr>
                <w:bCs/>
                <w:iCs/>
              </w:rPr>
              <w:t>малоэтажной жилой застройки -</w:t>
            </w:r>
            <w:r>
              <w:t xml:space="preserve"> 4 этажа (включая мансардный).</w:t>
            </w:r>
          </w:p>
          <w:p w:rsidR="00565C5B" w:rsidRDefault="00565C5B">
            <w:pPr>
              <w:ind w:left="176"/>
              <w:jc w:val="both"/>
              <w:rPr>
                <w:bCs/>
                <w:iCs/>
              </w:rPr>
            </w:pPr>
            <w:r>
              <w:t xml:space="preserve">Для </w:t>
            </w:r>
            <w:r>
              <w:rPr>
                <w:bCs/>
                <w:iCs/>
              </w:rPr>
              <w:t>среднеэтажной жилой застройки - 8 этажей.</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40%</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rPr>
                <w:bCs/>
                <w:iCs/>
                <w:u w:val="single"/>
              </w:rPr>
              <w:t xml:space="preserve">Для земельных участков </w:t>
            </w:r>
            <w:r>
              <w:rPr>
                <w:u w:val="single"/>
              </w:rPr>
              <w:t>дошкольного, начального и среднего общего образования; среднего и высшего профессионального образования</w:t>
            </w:r>
            <w:r>
              <w:t xml:space="preserve"> </w:t>
            </w:r>
            <w:r>
              <w:rPr>
                <w:bCs/>
                <w:iCs/>
                <w:u w:val="single"/>
              </w:rPr>
              <w:t>с кодами ВРИ 3.5.1,3.5.2</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88" w:type="dxa"/>
            <w:gridSpan w:val="2"/>
            <w:tcBorders>
              <w:top w:val="nil"/>
              <w:left w:val="single" w:sz="4" w:space="0" w:color="000000"/>
              <w:bottom w:val="single" w:sz="4" w:space="0" w:color="000000"/>
              <w:right w:val="single" w:sz="4" w:space="0" w:color="000000"/>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2 га"/>
              </w:smartTagPr>
              <w:r>
                <w:rPr>
                  <w:bCs/>
                  <w:iCs/>
                </w:rPr>
                <w:t>0,2 га</w:t>
              </w:r>
            </w:smartTag>
          </w:p>
          <w:p w:rsidR="00565C5B" w:rsidRDefault="00565C5B">
            <w:pPr>
              <w:ind w:left="176"/>
              <w:jc w:val="both"/>
              <w:rPr>
                <w:bCs/>
                <w:iCs/>
              </w:rPr>
            </w:pPr>
            <w:r>
              <w:rPr>
                <w:bCs/>
                <w:iCs/>
              </w:rPr>
              <w:t>Максимальный - не подлежит установлению</w:t>
            </w:r>
          </w:p>
          <w:p w:rsidR="00565C5B" w:rsidRDefault="00565C5B">
            <w:pPr>
              <w:ind w:left="176"/>
              <w:jc w:val="both"/>
              <w:rPr>
                <w:bCs/>
                <w:iCs/>
              </w:rPr>
            </w:pP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Предельное количество этажей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4 этажа</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60%</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rPr>
                <w:bCs/>
                <w:iCs/>
                <w:u w:val="single"/>
              </w:rPr>
              <w:t xml:space="preserve">Для земельных участков объектов </w:t>
            </w:r>
            <w:r>
              <w:rPr>
                <w:u w:val="single"/>
              </w:rPr>
              <w:t xml:space="preserve">коммунального обслуживания </w:t>
            </w:r>
            <w:r>
              <w:rPr>
                <w:bCs/>
                <w:iCs/>
                <w:u w:val="single"/>
              </w:rPr>
              <w:t>с кодом ВРИ 3.1</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Минимальный - 4 кв.м</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Предельная высота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Не требует установления</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100%</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u w:val="single"/>
              </w:rPr>
              <w:t>Для земельных участков для о</w:t>
            </w:r>
            <w:r>
              <w:rPr>
                <w:u w:val="single"/>
              </w:rPr>
              <w:t>бъектов гаражного назначения</w:t>
            </w:r>
            <w:r>
              <w:rPr>
                <w:bCs/>
                <w:iCs/>
                <w:u w:val="single"/>
              </w:rPr>
              <w:t xml:space="preserve"> с кодом ВРИ 2.7.1</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Минимальный - 15 кв.м.</w:t>
            </w:r>
          </w:p>
          <w:p w:rsidR="00565C5B" w:rsidRDefault="00565C5B">
            <w:pPr>
              <w:ind w:left="176"/>
              <w:jc w:val="both"/>
              <w:rPr>
                <w:bCs/>
                <w:iCs/>
              </w:rPr>
            </w:pPr>
            <w:r>
              <w:rPr>
                <w:bCs/>
                <w:iCs/>
              </w:rPr>
              <w:t>Максимальный - 100 кв.м</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1 м"/>
              </w:smartTagPr>
              <w:r>
                <w:rPr>
                  <w:bCs/>
                  <w:iCs/>
                </w:rPr>
                <w:t>1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Предельная высота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2 этажа</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95%</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rPr>
                <w:bCs/>
                <w:iCs/>
                <w:u w:val="single"/>
              </w:rPr>
              <w:t>Для прочих земельных участков, не относящихся к жилой застройке с кодами ВРИ 3.2,3.3,3.4.1,3.7,3.8,3.10,4.1,4.3,4.4,4.5,4,6,4.9,5,1,8.3,12.0</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Минимальный - 400 кв.м</w:t>
            </w:r>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Предельная высота зданий, строений, сооружений</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c>
          <w:tcPr>
            <w:tcW w:w="300"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
              </w:rPr>
            </w:pP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80%</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r>
              <w:t>4.</w:t>
            </w:r>
          </w:p>
        </w:tc>
        <w:tc>
          <w:tcPr>
            <w:tcW w:w="9480"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pPr>
            <w:r>
              <w:t>Архитектурно-строительные требования</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rPr>
                <w:bCs/>
                <w:color w:val="000000"/>
              </w:rPr>
            </w:pPr>
          </w:p>
        </w:tc>
        <w:tc>
          <w:tcPr>
            <w:tcW w:w="9480" w:type="dxa"/>
            <w:gridSpan w:val="4"/>
            <w:tcBorders>
              <w:top w:val="single" w:sz="4" w:space="0" w:color="000000"/>
              <w:left w:val="single" w:sz="4" w:space="0" w:color="000000"/>
              <w:bottom w:val="single" w:sz="4" w:space="0" w:color="000000"/>
              <w:right w:val="single" w:sz="4" w:space="0" w:color="000000"/>
            </w:tcBorders>
          </w:tcPr>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В существующих кварталах застройки в условиях реконструкции, допускаются (на участке) строительные изменения в пределах противопожарных требований и санитарных норм, в соответствии с градостроительным планом земельного участка.</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 xml:space="preserve">Минимальные противопожарные расстояния (табл. 1, прил. 1 </w:t>
            </w:r>
            <w:r>
              <w:t>СП 42.13330.2016</w:t>
            </w:r>
            <w:r>
              <w:rPr>
                <w:rFonts w:cs="Tahoma"/>
              </w:rPr>
              <w:t>) могут быть сокращены при соблюдении норм инсоляции, освещенности и если обеспечивается непросматриваемость жилых помещений (комнат, кухонь) из окна в окно.</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При проведении строительства строгое соблюдение красных линий, определяющих границы улиц.</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Объем и качество строительства, оснащение инженерным оборудованием, внешнее благоустройство земельного участка, его озеленение должны соответствовать утвержденному градостроительному плану земельного участка.</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 xml:space="preserve">Минимальное расстояние от границ землевладений до строений, а также между строениями: от границ соседнего участка до основного строения – </w:t>
            </w:r>
            <w:smartTag w:uri="urn:schemas-microsoft-com:office:smarttags" w:element="metricconverter">
              <w:smartTagPr>
                <w:attr w:name="ProductID" w:val="3 м"/>
              </w:smartTagPr>
              <w:r>
                <w:rPr>
                  <w:rFonts w:cs="Tahoma"/>
                </w:rPr>
                <w:t>3 м</w:t>
              </w:r>
            </w:smartTag>
            <w:r>
              <w:rPr>
                <w:rFonts w:cs="Tahoma"/>
              </w:rPr>
              <w:t xml:space="preserve">.; хозяйственных и прочих построек – 1м.; открытой стоянки – 1м.;  гаража – </w:t>
            </w:r>
            <w:smartTag w:uri="urn:schemas-microsoft-com:office:smarttags" w:element="metricconverter">
              <w:smartTagPr>
                <w:attr w:name="ProductID" w:val="1 м"/>
              </w:smartTagPr>
              <w:r>
                <w:rPr>
                  <w:rFonts w:cs="Tahoma"/>
                </w:rPr>
                <w:t>1 м</w:t>
              </w:r>
            </w:smartTag>
            <w:r>
              <w:rPr>
                <w:rFonts w:cs="Tahoma"/>
              </w:rPr>
              <w:t>.</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Вспомогательные строения, за исключением гаражей, размещать со стороны улицы не допускается.</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 xml:space="preserve">Допускается блокировка хозяйственных построек на смешанных земельных участках по взаимному согласию домовладельцев с учетом требований, приведенных в приложении </w:t>
            </w:r>
            <w:r>
              <w:t>СП 42.13330.2016</w:t>
            </w:r>
            <w:r>
              <w:rPr>
                <w:rFonts w:cs="Tahoma"/>
              </w:rPr>
              <w:t>.</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Ограждение земельных участков со стороны улиц должно быть единообразным как минимум на протяжении одного квартала с обеих сторон улицы.</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Pr>
                  <w:rFonts w:cs="Tahoma"/>
                </w:rPr>
                <w:t>0.75 м</w:t>
              </w:r>
            </w:smartTag>
            <w:r>
              <w:rPr>
                <w:rFonts w:cs="Tahoma"/>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Pr>
                  <w:rFonts w:cs="Tahoma"/>
                </w:rPr>
                <w:t>1,8 м</w:t>
              </w:r>
            </w:smartTag>
            <w:r>
              <w:rPr>
                <w:rFonts w:cs="Tahoma"/>
              </w:rPr>
              <w:t>.</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 xml:space="preserve">Архитектурно-планировочная структура новых массивов жилой застройки должна быть увязана по </w:t>
            </w:r>
            <w:r>
              <w:rPr>
                <w:rFonts w:cs="Tahoma"/>
              </w:rPr>
              <w:lastRenderedPageBreak/>
              <w:t>своим размерам и пропорциям с существующей застройкой.</w:t>
            </w:r>
          </w:p>
          <w:p w:rsidR="00565C5B" w:rsidRDefault="00565C5B">
            <w:pPr>
              <w:widowControl w:val="0"/>
              <w:numPr>
                <w:ilvl w:val="0"/>
                <w:numId w:val="39"/>
              </w:numPr>
              <w:tabs>
                <w:tab w:val="clear" w:pos="720"/>
                <w:tab w:val="left" w:pos="317"/>
                <w:tab w:val="num" w:pos="360"/>
                <w:tab w:val="left" w:pos="1155"/>
              </w:tabs>
              <w:suppressAutoHyphens/>
              <w:snapToGrid w:val="0"/>
              <w:ind w:left="360"/>
              <w:jc w:val="both"/>
              <w:rPr>
                <w:rFonts w:cs="Tahoma"/>
              </w:rPr>
            </w:pPr>
            <w:r>
              <w:rPr>
                <w:rFonts w:cs="Tahoma"/>
              </w:rPr>
              <w:t>Секционная многоквартирная жилая застройка формируется в виде отдельного участка или группы жилых домов и осуществляется при условии соответствующего архитектурно-планировочного обоснования и с соблюдением прав собственников смежных участков.</w:t>
            </w:r>
          </w:p>
          <w:p w:rsidR="00565C5B" w:rsidRDefault="00565C5B">
            <w:pPr>
              <w:widowControl w:val="0"/>
              <w:numPr>
                <w:ilvl w:val="0"/>
                <w:numId w:val="39"/>
              </w:numPr>
              <w:tabs>
                <w:tab w:val="clear" w:pos="720"/>
                <w:tab w:val="left" w:pos="360"/>
                <w:tab w:val="left" w:pos="1155"/>
              </w:tabs>
              <w:suppressAutoHyphens/>
              <w:snapToGrid w:val="0"/>
              <w:ind w:left="360"/>
              <w:jc w:val="both"/>
              <w:rPr>
                <w:rFonts w:cs="Tahoma"/>
              </w:rPr>
            </w:pPr>
            <w:r>
              <w:rPr>
                <w:rFonts w:cs="Tahoma"/>
              </w:rPr>
              <w:t>В учреждениях и предприятиях обслуживания необходимо предусматривать доступность объектов маломобильными группами населения в соответствии с СП 31-102-99, Р ДС35-201-99.</w:t>
            </w:r>
          </w:p>
          <w:p w:rsidR="00565C5B" w:rsidRDefault="00565C5B">
            <w:pPr>
              <w:widowControl w:val="0"/>
              <w:numPr>
                <w:ilvl w:val="0"/>
                <w:numId w:val="39"/>
              </w:numPr>
              <w:tabs>
                <w:tab w:val="clear" w:pos="720"/>
                <w:tab w:val="left" w:pos="360"/>
                <w:tab w:val="left" w:pos="1155"/>
              </w:tabs>
              <w:suppressAutoHyphens/>
              <w:snapToGrid w:val="0"/>
              <w:ind w:left="360"/>
              <w:jc w:val="both"/>
              <w:rPr>
                <w:rFonts w:cs="Tahoma"/>
              </w:rPr>
            </w:pPr>
            <w:r>
              <w:rPr>
                <w:rFonts w:cs="Tahoma"/>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Pr>
                  <w:rFonts w:cs="Tahoma"/>
                </w:rPr>
                <w:t>6 м</w:t>
              </w:r>
            </w:smartTag>
            <w:r>
              <w:rPr>
                <w:rFonts w:cs="Tahoma"/>
              </w:rPr>
              <w:t>. При этом должна обеспечиваться непросматриваемость жилых помещений (комнат, кухонь) из окна в окно с применением витражей, пленочного покрытия и т.п.</w:t>
            </w:r>
          </w:p>
          <w:p w:rsidR="00565C5B" w:rsidRDefault="00565C5B">
            <w:pPr>
              <w:widowControl w:val="0"/>
              <w:numPr>
                <w:ilvl w:val="0"/>
                <w:numId w:val="39"/>
              </w:numPr>
              <w:tabs>
                <w:tab w:val="clear" w:pos="720"/>
                <w:tab w:val="left" w:pos="360"/>
                <w:tab w:val="left" w:pos="1155"/>
              </w:tabs>
              <w:suppressAutoHyphens/>
              <w:snapToGrid w:val="0"/>
              <w:ind w:left="360"/>
              <w:jc w:val="both"/>
              <w:rPr>
                <w:rFonts w:cs="Tahoma"/>
              </w:rPr>
            </w:pPr>
            <w:r>
              <w:rPr>
                <w:rFonts w:cs="Tahoma"/>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w:t>
            </w:r>
          </w:p>
          <w:p w:rsidR="00565C5B" w:rsidRDefault="00565C5B">
            <w:pPr>
              <w:widowControl w:val="0"/>
              <w:tabs>
                <w:tab w:val="left" w:pos="360"/>
                <w:tab w:val="left" w:pos="1155"/>
              </w:tabs>
              <w:snapToGrid w:val="0"/>
              <w:ind w:left="360"/>
              <w:jc w:val="both"/>
              <w:rPr>
                <w:rFonts w:cs="Tahoma"/>
              </w:rPr>
            </w:pPr>
            <w:r>
              <w:rPr>
                <w:rFonts w:cs="Tahoma"/>
              </w:rPr>
              <w:t>При устройстве закрытых автостоянок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565C5B" w:rsidRDefault="00565C5B">
            <w:pPr>
              <w:widowControl w:val="0"/>
              <w:tabs>
                <w:tab w:val="left" w:pos="360"/>
                <w:tab w:val="left" w:pos="1155"/>
              </w:tabs>
              <w:snapToGrid w:val="0"/>
              <w:ind w:left="360"/>
              <w:jc w:val="both"/>
              <w:rPr>
                <w:rFonts w:cs="Tahoma"/>
              </w:rPr>
            </w:pPr>
            <w:r>
              <w:rPr>
                <w:rFonts w:cs="Tahoma"/>
              </w:rPr>
              <w:t>На территории с застройкой жилыми домами с приквартирными участками закрытые автостоянки следует размещать в пределах отведенного участка.</w:t>
            </w:r>
          </w:p>
          <w:p w:rsidR="00565C5B" w:rsidRDefault="00565C5B">
            <w:pPr>
              <w:widowControl w:val="0"/>
              <w:tabs>
                <w:tab w:val="left" w:pos="360"/>
              </w:tabs>
              <w:ind w:left="360"/>
              <w:jc w:val="both"/>
              <w:rPr>
                <w:rFonts w:cs="Tahoma"/>
              </w:rPr>
            </w:pPr>
          </w:p>
          <w:p w:rsidR="00565C5B" w:rsidRDefault="00565C5B">
            <w:pPr>
              <w:widowControl w:val="0"/>
              <w:numPr>
                <w:ilvl w:val="0"/>
                <w:numId w:val="39"/>
              </w:numPr>
              <w:tabs>
                <w:tab w:val="clear" w:pos="720"/>
                <w:tab w:val="left" w:pos="360"/>
                <w:tab w:val="left" w:pos="1155"/>
              </w:tabs>
              <w:suppressAutoHyphens/>
              <w:snapToGrid w:val="0"/>
              <w:ind w:left="360"/>
              <w:jc w:val="both"/>
              <w:rPr>
                <w:rFonts w:cs="Tahoma"/>
              </w:rPr>
            </w:pPr>
            <w:r>
              <w:rPr>
                <w:rFonts w:cs="Tahoma"/>
              </w:rPr>
              <w:t>Любые ограждения земельных участков должны соответствовать следующим условиям: 1) ограждение должно быть конструктивно надежным; 2) ограждения, отделяющие земельный участок от территорий общего пользования, должны быть эстетически привлекательными.</w:t>
            </w:r>
          </w:p>
          <w:p w:rsidR="00565C5B" w:rsidRDefault="00565C5B">
            <w:pPr>
              <w:widowControl w:val="0"/>
              <w:tabs>
                <w:tab w:val="left" w:pos="12"/>
              </w:tabs>
              <w:ind w:firstLine="360"/>
              <w:jc w:val="both"/>
              <w:rPr>
                <w:rFonts w:cs="Tahoma"/>
              </w:rPr>
            </w:pPr>
            <w:r>
              <w:rPr>
                <w:rFonts w:cs="Tahoma"/>
              </w:rPr>
              <w:t>В исторической части города Павловска ограждения земельных участков со стороны улицы, включая ворота и калитки, должны максимально сохраняться, восстанавливаться, реконструироваться.</w:t>
            </w:r>
          </w:p>
          <w:p w:rsidR="00565C5B" w:rsidRDefault="00565C5B">
            <w:pPr>
              <w:widowControl w:val="0"/>
              <w:tabs>
                <w:tab w:val="left" w:pos="12"/>
              </w:tabs>
              <w:ind w:firstLine="360"/>
              <w:jc w:val="both"/>
              <w:rPr>
                <w:rFonts w:cs="Tahoma"/>
              </w:rPr>
            </w:pPr>
            <w:r>
              <w:rPr>
                <w:rFonts w:cs="Tahoma"/>
              </w:rPr>
              <w:t xml:space="preserve">На иных территориях города Павловска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по согласованию с органами местного самоуправления. </w:t>
            </w:r>
          </w:p>
          <w:p w:rsidR="00565C5B" w:rsidRDefault="00565C5B">
            <w:pPr>
              <w:widowControl w:val="0"/>
              <w:tabs>
                <w:tab w:val="left" w:pos="12"/>
              </w:tabs>
              <w:ind w:firstLine="360"/>
              <w:jc w:val="both"/>
              <w:rPr>
                <w:rFonts w:cs="Tahoma"/>
              </w:rPr>
            </w:pPr>
            <w:r>
              <w:rPr>
                <w:rFonts w:cs="Tahoma"/>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p w:rsidR="00565C5B" w:rsidRDefault="00565C5B">
            <w:pPr>
              <w:widowControl w:val="0"/>
              <w:tabs>
                <w:tab w:val="left" w:pos="12"/>
              </w:tabs>
              <w:ind w:firstLine="360"/>
              <w:jc w:val="both"/>
              <w:rPr>
                <w:rFonts w:cs="Tahoma"/>
              </w:rPr>
            </w:pPr>
            <w:r>
              <w:rPr>
                <w:rFonts w:cs="Tahoma"/>
              </w:rPr>
              <w:t>Требования к ограждениям приусадебных земельных участков индивидуальной малоэтажной застройки следует принимать в соответствии с требованиями приложения 4 регионального норматива «Планировка жилых, общественно-деловых и рекреационных зон населенных пунктов Воронежской области».</w:t>
            </w:r>
          </w:p>
          <w:p w:rsidR="00565C5B" w:rsidRDefault="00565C5B">
            <w:pPr>
              <w:tabs>
                <w:tab w:val="num" w:pos="0"/>
              </w:tabs>
              <w:ind w:left="12" w:right="34" w:firstLine="447"/>
              <w:jc w:val="both"/>
            </w:pPr>
            <w:r>
              <w:rPr>
                <w:bCs/>
                <w:iCs/>
              </w:rPr>
              <w:t>Нормативные размеры земельных участков для объектов образования местного значения:</w:t>
            </w:r>
          </w:p>
          <w:p w:rsidR="00565C5B" w:rsidRDefault="00565C5B">
            <w:pPr>
              <w:tabs>
                <w:tab w:val="num" w:pos="0"/>
              </w:tabs>
              <w:ind w:left="-14" w:right="34" w:firstLine="450"/>
              <w:jc w:val="both"/>
              <w:rPr>
                <w:bCs/>
                <w:iCs/>
              </w:rPr>
            </w:pPr>
            <w:r>
              <w:rPr>
                <w:bCs/>
                <w:iCs/>
              </w:rPr>
              <w:t xml:space="preserve">- дошкольное образовательное учреждение - до 100 мест - </w:t>
            </w:r>
            <w:smartTag w:uri="urn:schemas-microsoft-com:office:smarttags" w:element="metricconverter">
              <w:smartTagPr>
                <w:attr w:name="ProductID" w:val="44 м²"/>
              </w:smartTagPr>
              <w:r>
                <w:rPr>
                  <w:bCs/>
                  <w:iCs/>
                </w:rPr>
                <w:t>44 м²</w:t>
              </w:r>
            </w:smartTag>
            <w:r>
              <w:rPr>
                <w:bCs/>
                <w:iCs/>
              </w:rPr>
              <w:t xml:space="preserve"> на 1 место, свыше 100 - 28 м</w:t>
            </w:r>
            <w:r>
              <w:rPr>
                <w:bCs/>
                <w:iCs/>
                <w:vertAlign w:val="superscript"/>
              </w:rPr>
              <w:t>2</w:t>
            </w:r>
            <w:r>
              <w:rPr>
                <w:bCs/>
                <w:iCs/>
              </w:rPr>
              <w:t>на 1 место.</w:t>
            </w:r>
          </w:p>
          <w:p w:rsidR="00565C5B" w:rsidRDefault="00565C5B">
            <w:pPr>
              <w:tabs>
                <w:tab w:val="num" w:pos="-14"/>
              </w:tabs>
              <w:ind w:right="34" w:firstLine="450"/>
              <w:jc w:val="both"/>
              <w:rPr>
                <w:bCs/>
                <w:iCs/>
              </w:rPr>
            </w:pPr>
            <w:r>
              <w:rPr>
                <w:bCs/>
                <w:iCs/>
              </w:rPr>
              <w:t xml:space="preserve">- общеобразовательные учреждения при вместимости 40-400 мест - </w:t>
            </w:r>
            <w:smartTag w:uri="urn:schemas-microsoft-com:office:smarttags" w:element="metricconverter">
              <w:smartTagPr>
                <w:attr w:name="ProductID" w:val="55 м²"/>
              </w:smartTagPr>
              <w:r>
                <w:rPr>
                  <w:bCs/>
                  <w:iCs/>
                </w:rPr>
                <w:t>55 м²</w:t>
              </w:r>
            </w:smartTag>
            <w:r>
              <w:rPr>
                <w:bCs/>
                <w:iCs/>
              </w:rPr>
              <w:t xml:space="preserve"> на 1 место; 400-500 мест - </w:t>
            </w:r>
            <w:smartTag w:uri="urn:schemas-microsoft-com:office:smarttags" w:element="metricconverter">
              <w:smartTagPr>
                <w:attr w:name="ProductID" w:val="65 м²"/>
              </w:smartTagPr>
              <w:r>
                <w:rPr>
                  <w:bCs/>
                  <w:iCs/>
                </w:rPr>
                <w:t>65 м²</w:t>
              </w:r>
            </w:smartTag>
            <w:r>
              <w:rPr>
                <w:bCs/>
                <w:iCs/>
              </w:rPr>
              <w:t xml:space="preserve"> на 1 место;</w:t>
            </w:r>
          </w:p>
          <w:p w:rsidR="00565C5B" w:rsidRDefault="00565C5B">
            <w:pPr>
              <w:tabs>
                <w:tab w:val="left" w:pos="1155"/>
              </w:tabs>
              <w:ind w:left="360"/>
              <w:jc w:val="both"/>
              <w:rPr>
                <w:bCs/>
                <w:iCs/>
              </w:rPr>
            </w:pPr>
            <w:r>
              <w:rPr>
                <w:bCs/>
                <w:iCs/>
              </w:rPr>
              <w:t>В жилых зданиях не допускается размещение объектов общественного назначения, оказывающих вредное воздействие на человека. В том числе:</w:t>
            </w:r>
          </w:p>
          <w:p w:rsidR="00565C5B" w:rsidRDefault="00565C5B">
            <w:pPr>
              <w:tabs>
                <w:tab w:val="num" w:pos="-14"/>
              </w:tabs>
              <w:ind w:firstLine="459"/>
              <w:jc w:val="both"/>
              <w:rPr>
                <w:bCs/>
                <w:iCs/>
              </w:rPr>
            </w:pPr>
            <w:r>
              <w:rPr>
                <w:bCs/>
                <w:iCs/>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565C5B" w:rsidRDefault="00565C5B">
            <w:pPr>
              <w:tabs>
                <w:tab w:val="num" w:pos="-14"/>
              </w:tabs>
              <w:ind w:firstLine="459"/>
              <w:jc w:val="both"/>
              <w:rPr>
                <w:bCs/>
                <w:iCs/>
              </w:rPr>
            </w:pPr>
            <w:r>
              <w:rPr>
                <w:bCs/>
                <w:iCs/>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565C5B" w:rsidRDefault="00565C5B">
            <w:pPr>
              <w:tabs>
                <w:tab w:val="num" w:pos="-14"/>
              </w:tabs>
              <w:ind w:firstLine="459"/>
              <w:jc w:val="both"/>
              <w:rPr>
                <w:bCs/>
                <w:iCs/>
              </w:rPr>
            </w:pPr>
            <w:r>
              <w:rPr>
                <w:bCs/>
                <w:iCs/>
              </w:rPr>
              <w:t>- магазины по продаже ковровых изделий, автозапчастей, шин и автомобильных масел;</w:t>
            </w:r>
          </w:p>
          <w:p w:rsidR="00565C5B" w:rsidRDefault="00565C5B">
            <w:pPr>
              <w:tabs>
                <w:tab w:val="num" w:pos="-14"/>
              </w:tabs>
              <w:ind w:firstLine="459"/>
              <w:jc w:val="both"/>
              <w:rPr>
                <w:bCs/>
                <w:iCs/>
              </w:rPr>
            </w:pPr>
            <w:r>
              <w:rPr>
                <w:bCs/>
                <w:iCs/>
              </w:rPr>
              <w:t>- магазины специализированные рыбные;</w:t>
            </w:r>
          </w:p>
          <w:p w:rsidR="00565C5B" w:rsidRDefault="00565C5B">
            <w:pPr>
              <w:tabs>
                <w:tab w:val="num" w:pos="-14"/>
              </w:tabs>
              <w:ind w:firstLine="459"/>
              <w:jc w:val="both"/>
              <w:rPr>
                <w:bCs/>
                <w:iCs/>
              </w:rPr>
            </w:pPr>
            <w:r>
              <w:rPr>
                <w:bCs/>
                <w:iCs/>
              </w:rPr>
              <w:t>- магазины специализированные овощные без мойки и расфасовки;</w:t>
            </w:r>
          </w:p>
          <w:p w:rsidR="00565C5B" w:rsidRDefault="00565C5B">
            <w:pPr>
              <w:tabs>
                <w:tab w:val="num" w:pos="-14"/>
              </w:tabs>
              <w:ind w:firstLine="459"/>
              <w:jc w:val="both"/>
              <w:rPr>
                <w:bCs/>
                <w:iCs/>
              </w:rPr>
            </w:pPr>
            <w:r>
              <w:rPr>
                <w:bCs/>
                <w:iCs/>
              </w:rPr>
              <w:t xml:space="preserve">- магазины суммарной торговой площадью более </w:t>
            </w:r>
            <w:smartTag w:uri="urn:schemas-microsoft-com:office:smarttags" w:element="metricconverter">
              <w:smartTagPr>
                <w:attr w:name="ProductID" w:val="1000 кв. м"/>
              </w:smartTagPr>
              <w:r>
                <w:rPr>
                  <w:bCs/>
                  <w:iCs/>
                </w:rPr>
                <w:t>1000 кв. м</w:t>
              </w:r>
            </w:smartTag>
            <w:r>
              <w:rPr>
                <w:bCs/>
                <w:iCs/>
              </w:rPr>
              <w:t>;</w:t>
            </w:r>
          </w:p>
          <w:p w:rsidR="00565C5B" w:rsidRDefault="00565C5B">
            <w:pPr>
              <w:tabs>
                <w:tab w:val="num" w:pos="-14"/>
              </w:tabs>
              <w:ind w:firstLine="459"/>
              <w:jc w:val="both"/>
              <w:rPr>
                <w:bCs/>
                <w:iCs/>
              </w:rPr>
            </w:pPr>
            <w:r>
              <w:rPr>
                <w:bCs/>
                <w:iCs/>
              </w:rPr>
              <w:t>- объекты с режимом функционирования после 23 часов;</w:t>
            </w:r>
          </w:p>
          <w:p w:rsidR="00565C5B" w:rsidRDefault="00565C5B">
            <w:pPr>
              <w:tabs>
                <w:tab w:val="num" w:pos="-14"/>
              </w:tabs>
              <w:ind w:firstLine="459"/>
              <w:jc w:val="both"/>
              <w:rPr>
                <w:bCs/>
                <w:iCs/>
              </w:rPr>
            </w:pPr>
            <w:r>
              <w:rPr>
                <w:bCs/>
                <w:iCs/>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Pr>
                  <w:bCs/>
                  <w:iCs/>
                </w:rPr>
                <w:t>300 кв. м</w:t>
              </w:r>
            </w:smartTag>
            <w:r>
              <w:rPr>
                <w:bCs/>
                <w:iCs/>
              </w:rPr>
              <w:t>);</w:t>
            </w:r>
          </w:p>
          <w:p w:rsidR="00565C5B" w:rsidRDefault="00565C5B">
            <w:pPr>
              <w:tabs>
                <w:tab w:val="num" w:pos="-14"/>
              </w:tabs>
              <w:ind w:firstLine="459"/>
              <w:jc w:val="both"/>
              <w:rPr>
                <w:bCs/>
                <w:iCs/>
              </w:rPr>
            </w:pPr>
            <w:r>
              <w:rPr>
                <w:bCs/>
                <w:iCs/>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Pr>
                  <w:bCs/>
                  <w:iCs/>
                </w:rPr>
                <w:t>100 кв. м</w:t>
              </w:r>
            </w:smartTag>
            <w:r>
              <w:rPr>
                <w:bCs/>
                <w:iCs/>
              </w:rPr>
              <w:t>;</w:t>
            </w:r>
          </w:p>
          <w:p w:rsidR="00565C5B" w:rsidRDefault="00565C5B">
            <w:pPr>
              <w:tabs>
                <w:tab w:val="num" w:pos="-14"/>
              </w:tabs>
              <w:ind w:firstLine="459"/>
              <w:jc w:val="both"/>
              <w:rPr>
                <w:bCs/>
                <w:iCs/>
              </w:rPr>
            </w:pPr>
            <w:r>
              <w:rPr>
                <w:bCs/>
                <w:iCs/>
              </w:rPr>
              <w:t>- бани и сауны;</w:t>
            </w:r>
          </w:p>
          <w:p w:rsidR="00565C5B" w:rsidRDefault="00565C5B">
            <w:pPr>
              <w:tabs>
                <w:tab w:val="num" w:pos="-14"/>
              </w:tabs>
              <w:ind w:firstLine="459"/>
              <w:jc w:val="both"/>
              <w:rPr>
                <w:bCs/>
                <w:iCs/>
              </w:rPr>
            </w:pPr>
            <w:r>
              <w:rPr>
                <w:bCs/>
                <w:iCs/>
              </w:rPr>
              <w:t>- дискотеки;</w:t>
            </w:r>
          </w:p>
          <w:p w:rsidR="00565C5B" w:rsidRDefault="00565C5B">
            <w:pPr>
              <w:tabs>
                <w:tab w:val="num" w:pos="-14"/>
              </w:tabs>
              <w:ind w:firstLine="459"/>
              <w:jc w:val="both"/>
              <w:rPr>
                <w:bCs/>
                <w:iCs/>
              </w:rPr>
            </w:pPr>
            <w:r>
              <w:rPr>
                <w:bCs/>
                <w:iCs/>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Pr>
                  <w:bCs/>
                  <w:iCs/>
                </w:rPr>
                <w:t>250 кв. м</w:t>
              </w:r>
            </w:smartTag>
            <w:r>
              <w:rPr>
                <w:bCs/>
                <w:iCs/>
              </w:rPr>
              <w:t xml:space="preserve"> с режимом функционирования после 23 часов и с музыкальным сопровождением - рестораны, бары, кафе, столовые, закусочные;</w:t>
            </w:r>
          </w:p>
          <w:p w:rsidR="00565C5B" w:rsidRDefault="00565C5B">
            <w:pPr>
              <w:tabs>
                <w:tab w:val="num" w:pos="-14"/>
              </w:tabs>
              <w:ind w:firstLine="459"/>
              <w:jc w:val="both"/>
              <w:rPr>
                <w:bCs/>
                <w:iCs/>
              </w:rPr>
            </w:pPr>
            <w:r>
              <w:rPr>
                <w:bCs/>
                <w:iCs/>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Pr>
                  <w:bCs/>
                  <w:iCs/>
                </w:rPr>
                <w:t>75 кг</w:t>
              </w:r>
            </w:smartTag>
            <w:r>
              <w:rPr>
                <w:bCs/>
                <w:iCs/>
              </w:rPr>
              <w:t xml:space="preserve"> в смену);</w:t>
            </w:r>
          </w:p>
          <w:p w:rsidR="00565C5B" w:rsidRDefault="00565C5B">
            <w:pPr>
              <w:tabs>
                <w:tab w:val="num" w:pos="-14"/>
              </w:tabs>
              <w:ind w:firstLine="459"/>
              <w:jc w:val="both"/>
              <w:rPr>
                <w:bCs/>
                <w:iCs/>
              </w:rPr>
            </w:pPr>
            <w:r>
              <w:rPr>
                <w:bCs/>
                <w:iCs/>
              </w:rPr>
              <w:t xml:space="preserve">- автоматические телефонные станции, предназначенные для телефонизации жилых зданий, общей </w:t>
            </w:r>
            <w:r>
              <w:rPr>
                <w:bCs/>
                <w:iCs/>
              </w:rPr>
              <w:lastRenderedPageBreak/>
              <w:t xml:space="preserve">площадью более </w:t>
            </w:r>
            <w:smartTag w:uri="urn:schemas-microsoft-com:office:smarttags" w:element="metricconverter">
              <w:smartTagPr>
                <w:attr w:name="ProductID" w:val="100 кв. м"/>
              </w:smartTagPr>
              <w:r>
                <w:rPr>
                  <w:bCs/>
                  <w:iCs/>
                </w:rPr>
                <w:t>100 кв. м</w:t>
              </w:r>
            </w:smartTag>
            <w:r>
              <w:rPr>
                <w:bCs/>
                <w:iCs/>
              </w:rPr>
              <w:t>;</w:t>
            </w:r>
          </w:p>
          <w:p w:rsidR="00565C5B" w:rsidRDefault="00565C5B">
            <w:pPr>
              <w:tabs>
                <w:tab w:val="num" w:pos="-14"/>
              </w:tabs>
              <w:ind w:firstLine="459"/>
              <w:jc w:val="both"/>
              <w:rPr>
                <w:bCs/>
                <w:iCs/>
              </w:rPr>
            </w:pPr>
            <w:r>
              <w:rPr>
                <w:bCs/>
                <w:iCs/>
              </w:rPr>
              <w:t>- общественные уборные;</w:t>
            </w:r>
          </w:p>
          <w:p w:rsidR="00565C5B" w:rsidRDefault="00565C5B">
            <w:pPr>
              <w:tabs>
                <w:tab w:val="num" w:pos="-14"/>
              </w:tabs>
              <w:ind w:firstLine="459"/>
              <w:jc w:val="both"/>
              <w:rPr>
                <w:bCs/>
                <w:iCs/>
              </w:rPr>
            </w:pPr>
            <w:r>
              <w:rPr>
                <w:bCs/>
                <w:iCs/>
              </w:rPr>
              <w:t>- похоронные бюро;</w:t>
            </w:r>
          </w:p>
          <w:p w:rsidR="00565C5B" w:rsidRDefault="00565C5B">
            <w:pPr>
              <w:tabs>
                <w:tab w:val="num" w:pos="-14"/>
              </w:tabs>
              <w:ind w:firstLine="459"/>
              <w:jc w:val="both"/>
              <w:rPr>
                <w:bCs/>
                <w:iCs/>
              </w:rPr>
            </w:pPr>
            <w:r>
              <w:rPr>
                <w:bCs/>
                <w:iCs/>
              </w:rPr>
              <w:t>- пункты приема посуды;</w:t>
            </w:r>
          </w:p>
          <w:p w:rsidR="00565C5B" w:rsidRDefault="00565C5B">
            <w:pPr>
              <w:tabs>
                <w:tab w:val="num" w:pos="-14"/>
              </w:tabs>
              <w:ind w:firstLine="459"/>
              <w:jc w:val="both"/>
              <w:rPr>
                <w:bCs/>
                <w:iCs/>
              </w:rPr>
            </w:pPr>
            <w:r>
              <w:rPr>
                <w:bCs/>
                <w:iCs/>
              </w:rPr>
              <w:t>- склады оптовой (или мелкооптовой) торговли;</w:t>
            </w:r>
          </w:p>
          <w:p w:rsidR="00565C5B" w:rsidRDefault="00565C5B">
            <w:pPr>
              <w:tabs>
                <w:tab w:val="num" w:pos="-14"/>
              </w:tabs>
              <w:ind w:firstLine="459"/>
              <w:jc w:val="both"/>
              <w:rPr>
                <w:bCs/>
                <w:iCs/>
              </w:rPr>
            </w:pPr>
            <w:r>
              <w:rPr>
                <w:bCs/>
                <w:iCs/>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565C5B" w:rsidRDefault="00565C5B">
            <w:pPr>
              <w:tabs>
                <w:tab w:val="num" w:pos="-14"/>
              </w:tabs>
              <w:ind w:firstLine="459"/>
              <w:jc w:val="both"/>
              <w:rPr>
                <w:bCs/>
                <w:iCs/>
              </w:rPr>
            </w:pPr>
            <w:r>
              <w:rPr>
                <w:bCs/>
                <w:iCs/>
              </w:rPr>
              <w:t>- зуботехнические лаборатории;</w:t>
            </w:r>
          </w:p>
          <w:p w:rsidR="00565C5B" w:rsidRDefault="00565C5B">
            <w:pPr>
              <w:tabs>
                <w:tab w:val="num" w:pos="-14"/>
              </w:tabs>
              <w:ind w:firstLine="459"/>
              <w:jc w:val="both"/>
              <w:rPr>
                <w:bCs/>
                <w:iCs/>
              </w:rPr>
            </w:pPr>
            <w:r>
              <w:rPr>
                <w:bCs/>
                <w:iCs/>
              </w:rPr>
              <w:t>- клинико-диагностические и бактериологические лаборатории;</w:t>
            </w:r>
          </w:p>
          <w:p w:rsidR="00565C5B" w:rsidRDefault="00565C5B">
            <w:pPr>
              <w:tabs>
                <w:tab w:val="num" w:pos="-14"/>
              </w:tabs>
              <w:ind w:firstLine="459"/>
              <w:jc w:val="both"/>
              <w:rPr>
                <w:bCs/>
                <w:iCs/>
              </w:rPr>
            </w:pPr>
            <w:r>
              <w:rPr>
                <w:bCs/>
                <w:iCs/>
              </w:rPr>
              <w:t>- стационары, в том числе диспансеры, дневные стационары и стационары частных клиник;</w:t>
            </w:r>
          </w:p>
          <w:p w:rsidR="00565C5B" w:rsidRDefault="00565C5B">
            <w:pPr>
              <w:tabs>
                <w:tab w:val="num" w:pos="-14"/>
              </w:tabs>
              <w:ind w:firstLine="459"/>
              <w:jc w:val="both"/>
              <w:rPr>
                <w:bCs/>
                <w:iCs/>
              </w:rPr>
            </w:pPr>
            <w:r>
              <w:rPr>
                <w:bCs/>
                <w:iCs/>
              </w:rPr>
              <w:t>- диспансеры всех типов;</w:t>
            </w:r>
          </w:p>
          <w:p w:rsidR="00565C5B" w:rsidRDefault="00565C5B">
            <w:pPr>
              <w:tabs>
                <w:tab w:val="num" w:pos="-14"/>
              </w:tabs>
              <w:ind w:firstLine="459"/>
              <w:jc w:val="both"/>
              <w:rPr>
                <w:bCs/>
                <w:iCs/>
              </w:rPr>
            </w:pPr>
            <w:r>
              <w:rPr>
                <w:bCs/>
                <w:iCs/>
              </w:rPr>
              <w:t>- травмпункты;</w:t>
            </w:r>
          </w:p>
          <w:p w:rsidR="00565C5B" w:rsidRDefault="00565C5B">
            <w:pPr>
              <w:tabs>
                <w:tab w:val="num" w:pos="-14"/>
              </w:tabs>
              <w:ind w:firstLine="459"/>
              <w:jc w:val="both"/>
              <w:rPr>
                <w:bCs/>
                <w:iCs/>
              </w:rPr>
            </w:pPr>
            <w:r>
              <w:rPr>
                <w:bCs/>
                <w:iCs/>
              </w:rPr>
              <w:t>- подстанции скорой и неотложной медицинской помощи;</w:t>
            </w:r>
          </w:p>
          <w:p w:rsidR="00565C5B" w:rsidRDefault="00565C5B">
            <w:pPr>
              <w:tabs>
                <w:tab w:val="num" w:pos="-14"/>
              </w:tabs>
              <w:ind w:firstLine="459"/>
              <w:jc w:val="both"/>
              <w:rPr>
                <w:bCs/>
                <w:iCs/>
              </w:rPr>
            </w:pPr>
            <w:r>
              <w:rPr>
                <w:bCs/>
                <w:iCs/>
              </w:rPr>
              <w:t>- дерматовенерологические, психиатрические, инфекционные и фтизиатрические кабинеты врачебного приема;</w:t>
            </w:r>
          </w:p>
          <w:p w:rsidR="00565C5B" w:rsidRDefault="00565C5B">
            <w:pPr>
              <w:tabs>
                <w:tab w:val="num" w:pos="-14"/>
              </w:tabs>
              <w:ind w:firstLine="459"/>
              <w:jc w:val="both"/>
              <w:rPr>
                <w:bCs/>
                <w:iCs/>
              </w:rPr>
            </w:pPr>
            <w:r>
              <w:rPr>
                <w:bCs/>
                <w:iCs/>
              </w:rPr>
              <w:t>- отделения (кабинеты) магниторезонансной томографии;</w:t>
            </w:r>
          </w:p>
          <w:p w:rsidR="00565C5B" w:rsidRDefault="00565C5B">
            <w:pPr>
              <w:tabs>
                <w:tab w:val="num" w:pos="-14"/>
              </w:tabs>
              <w:ind w:firstLine="450"/>
              <w:jc w:val="both"/>
              <w:rPr>
                <w:bCs/>
                <w:iCs/>
              </w:rPr>
            </w:pPr>
            <w:r>
              <w:rPr>
                <w:bCs/>
                <w:iCs/>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tc>
      </w:tr>
      <w:tr w:rsidR="00565C5B" w:rsidTr="00565C5B">
        <w:tc>
          <w:tcPr>
            <w:tcW w:w="10050" w:type="dxa"/>
            <w:gridSpan w:val="5"/>
            <w:tcBorders>
              <w:top w:val="single" w:sz="4" w:space="0" w:color="000000"/>
              <w:left w:val="single" w:sz="4" w:space="0" w:color="000000"/>
              <w:bottom w:val="single" w:sz="4" w:space="0" w:color="000000"/>
              <w:right w:val="single" w:sz="4" w:space="0" w:color="000000"/>
            </w:tcBorders>
            <w:hideMark/>
          </w:tcPr>
          <w:p w:rsidR="00565C5B" w:rsidRDefault="00565C5B">
            <w:pPr>
              <w:ind w:left="-43"/>
              <w:jc w:val="center"/>
            </w:pPr>
            <w:r>
              <w:rPr>
                <w:rFonts w:cs="Tahoma"/>
              </w:rPr>
              <w:lastRenderedPageBreak/>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792" w:type="dxa"/>
            <w:gridSpan w:val="2"/>
            <w:tcBorders>
              <w:top w:val="single" w:sz="4" w:space="0" w:color="000000"/>
              <w:left w:val="single" w:sz="4" w:space="0" w:color="000000"/>
              <w:bottom w:val="single" w:sz="4" w:space="0" w:color="000000"/>
              <w:right w:val="nil"/>
            </w:tcBorders>
          </w:tcPr>
          <w:p w:rsidR="00565C5B" w:rsidRDefault="00565C5B">
            <w:pPr>
              <w:tabs>
                <w:tab w:val="left" w:pos="1155"/>
              </w:tabs>
              <w:snapToGrid w:val="0"/>
              <w:rPr>
                <w:rFonts w:cs="Tahoma"/>
              </w:rPr>
            </w:pPr>
            <w:r>
              <w:rPr>
                <w:rFonts w:cs="Tahoma"/>
              </w:rPr>
              <w:t>Санитарные и экологические</w:t>
            </w:r>
          </w:p>
          <w:p w:rsidR="00565C5B" w:rsidRDefault="00565C5B">
            <w:pPr>
              <w:tabs>
                <w:tab w:val="left" w:pos="1155"/>
              </w:tabs>
              <w:rPr>
                <w:rFonts w:cs="Tahoma"/>
              </w:rPr>
            </w:pPr>
            <w:r>
              <w:rPr>
                <w:rFonts w:cs="Tahoma"/>
              </w:rPr>
              <w:t>требования.</w:t>
            </w:r>
          </w:p>
          <w:p w:rsidR="00565C5B" w:rsidRDefault="00565C5B">
            <w:pPr>
              <w:tabs>
                <w:tab w:val="left" w:pos="1155"/>
              </w:tabs>
              <w:rPr>
                <w:rFonts w:cs="Tahoma"/>
              </w:rPr>
            </w:pPr>
          </w:p>
        </w:tc>
        <w:tc>
          <w:tcPr>
            <w:tcW w:w="4688" w:type="dxa"/>
            <w:gridSpan w:val="2"/>
            <w:tcBorders>
              <w:top w:val="nil"/>
              <w:left w:val="single" w:sz="4" w:space="0" w:color="000000"/>
              <w:bottom w:val="single" w:sz="4" w:space="0" w:color="000000"/>
              <w:right w:val="single" w:sz="4" w:space="0" w:color="000000"/>
            </w:tcBorders>
            <w:hideMark/>
          </w:tcPr>
          <w:p w:rsidR="00565C5B" w:rsidRDefault="00565C5B">
            <w:pPr>
              <w:widowControl w:val="0"/>
              <w:numPr>
                <w:ilvl w:val="0"/>
                <w:numId w:val="40"/>
              </w:numPr>
              <w:tabs>
                <w:tab w:val="left" w:pos="252"/>
                <w:tab w:val="left" w:pos="360"/>
              </w:tabs>
              <w:suppressAutoHyphens/>
              <w:snapToGrid w:val="0"/>
              <w:ind w:left="252" w:hanging="252"/>
              <w:jc w:val="both"/>
              <w:rPr>
                <w:rFonts w:cs="Tahoma"/>
              </w:rPr>
            </w:pPr>
            <w:r>
              <w:rPr>
                <w:rFonts w:cs="Tahoma"/>
              </w:rPr>
              <w:t>Площадь озелененных территорий жилых кварталов не менее 6 кв.м/чел (без учета участков школ и детских дошкольных учреждений).</w:t>
            </w:r>
          </w:p>
          <w:p w:rsidR="00565C5B" w:rsidRDefault="00565C5B">
            <w:pPr>
              <w:widowControl w:val="0"/>
              <w:numPr>
                <w:ilvl w:val="0"/>
                <w:numId w:val="40"/>
              </w:numPr>
              <w:tabs>
                <w:tab w:val="left" w:pos="252"/>
                <w:tab w:val="left" w:pos="360"/>
              </w:tabs>
              <w:suppressAutoHyphens/>
              <w:ind w:left="252" w:hanging="252"/>
              <w:jc w:val="both"/>
              <w:rPr>
                <w:rFonts w:cs="Tahoma"/>
              </w:rPr>
            </w:pPr>
            <w:r>
              <w:rPr>
                <w:rFonts w:cs="Tahoma"/>
              </w:rPr>
              <w:t>Санитарная очистка территории.</w:t>
            </w:r>
          </w:p>
          <w:p w:rsidR="00565C5B" w:rsidRDefault="00565C5B">
            <w:pPr>
              <w:widowControl w:val="0"/>
              <w:numPr>
                <w:ilvl w:val="0"/>
                <w:numId w:val="40"/>
              </w:numPr>
              <w:tabs>
                <w:tab w:val="left" w:pos="252"/>
                <w:tab w:val="left" w:pos="360"/>
              </w:tabs>
              <w:suppressAutoHyphens/>
              <w:ind w:left="252" w:hanging="252"/>
              <w:jc w:val="both"/>
              <w:rPr>
                <w:rFonts w:cs="Tahoma"/>
              </w:rPr>
            </w:pPr>
            <w:r>
              <w:rPr>
                <w:rFonts w:cs="Tahoma"/>
              </w:rPr>
              <w:t xml:space="preserve">Мусороудаление следует проводить путем вывоза бытового мусора от площадок с контейнерами (1 контейнер на 10-15 семей),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20 м"/>
              </w:smartTagPr>
              <w:r>
                <w:rPr>
                  <w:rFonts w:cs="Tahoma"/>
                </w:rPr>
                <w:t>20 м</w:t>
              </w:r>
            </w:smartTag>
            <w:r>
              <w:rPr>
                <w:rFonts w:cs="Tahoma"/>
              </w:rPr>
              <w:t>, но не более 100м.</w:t>
            </w:r>
          </w:p>
          <w:p w:rsidR="00565C5B" w:rsidRDefault="00565C5B">
            <w:pPr>
              <w:widowControl w:val="0"/>
              <w:numPr>
                <w:ilvl w:val="0"/>
                <w:numId w:val="40"/>
              </w:numPr>
              <w:tabs>
                <w:tab w:val="left" w:pos="252"/>
                <w:tab w:val="left" w:pos="1155"/>
              </w:tabs>
              <w:suppressAutoHyphens/>
              <w:ind w:left="252" w:hanging="252"/>
              <w:jc w:val="both"/>
              <w:rPr>
                <w:rFonts w:cs="Tahoma"/>
              </w:rPr>
            </w:pPr>
            <w:r>
              <w:rPr>
                <w:rFonts w:cs="Tahom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 Настоящих Правил.</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Защита от опасных природных процессов.</w:t>
            </w:r>
          </w:p>
        </w:tc>
        <w:tc>
          <w:tcPr>
            <w:tcW w:w="4688" w:type="dxa"/>
            <w:gridSpan w:val="2"/>
            <w:tcBorders>
              <w:top w:val="nil"/>
              <w:left w:val="single" w:sz="4" w:space="0" w:color="000000"/>
              <w:bottom w:val="single" w:sz="4" w:space="0" w:color="auto"/>
              <w:right w:val="single" w:sz="4" w:space="0" w:color="000000"/>
            </w:tcBorders>
            <w:hideMark/>
          </w:tcPr>
          <w:p w:rsidR="00565C5B" w:rsidRDefault="00565C5B">
            <w:pPr>
              <w:widowControl w:val="0"/>
              <w:numPr>
                <w:ilvl w:val="0"/>
                <w:numId w:val="40"/>
              </w:numPr>
              <w:tabs>
                <w:tab w:val="left" w:pos="360"/>
                <w:tab w:val="left" w:pos="393"/>
              </w:tabs>
              <w:suppressAutoHyphens/>
              <w:snapToGrid w:val="0"/>
              <w:jc w:val="both"/>
              <w:rPr>
                <w:rFonts w:cs="Tahoma"/>
              </w:rPr>
            </w:pPr>
            <w:r>
              <w:rPr>
                <w:rFonts w:cs="Tahoma"/>
              </w:rPr>
              <w:t>Мониторинг уровня положения грунтовых вод.</w:t>
            </w:r>
          </w:p>
          <w:p w:rsidR="00565C5B" w:rsidRDefault="00565C5B">
            <w:pPr>
              <w:widowControl w:val="0"/>
              <w:numPr>
                <w:ilvl w:val="0"/>
                <w:numId w:val="40"/>
              </w:numPr>
              <w:tabs>
                <w:tab w:val="left" w:pos="360"/>
                <w:tab w:val="left" w:pos="393"/>
              </w:tabs>
              <w:suppressAutoHyphens/>
              <w:jc w:val="both"/>
              <w:rPr>
                <w:rFonts w:cs="Tahoma"/>
              </w:rPr>
            </w:pPr>
            <w:r>
              <w:rPr>
                <w:rFonts w:cs="Tahoma"/>
              </w:rPr>
              <w:t>Организация поверхностного стока.</w:t>
            </w:r>
          </w:p>
          <w:p w:rsidR="00565C5B" w:rsidRDefault="00565C5B">
            <w:pPr>
              <w:widowControl w:val="0"/>
              <w:numPr>
                <w:ilvl w:val="0"/>
                <w:numId w:val="40"/>
              </w:numPr>
              <w:tabs>
                <w:tab w:val="left" w:pos="360"/>
                <w:tab w:val="left" w:pos="393"/>
              </w:tabs>
              <w:suppressAutoHyphens/>
              <w:jc w:val="both"/>
              <w:rPr>
                <w:rFonts w:cs="Tahoma"/>
              </w:rPr>
            </w:pPr>
            <w:r>
              <w:rPr>
                <w:rFonts w:cs="Tahoma"/>
              </w:rPr>
              <w:t>На территориях, расположенных в границах водоохранных зон, действуют дополнительные регламенты зон с особыми условиями использования в соответствии со ст. 11.1.3. Настоящих Правил.</w:t>
            </w:r>
          </w:p>
          <w:p w:rsidR="00565C5B" w:rsidRDefault="00565C5B">
            <w:pPr>
              <w:widowControl w:val="0"/>
              <w:numPr>
                <w:ilvl w:val="0"/>
                <w:numId w:val="40"/>
              </w:numPr>
              <w:tabs>
                <w:tab w:val="left" w:pos="360"/>
                <w:tab w:val="left" w:pos="393"/>
              </w:tabs>
              <w:suppressAutoHyphens/>
              <w:jc w:val="both"/>
              <w:rPr>
                <w:rFonts w:cs="Tahoma"/>
              </w:rPr>
            </w:pPr>
            <w:r>
              <w:rPr>
                <w:rFonts w:cs="Tahoma"/>
              </w:rPr>
              <w:t>Проведение предварительных инженерно-геологических изысканий в условиях нового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7.</w:t>
            </w: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snapToGrid w:val="0"/>
              <w:ind w:right="34"/>
              <w:rPr>
                <w:rFonts w:cs="Tahoma"/>
              </w:rPr>
            </w:pPr>
            <w:r>
              <w:rPr>
                <w:rFonts w:cs="Tahoma"/>
              </w:rPr>
              <w:t>Требования по охране объектов культурного наследия</w:t>
            </w:r>
          </w:p>
        </w:tc>
        <w:tc>
          <w:tcPr>
            <w:tcW w:w="4688" w:type="dxa"/>
            <w:gridSpan w:val="2"/>
            <w:tcBorders>
              <w:top w:val="nil"/>
              <w:left w:val="single" w:sz="4" w:space="0" w:color="000000"/>
              <w:bottom w:val="single" w:sz="4" w:space="0" w:color="auto"/>
              <w:right w:val="single" w:sz="4" w:space="0" w:color="000000"/>
            </w:tcBorders>
            <w:hideMark/>
          </w:tcPr>
          <w:p w:rsidR="00565C5B" w:rsidRDefault="00565C5B">
            <w:pPr>
              <w:widowControl w:val="0"/>
              <w:tabs>
                <w:tab w:val="left" w:pos="1155"/>
              </w:tabs>
              <w:snapToGrid w:val="0"/>
              <w:ind w:left="-2" w:right="34" w:firstLine="450"/>
              <w:jc w:val="both"/>
              <w:rPr>
                <w:rFonts w:cs="Tahoma"/>
              </w:rPr>
            </w:pPr>
            <w:r>
              <w:rPr>
                <w:rFonts w:cs="Tahoma"/>
              </w:rPr>
              <w:t>На территории жилой застройки имеются объекты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right="34"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right="34" w:firstLine="450"/>
              <w:jc w:val="both"/>
            </w:pPr>
            <w:r>
              <w:rPr>
                <w:rFonts w:cs="Tahoma"/>
              </w:rPr>
              <w:t xml:space="preserve">Согласно ст.36 Градостроительного кодекса РФ </w:t>
            </w:r>
            <w:r>
              <w:t xml:space="preserve">действие градостроительного регламента </w:t>
            </w:r>
            <w:r>
              <w:rPr>
                <w:i/>
              </w:rPr>
              <w:t>не распространяется</w:t>
            </w:r>
            <w:r>
              <w:t xml:space="preserve"> на земельные участки в границах территорий памятников и ансамблей, включенных в единый государственных реестр объектов культурного наследия, а также в границах территорий памятников и ансамблей, которые </w:t>
            </w:r>
            <w:r>
              <w:lastRenderedPageBreak/>
              <w:t>являются выявленными объектами культурного наследия.</w:t>
            </w:r>
          </w:p>
          <w:p w:rsidR="00565C5B" w:rsidRDefault="00565C5B">
            <w:pPr>
              <w:widowControl w:val="0"/>
              <w:tabs>
                <w:tab w:val="left" w:pos="420"/>
                <w:tab w:val="left" w:pos="1155"/>
              </w:tabs>
              <w:snapToGrid w:val="0"/>
              <w:ind w:right="34" w:firstLine="450"/>
              <w:jc w:val="both"/>
              <w:rPr>
                <w:rFonts w:cs="Tahoma"/>
              </w:rPr>
            </w:pPr>
            <w:r>
              <w:t>Режим содержания объектов культурного наследия в границах их территорий,  а также реконструкция в сложившейся застройке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8.</w:t>
            </w:r>
          </w:p>
        </w:tc>
        <w:tc>
          <w:tcPr>
            <w:tcW w:w="4792" w:type="dxa"/>
            <w:gridSpan w:val="2"/>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4688" w:type="dxa"/>
            <w:gridSpan w:val="2"/>
            <w:tcBorders>
              <w:top w:val="single" w:sz="4" w:space="0" w:color="auto"/>
              <w:left w:val="single" w:sz="4" w:space="0" w:color="000000"/>
              <w:bottom w:val="single" w:sz="4" w:space="0" w:color="000000"/>
              <w:right w:val="single" w:sz="4" w:space="0" w:color="000000"/>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 xml:space="preserve">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r>
              <w:lastRenderedPageBreak/>
              <w:t>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360"/>
                <w:tab w:val="left" w:pos="393"/>
              </w:tabs>
              <w:snapToGrid w:val="0"/>
              <w:ind w:left="36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rPr>
          <w:rFonts w:cs="Tahoma"/>
        </w:rPr>
      </w:pPr>
    </w:p>
    <w:p w:rsidR="00565C5B" w:rsidRDefault="00565C5B" w:rsidP="00565C5B">
      <w:pPr>
        <w:ind w:firstLine="567"/>
      </w:pPr>
      <w:r>
        <w:t>2.Описание прохождения границ зоны малоэтажной многоквартирной  застройки:</w:t>
      </w:r>
    </w:p>
    <w:p w:rsidR="00565C5B" w:rsidRDefault="00565C5B" w:rsidP="00565C5B">
      <w:pPr>
        <w:ind w:firstLine="567"/>
        <w:jc w:val="both"/>
      </w:pPr>
      <w:r>
        <w:t>Населенный пункт город Павловск (1)</w:t>
      </w:r>
    </w:p>
    <w:p w:rsidR="00565C5B" w:rsidRDefault="00565C5B" w:rsidP="00565C5B"/>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4597"/>
        <w:gridCol w:w="1036"/>
        <w:gridCol w:w="1358"/>
        <w:gridCol w:w="1476"/>
      </w:tblGrid>
      <w:tr w:rsidR="00565C5B" w:rsidTr="00565C5B">
        <w:trPr>
          <w:trHeight w:val="278"/>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442"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72"/>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215, 216, 217, 218, 219, 220, 223, 222.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382587.06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2149126.42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382545.53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2149096.16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382553.88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2149080.18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382500.6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2149061.85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382463.09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2149043.92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382431.44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2149094.96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382562.16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2149169.17</w:t>
            </w:r>
          </w:p>
        </w:tc>
      </w:tr>
      <w:tr w:rsidR="00565C5B" w:rsidTr="00565C5B">
        <w:trPr>
          <w:trHeight w:val="4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226, 227, 228, 229, 232, 233.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382342.94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2149046.76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382368.24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2148993.32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2148951.37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382305.69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2148938.36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382262.43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2148913.9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382226.42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2148981.99</w:t>
            </w:r>
          </w:p>
        </w:tc>
      </w:tr>
      <w:tr w:rsidR="00565C5B" w:rsidTr="00565C5B">
        <w:trPr>
          <w:trHeight w:val="54"/>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lang w:val="en-US"/>
              </w:rPr>
              <w:t>288</w:t>
            </w:r>
            <w:r>
              <w:t>,</w:t>
            </w:r>
            <w:r>
              <w:rPr>
                <w:lang w:val="en-US"/>
              </w:rPr>
              <w:t xml:space="preserve"> 289</w:t>
            </w:r>
            <w:r>
              <w:t>, 290, 291, 292, 293.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382053.34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2149008.17</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382086.49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2148951.21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382044.21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2148929.91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2148915.5</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381975.01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2148873.99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381937.92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2148941.4</w:t>
            </w:r>
          </w:p>
        </w:tc>
      </w:tr>
      <w:tr w:rsidR="00565C5B" w:rsidTr="00565C5B">
        <w:trPr>
          <w:trHeight w:val="4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124, 125, 126, 127, 128, 129.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381888.79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2148495.82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2148605.67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381814.21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2148593.02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381797.22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2148639.53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2148623.12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381785.96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2148471.2</w:t>
            </w:r>
          </w:p>
        </w:tc>
      </w:tr>
      <w:tr w:rsidR="00565C5B" w:rsidTr="00565C5B">
        <w:trPr>
          <w:trHeight w:val="67"/>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102, 103, 104, 105, 106, 107, </w:t>
            </w:r>
            <w:smartTag w:uri="urn:schemas-microsoft-com:office:smarttags" w:element="metricconverter">
              <w:smartTagPr>
                <w:attr w:name="ProductID" w:val="107’"/>
              </w:smartTagPr>
              <w:r>
                <w:t>107</w:t>
              </w:r>
              <w:r>
                <w:rPr>
                  <w:lang w:val="en-US"/>
                </w:rPr>
                <w:t>’</w:t>
              </w:r>
            </w:smartTag>
            <w:r>
              <w:t>, 108, 109.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381831.27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2148448.15</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381824.29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2148329.22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381660.97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2148296.87</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2148389.38</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381686.39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2148393.11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381684.59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2148408.24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381758.79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2148422.53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381766.32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2148381.34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381789.04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2148385.34</w:t>
            </w:r>
          </w:p>
        </w:tc>
      </w:tr>
      <w:tr w:rsidR="00565C5B" w:rsidTr="00565C5B">
        <w:trPr>
          <w:trHeight w:val="4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622, 623, </w:t>
            </w:r>
            <w:smartTag w:uri="urn:schemas-microsoft-com:office:smarttags" w:element="metricconverter">
              <w:smartTagPr>
                <w:attr w:name="ProductID" w:val="623’"/>
              </w:smartTagPr>
              <w:r>
                <w:t>623’</w:t>
              </w:r>
            </w:smartTag>
            <w:r>
              <w:t xml:space="preserve">, </w:t>
            </w:r>
            <w:smartTag w:uri="urn:schemas-microsoft-com:office:smarttags" w:element="metricconverter">
              <w:smartTagPr>
                <w:attr w:name="ProductID" w:val="620’"/>
              </w:smartTagPr>
              <w:r>
                <w:t>620’</w:t>
              </w:r>
            </w:smartTag>
            <w:r>
              <w:t xml:space="preserve">, </w:t>
            </w:r>
            <w:smartTag w:uri="urn:schemas-microsoft-com:office:smarttags" w:element="metricconverter">
              <w:smartTagPr>
                <w:attr w:name="ProductID" w:val="621’"/>
              </w:smartTagPr>
              <w:r>
                <w:t>621’</w:t>
              </w:r>
            </w:smartTag>
            <w:r>
              <w:t xml:space="preserve">, </w:t>
            </w:r>
            <w:smartTag w:uri="urn:schemas-microsoft-com:office:smarttags" w:element="metricconverter">
              <w:smartTagPr>
                <w:attr w:name="ProductID" w:val="622’"/>
              </w:smartTagPr>
              <w:r>
                <w:t>622’</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381383.99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2150458.86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381479.87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2150279.57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381447.99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2150259.75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381414.32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2150323.6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381350.94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2150297.58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381282.22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2150420.07</w:t>
            </w:r>
          </w:p>
        </w:tc>
      </w:tr>
      <w:tr w:rsidR="00565C5B" w:rsidTr="00565C5B">
        <w:trPr>
          <w:trHeight w:val="81"/>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836, 837, 839, 840, 841, 842, 843.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382059.12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2151646.88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381992.04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2151631.22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381981.62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2151627.98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382017.63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2151521.98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381877.29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2151474.07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381813.97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2151670.3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382025.23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2151747.99</w:t>
            </w:r>
          </w:p>
        </w:tc>
      </w:tr>
      <w:tr w:rsidR="00565C5B" w:rsidTr="00565C5B">
        <w:trPr>
          <w:trHeight w:val="4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830, 831, 832, 833, 834, </w:t>
            </w:r>
            <w:smartTag w:uri="urn:schemas-microsoft-com:office:smarttags" w:element="metricconverter">
              <w:smartTagPr>
                <w:attr w:name="ProductID" w:val="835’"/>
              </w:smartTagPr>
              <w:r>
                <w:t>835</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382170.55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2151707.48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2151802.52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382055.64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2151775.58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2151747.95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382102.73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2151584.07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835'</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382133.94</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2151597.52</w:t>
            </w:r>
          </w:p>
        </w:tc>
      </w:tr>
      <w:tr w:rsidR="00565C5B" w:rsidTr="00565C5B">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935, 936, 937, 938.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382054.68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2151959.19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382108.67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2151809.72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382050.12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2151790.63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2151940.86</w:t>
            </w:r>
          </w:p>
        </w:tc>
      </w:tr>
      <w:tr w:rsidR="00565C5B" w:rsidTr="00565C5B">
        <w:trPr>
          <w:trHeight w:val="5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920, 921, 922, 923, 924, 925, 926, 927, 929, 930, 931.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382097.57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2152191.01</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382121.32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2152258.14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381901.13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2152262.26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381897.35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2152253.61</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381994.74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2151953.95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2151973.12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381992.68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2152151.66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382020.79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2152160.66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382015.21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2152176.44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382030.07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2152181.8</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2152171.43</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1224, 1225, 1226, 1227.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2152542.55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382181.85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2152581.86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381978.42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2152903.67</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381926.86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2152870.36</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1012, 1013, 1014, 1015.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380892.14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2151372.99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380901.23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2151404.93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380859.38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2151416.5</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380849.15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2151381.92</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1018, 1019, 1020, 1021.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380902.57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2151412.66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380919.81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2151474.03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380728.48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2151522.3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380715.21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2151464.98</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1057, 1058, 1059, 1060.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380695.91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2151327.84</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380719.53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2151353.62</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380566.01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2151394.13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2151366.91</w:t>
            </w:r>
          </w:p>
        </w:tc>
      </w:tr>
      <w:tr w:rsidR="00565C5B" w:rsidTr="00565C5B">
        <w:trPr>
          <w:trHeight w:val="95"/>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1064, 1065, 1066, 1067, 1068, 1069.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380504.01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2151229.52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380556.53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2151219.23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2151228.88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380619.93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2151212.79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380638.63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2151278.52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380523.6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2151311.06</w:t>
            </w:r>
          </w:p>
        </w:tc>
      </w:tr>
      <w:tr w:rsidR="00565C5B" w:rsidTr="00565C5B">
        <w:trPr>
          <w:trHeight w:val="54"/>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668, 669, 670, 672, 673.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381498.88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2150486.16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381446.32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2150476.96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381441.76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2150490.61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381413.86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2150576.19</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2150599.85</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792, 793, 794, 795.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381550.95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2151115.28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381536.65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2151159.03</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381418.82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2151122.36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381433.24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2151073.57</w:t>
            </w:r>
          </w:p>
        </w:tc>
      </w:tr>
      <w:tr w:rsidR="00565C5B" w:rsidTr="00565C5B">
        <w:trPr>
          <w:trHeight w:val="92"/>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733, 735, 736, 737.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381704.68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2151219.28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381733.99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2151140.14</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2151125.52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381550.61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2151164.63</w:t>
            </w:r>
          </w:p>
        </w:tc>
      </w:tr>
      <w:tr w:rsidR="00565C5B" w:rsidTr="00565C5B">
        <w:trPr>
          <w:trHeight w:val="92"/>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810, 811, 812, 813.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381927.48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2151305.82</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381876.17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2151457.17</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381496.86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2151325.24</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381545.29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2151183.13</w:t>
            </w:r>
          </w:p>
        </w:tc>
      </w:tr>
      <w:tr w:rsidR="00565C5B" w:rsidTr="00565C5B">
        <w:trPr>
          <w:trHeight w:val="72"/>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847, </w:t>
            </w:r>
            <w:smartTag w:uri="urn:schemas-microsoft-com:office:smarttags" w:element="metricconverter">
              <w:smartTagPr>
                <w:attr w:name="ProductID" w:val="847’"/>
              </w:smartTagPr>
              <w:r>
                <w:t>847’</w:t>
              </w:r>
            </w:smartTag>
            <w:r>
              <w:t xml:space="preserve">, </w:t>
            </w:r>
            <w:smartTag w:uri="urn:schemas-microsoft-com:office:smarttags" w:element="metricconverter">
              <w:smartTagPr>
                <w:attr w:name="ProductID" w:val="848’"/>
              </w:smartTagPr>
              <w:r>
                <w:t>848’</w:t>
              </w:r>
            </w:smartTag>
            <w:r>
              <w:t xml:space="preserve">, </w:t>
            </w:r>
            <w:smartTag w:uri="urn:schemas-microsoft-com:office:smarttags" w:element="metricconverter">
              <w:smartTagPr>
                <w:attr w:name="ProductID" w:val="849’"/>
              </w:smartTagPr>
              <w:r>
                <w:t>849’</w:t>
              </w:r>
            </w:smartTag>
            <w:r>
              <w:t xml:space="preserve">, </w:t>
            </w:r>
            <w:smartTag w:uri="urn:schemas-microsoft-com:office:smarttags" w:element="metricconverter">
              <w:smartTagPr>
                <w:attr w:name="ProductID" w:val="850’"/>
              </w:smartTagPr>
              <w:r>
                <w:t>850’</w:t>
              </w:r>
            </w:smartTag>
            <w:r>
              <w:t xml:space="preserve">, </w:t>
            </w:r>
            <w:smartTag w:uri="urn:schemas-microsoft-com:office:smarttags" w:element="metricconverter">
              <w:smartTagPr>
                <w:attr w:name="ProductID" w:val="851’"/>
              </w:smartTagPr>
              <w:r>
                <w:t>851’</w:t>
              </w:r>
            </w:smartTag>
            <w:r>
              <w:t xml:space="preserve">, </w:t>
            </w:r>
            <w:smartTag w:uri="urn:schemas-microsoft-com:office:smarttags" w:element="metricconverter">
              <w:smartTagPr>
                <w:attr w:name="ProductID" w:val="852’"/>
              </w:smartTagPr>
              <w:r>
                <w:t>852’</w:t>
              </w:r>
            </w:smartTag>
            <w:r>
              <w:t xml:space="preserve">, </w:t>
            </w:r>
            <w:smartTag w:uri="urn:schemas-microsoft-com:office:smarttags" w:element="metricconverter">
              <w:smartTagPr>
                <w:attr w:name="ProductID" w:val="853’"/>
              </w:smartTagPr>
              <w:r>
                <w:t>853’</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2151347.69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381454.15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2151444.65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381481.79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2151452.33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381493.18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2151418.94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2151454.05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381609.73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2151417.83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2151467.06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2151442.44</w:t>
            </w:r>
          </w:p>
        </w:tc>
      </w:tr>
      <w:tr w:rsidR="00565C5B" w:rsidTr="00565C5B">
        <w:trPr>
          <w:trHeight w:val="54"/>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817’"/>
              </w:smartTagPr>
              <w:r>
                <w:t>817’</w:t>
              </w:r>
            </w:smartTag>
            <w:r>
              <w:t xml:space="preserve">, </w:t>
            </w:r>
            <w:smartTag w:uri="urn:schemas-microsoft-com:office:smarttags" w:element="metricconverter">
              <w:smartTagPr>
                <w:attr w:name="ProductID" w:val="818’"/>
              </w:smartTagPr>
              <w:r>
                <w:t>818’</w:t>
              </w:r>
            </w:smartTag>
            <w:r>
              <w:t xml:space="preserve">, </w:t>
            </w:r>
            <w:smartTag w:uri="urn:schemas-microsoft-com:office:smarttags" w:element="metricconverter">
              <w:smartTagPr>
                <w:attr w:name="ProductID" w:val="820’"/>
              </w:smartTagPr>
              <w:r>
                <w:t>820’</w:t>
              </w:r>
            </w:smartTag>
            <w:r>
              <w:t xml:space="preserve">, </w:t>
            </w:r>
            <w:smartTag w:uri="urn:schemas-microsoft-com:office:smarttags" w:element="metricconverter">
              <w:smartTagPr>
                <w:attr w:name="ProductID" w:val="821’"/>
              </w:smartTagPr>
              <w:r>
                <w:t>821’</w:t>
              </w:r>
            </w:smartTag>
            <w:r>
              <w:t xml:space="preserve">, </w:t>
            </w:r>
            <w:smartTag w:uri="urn:schemas-microsoft-com:office:smarttags" w:element="metricconverter">
              <w:smartTagPr>
                <w:attr w:name="ProductID" w:val="822’"/>
              </w:smartTagPr>
              <w:r>
                <w:t>822’</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381358.42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2151277.6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381419.18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2151300.22</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381401.69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2151318.67</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2151379.88</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381328.27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2151363.1</w:t>
            </w:r>
          </w:p>
        </w:tc>
      </w:tr>
      <w:tr w:rsidR="00565C5B" w:rsidTr="00565C5B">
        <w:trPr>
          <w:trHeight w:val="6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1284, 1285, 1286, 1287.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380905.59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2152627.66</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380962.99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2152472.98</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380908.21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2152455.49</w:t>
            </w:r>
          </w:p>
        </w:tc>
      </w:tr>
      <w:tr w:rsidR="00565C5B" w:rsidTr="00565C5B">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380853.17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2152604.64</w:t>
            </w:r>
          </w:p>
        </w:tc>
      </w:tr>
      <w:tr w:rsidR="00565C5B" w:rsidTr="00565C5B">
        <w:trPr>
          <w:trHeight w:val="81"/>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1233, 1234, 1235, 1236, 1237, 1238, 1243.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382233.57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2152294.69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382114.23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2152523.22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2152444.56</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381918.64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2152379.31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2152378.19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2152308.66</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382146.66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2152298.81</w:t>
            </w:r>
          </w:p>
        </w:tc>
      </w:tr>
      <w:tr w:rsidR="00565C5B" w:rsidTr="00565C5B">
        <w:trPr>
          <w:trHeight w:val="79"/>
        </w:trPr>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2/1/24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78, 79, 80, 81, 82, 83, 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2148194.64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382197.66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2148181.19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2148177.5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382110.95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2148227.42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382107.83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2148279.14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382177.03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2148286.79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382208.34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2148257.28</w:t>
            </w:r>
          </w:p>
        </w:tc>
      </w:tr>
    </w:tbl>
    <w:p w:rsidR="00565C5B" w:rsidRDefault="00565C5B" w:rsidP="00565C5B">
      <w:pPr>
        <w:tabs>
          <w:tab w:val="left" w:pos="1155"/>
        </w:tabs>
        <w:jc w:val="right"/>
        <w:outlineLvl w:val="0"/>
        <w:rPr>
          <w:b/>
        </w:rPr>
      </w:pPr>
    </w:p>
    <w:p w:rsidR="00565C5B" w:rsidRDefault="00565C5B" w:rsidP="00565C5B">
      <w:pPr>
        <w:tabs>
          <w:tab w:val="left" w:pos="1155"/>
        </w:tabs>
        <w:jc w:val="right"/>
        <w:outlineLvl w:val="0"/>
        <w:rPr>
          <w:b/>
        </w:rPr>
      </w:pPr>
      <w:r>
        <w:rPr>
          <w:b/>
        </w:rPr>
        <w:t>Индекс зоны Ж 3</w:t>
      </w:r>
    </w:p>
    <w:p w:rsidR="00565C5B" w:rsidRDefault="00565C5B" w:rsidP="00565C5B">
      <w:pPr>
        <w:jc w:val="right"/>
        <w:rPr>
          <w:b/>
        </w:rPr>
      </w:pPr>
      <w:r>
        <w:rPr>
          <w:b/>
        </w:rPr>
        <w:t>Зона многоэтажной застройки</w:t>
      </w:r>
    </w:p>
    <w:p w:rsidR="00565C5B" w:rsidRDefault="00565C5B" w:rsidP="00565C5B">
      <w:pPr>
        <w:tabs>
          <w:tab w:val="left" w:pos="1155"/>
        </w:tabs>
        <w:jc w:val="right"/>
        <w:rPr>
          <w:rFonts w:cs="Tahoma"/>
        </w:rPr>
      </w:pPr>
    </w:p>
    <w:p w:rsidR="00565C5B" w:rsidRDefault="00565C5B" w:rsidP="00565C5B">
      <w:pPr>
        <w:pStyle w:val="01"/>
        <w:rPr>
          <w:rFonts w:ascii="Times New Roman" w:hAnsi="Times New Roman"/>
        </w:rPr>
      </w:pPr>
      <w:r>
        <w:rPr>
          <w:rFonts w:ascii="Times New Roman" w:hAnsi="Times New Roman"/>
        </w:rPr>
        <w:lastRenderedPageBreak/>
        <w:t xml:space="preserve">На территории </w:t>
      </w:r>
      <w:r>
        <w:rPr>
          <w:rFonts w:ascii="Times New Roman" w:hAnsi="Times New Roman"/>
          <w:bCs/>
        </w:rPr>
        <w:t xml:space="preserve">городского поселения – город Павловск </w:t>
      </w:r>
      <w:r>
        <w:rPr>
          <w:rFonts w:ascii="Times New Roman" w:hAnsi="Times New Roman"/>
        </w:rPr>
        <w:t>выделяются участки зоны многоэтажной  застройки:</w:t>
      </w:r>
    </w:p>
    <w:p w:rsidR="00565C5B" w:rsidRDefault="00565C5B" w:rsidP="00565C5B">
      <w:pPr>
        <w:tabs>
          <w:tab w:val="left" w:pos="1155"/>
        </w:tabs>
        <w:ind w:firstLine="567"/>
        <w:jc w:val="both"/>
        <w:rPr>
          <w:rFonts w:cs="Tahoma"/>
        </w:rPr>
      </w:pPr>
      <w:r>
        <w:t>в населенном пункте</w:t>
      </w:r>
      <w:r>
        <w:rPr>
          <w:rFonts w:cs="Tahoma"/>
        </w:rPr>
        <w:t xml:space="preserve"> город Павловск (1)</w:t>
      </w:r>
      <w:r>
        <w:t xml:space="preserve"> </w:t>
      </w:r>
      <w:r>
        <w:tab/>
      </w:r>
      <w:r>
        <w:tab/>
        <w:t>14 участков.</w:t>
      </w:r>
    </w:p>
    <w:p w:rsidR="00565C5B" w:rsidRDefault="00565C5B" w:rsidP="00565C5B">
      <w:pPr>
        <w:tabs>
          <w:tab w:val="left" w:pos="1155"/>
        </w:tabs>
        <w:ind w:firstLine="709"/>
        <w:jc w:val="both"/>
        <w:rPr>
          <w:rFonts w:cs="Tahoma"/>
        </w:rPr>
      </w:pPr>
    </w:p>
    <w:p w:rsidR="00565C5B" w:rsidRDefault="00565C5B" w:rsidP="00565C5B">
      <w:pPr>
        <w:ind w:firstLine="539"/>
        <w:jc w:val="both"/>
        <w:rPr>
          <w:rFonts w:cs="Tahoma"/>
        </w:rPr>
      </w:pPr>
      <w:r>
        <w:rPr>
          <w:rFonts w:eastAsia="Calibri"/>
          <w:color w:val="000000"/>
          <w:kern w:val="24"/>
          <w:lang w:eastAsia="en-US"/>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05" w:type="dxa"/>
        <w:jc w:val="center"/>
        <w:tblInd w:w="-113" w:type="dxa"/>
        <w:tblLayout w:type="fixed"/>
        <w:tblLook w:val="04A0" w:firstRow="1" w:lastRow="0" w:firstColumn="1" w:lastColumn="0" w:noHBand="0" w:noVBand="1"/>
      </w:tblPr>
      <w:tblGrid>
        <w:gridCol w:w="570"/>
        <w:gridCol w:w="843"/>
        <w:gridCol w:w="4583"/>
        <w:gridCol w:w="709"/>
        <w:gridCol w:w="3300"/>
      </w:tblGrid>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843"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582"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09"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299" w:type="dxa"/>
            <w:tcBorders>
              <w:top w:val="single" w:sz="4" w:space="0" w:color="000000"/>
              <w:left w:val="single" w:sz="4" w:space="0" w:color="000000"/>
              <w:bottom w:val="single" w:sz="4" w:space="0" w:color="000000"/>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rPr>
          <w:jc w:val="center"/>
        </w:trPr>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843" w:type="dxa"/>
            <w:tcBorders>
              <w:top w:val="single" w:sz="4" w:space="0" w:color="000000"/>
              <w:left w:val="single" w:sz="4" w:space="0" w:color="000000"/>
              <w:bottom w:val="nil"/>
              <w:right w:val="nil"/>
            </w:tcBorders>
            <w:hideMark/>
          </w:tcPr>
          <w:p w:rsidR="00565C5B" w:rsidRDefault="00565C5B">
            <w:pPr>
              <w:ind w:left="-130" w:right="-23"/>
              <w:jc w:val="center"/>
            </w:pPr>
            <w:r>
              <w:t>2.5</w:t>
            </w:r>
          </w:p>
        </w:tc>
        <w:tc>
          <w:tcPr>
            <w:tcW w:w="4582" w:type="dxa"/>
            <w:tcBorders>
              <w:top w:val="single" w:sz="4" w:space="0" w:color="000000"/>
              <w:left w:val="single" w:sz="4" w:space="0" w:color="000000"/>
              <w:bottom w:val="nil"/>
              <w:right w:val="nil"/>
            </w:tcBorders>
            <w:hideMark/>
          </w:tcPr>
          <w:p w:rsidR="00565C5B" w:rsidRDefault="00565C5B">
            <w:pPr>
              <w:pStyle w:val="s1"/>
              <w:jc w:val="both"/>
              <w:rPr>
                <w:rFonts w:eastAsia="Calibri"/>
                <w:color w:val="000000"/>
                <w:kern w:val="24"/>
                <w:u w:val="single"/>
                <w:lang w:eastAsia="en-US"/>
              </w:rPr>
            </w:pPr>
            <w:r>
              <w:rPr>
                <w:rFonts w:eastAsia="Calibri"/>
                <w:color w:val="000000"/>
                <w:kern w:val="24"/>
                <w:u w:val="single"/>
                <w:lang w:eastAsia="en-US"/>
              </w:rPr>
              <w:t xml:space="preserve">Среднеэтажная жилая застройка </w:t>
            </w:r>
            <w:r>
              <w:rPr>
                <w:rFonts w:eastAsia="Calibri"/>
                <w:color w:val="000000"/>
                <w:kern w:val="24"/>
                <w:sz w:val="22"/>
                <w:u w:val="single"/>
                <w:lang w:eastAsia="en-US"/>
              </w:rPr>
              <w:t>(</w:t>
            </w:r>
            <w:r>
              <w:rPr>
                <w:sz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09" w:type="dxa"/>
            <w:vMerge w:val="restart"/>
            <w:tcBorders>
              <w:top w:val="single" w:sz="4" w:space="0" w:color="000000"/>
              <w:left w:val="single" w:sz="4" w:space="0" w:color="000000"/>
              <w:bottom w:val="nil"/>
              <w:right w:val="nil"/>
            </w:tcBorders>
            <w:hideMark/>
          </w:tcPr>
          <w:p w:rsidR="00565C5B" w:rsidRDefault="00565C5B">
            <w:pPr>
              <w:ind w:left="34"/>
              <w:jc w:val="center"/>
            </w:pPr>
            <w:r>
              <w:rPr>
                <w:bCs/>
                <w:iCs/>
                <w:color w:val="000000"/>
              </w:rPr>
              <w:t>2.7</w:t>
            </w:r>
          </w:p>
        </w:tc>
        <w:tc>
          <w:tcPr>
            <w:tcW w:w="3299" w:type="dxa"/>
            <w:vMerge w:val="restart"/>
            <w:tcBorders>
              <w:top w:val="single" w:sz="4" w:space="0" w:color="000000"/>
              <w:left w:val="single" w:sz="4" w:space="0" w:color="000000"/>
              <w:bottom w:val="nil"/>
              <w:right w:val="single" w:sz="4" w:space="0" w:color="000000"/>
            </w:tcBorders>
          </w:tcPr>
          <w:p w:rsidR="00565C5B" w:rsidRDefault="00565C5B">
            <w:pPr>
              <w:tabs>
                <w:tab w:val="num" w:pos="8"/>
              </w:tabs>
              <w:ind w:left="150"/>
              <w:jc w:val="both"/>
              <w:rPr>
                <w:sz w:val="22"/>
              </w:rPr>
            </w:pPr>
            <w:r>
              <w:rPr>
                <w:u w:val="single"/>
              </w:rPr>
              <w:t>Обслуживание жилой застройки</w:t>
            </w:r>
            <w:r>
              <w:t xml:space="preserve"> </w:t>
            </w:r>
            <w:r>
              <w:rPr>
                <w:sz w:val="22"/>
              </w:rPr>
              <w:t xml:space="preserve">(Размещение объектов капитального строительства, размещение которых предусмотрено видами разрешенного использования с </w:t>
            </w:r>
            <w:hyperlink r:id="rId105" w:anchor="block_1031" w:history="1">
              <w:r>
                <w:rPr>
                  <w:rStyle w:val="a5"/>
                  <w:sz w:val="22"/>
                </w:rPr>
                <w:t>кодами 3.1</w:t>
              </w:r>
            </w:hyperlink>
            <w:r>
              <w:rPr>
                <w:sz w:val="22"/>
              </w:rPr>
              <w:t xml:space="preserve">, </w:t>
            </w:r>
            <w:hyperlink r:id="rId106" w:anchor="block_1032" w:history="1">
              <w:r>
                <w:rPr>
                  <w:rStyle w:val="a5"/>
                  <w:sz w:val="22"/>
                </w:rPr>
                <w:t>3.2</w:t>
              </w:r>
            </w:hyperlink>
            <w:r>
              <w:rPr>
                <w:sz w:val="22"/>
              </w:rPr>
              <w:t xml:space="preserve">, </w:t>
            </w:r>
            <w:hyperlink r:id="rId107" w:anchor="block_1033" w:history="1">
              <w:r>
                <w:rPr>
                  <w:rStyle w:val="a5"/>
                  <w:sz w:val="22"/>
                </w:rPr>
                <w:t>3.3</w:t>
              </w:r>
            </w:hyperlink>
            <w:r>
              <w:rPr>
                <w:sz w:val="22"/>
              </w:rPr>
              <w:t xml:space="preserve">, </w:t>
            </w:r>
            <w:hyperlink r:id="rId108" w:anchor="block_1034" w:history="1">
              <w:r>
                <w:rPr>
                  <w:rStyle w:val="a5"/>
                  <w:sz w:val="22"/>
                </w:rPr>
                <w:t>3.4</w:t>
              </w:r>
            </w:hyperlink>
            <w:r>
              <w:rPr>
                <w:sz w:val="22"/>
              </w:rPr>
              <w:t xml:space="preserve">, </w:t>
            </w:r>
            <w:hyperlink r:id="rId109" w:anchor="block_10341" w:history="1">
              <w:r>
                <w:rPr>
                  <w:rStyle w:val="a5"/>
                  <w:sz w:val="22"/>
                </w:rPr>
                <w:t>3.4.1</w:t>
              </w:r>
            </w:hyperlink>
            <w:r>
              <w:rPr>
                <w:sz w:val="22"/>
              </w:rPr>
              <w:t xml:space="preserve">, </w:t>
            </w:r>
            <w:hyperlink r:id="rId110" w:anchor="block_10351" w:history="1">
              <w:r>
                <w:rPr>
                  <w:rStyle w:val="a5"/>
                  <w:sz w:val="22"/>
                </w:rPr>
                <w:t>3.5.1</w:t>
              </w:r>
            </w:hyperlink>
            <w:r>
              <w:rPr>
                <w:sz w:val="22"/>
              </w:rPr>
              <w:t xml:space="preserve">, </w:t>
            </w:r>
            <w:hyperlink r:id="rId111" w:anchor="block_1036" w:history="1">
              <w:r>
                <w:rPr>
                  <w:rStyle w:val="a5"/>
                  <w:sz w:val="22"/>
                </w:rPr>
                <w:t>3.6</w:t>
              </w:r>
            </w:hyperlink>
            <w:r>
              <w:rPr>
                <w:sz w:val="22"/>
              </w:rPr>
              <w:t xml:space="preserve">, </w:t>
            </w:r>
            <w:hyperlink r:id="rId112" w:anchor="block_1037" w:history="1">
              <w:r>
                <w:rPr>
                  <w:rStyle w:val="a5"/>
                  <w:sz w:val="22"/>
                </w:rPr>
                <w:t>3.7</w:t>
              </w:r>
            </w:hyperlink>
            <w:r>
              <w:rPr>
                <w:sz w:val="22"/>
              </w:rPr>
              <w:t xml:space="preserve">, </w:t>
            </w:r>
            <w:hyperlink r:id="rId113" w:anchor="block_103101" w:history="1">
              <w:r>
                <w:rPr>
                  <w:rStyle w:val="a5"/>
                  <w:sz w:val="22"/>
                </w:rPr>
                <w:t>3.10.1</w:t>
              </w:r>
            </w:hyperlink>
            <w:r>
              <w:rPr>
                <w:sz w:val="22"/>
              </w:rPr>
              <w:t xml:space="preserve">, </w:t>
            </w:r>
            <w:hyperlink r:id="rId114" w:anchor="block_1041" w:history="1">
              <w:r>
                <w:rPr>
                  <w:rStyle w:val="a5"/>
                  <w:sz w:val="22"/>
                </w:rPr>
                <w:t>4.1</w:t>
              </w:r>
            </w:hyperlink>
            <w:r>
              <w:rPr>
                <w:sz w:val="22"/>
              </w:rPr>
              <w:t xml:space="preserve">, </w:t>
            </w:r>
            <w:hyperlink r:id="rId115" w:anchor="block_1043" w:history="1">
              <w:r>
                <w:rPr>
                  <w:rStyle w:val="a5"/>
                  <w:sz w:val="22"/>
                </w:rPr>
                <w:t>4.3</w:t>
              </w:r>
            </w:hyperlink>
            <w:r>
              <w:rPr>
                <w:sz w:val="22"/>
              </w:rPr>
              <w:t xml:space="preserve">, </w:t>
            </w:r>
            <w:hyperlink r:id="rId116" w:anchor="block_1044" w:history="1">
              <w:r>
                <w:rPr>
                  <w:rStyle w:val="a5"/>
                  <w:sz w:val="22"/>
                </w:rPr>
                <w:t>4.4</w:t>
              </w:r>
            </w:hyperlink>
            <w:r>
              <w:rPr>
                <w:sz w:val="22"/>
              </w:rPr>
              <w:t xml:space="preserve">, </w:t>
            </w:r>
            <w:hyperlink r:id="rId117" w:anchor="block_1046" w:history="1">
              <w:r>
                <w:rPr>
                  <w:rStyle w:val="a5"/>
                  <w:sz w:val="22"/>
                </w:rPr>
                <w:t>4.6</w:t>
              </w:r>
            </w:hyperlink>
            <w:r>
              <w:rPr>
                <w:sz w:val="22"/>
              </w:rPr>
              <w:t xml:space="preserve">, </w:t>
            </w:r>
            <w:hyperlink r:id="rId118" w:anchor="block_1047" w:history="1">
              <w:r>
                <w:rPr>
                  <w:rStyle w:val="a5"/>
                  <w:sz w:val="22"/>
                </w:rPr>
                <w:t>4.7</w:t>
              </w:r>
            </w:hyperlink>
            <w:r>
              <w:rPr>
                <w:sz w:val="22"/>
              </w:rPr>
              <w:t xml:space="preserve">, </w:t>
            </w:r>
            <w:hyperlink r:id="rId119" w:anchor="block_1049" w:history="1">
              <w:r>
                <w:rPr>
                  <w:rStyle w:val="a5"/>
                  <w:sz w:val="22"/>
                </w:rPr>
                <w:t>4.9</w:t>
              </w:r>
            </w:hyperlink>
            <w:r>
              <w:rPr>
                <w:sz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565C5B" w:rsidRDefault="00565C5B">
            <w:pPr>
              <w:tabs>
                <w:tab w:val="num" w:pos="8"/>
              </w:tabs>
              <w:ind w:left="150"/>
              <w:jc w:val="both"/>
              <w:rPr>
                <w:rFonts w:eastAsia="Calibri"/>
                <w:color w:val="000000"/>
                <w:kern w:val="24"/>
                <w:lang w:eastAsia="en-US"/>
              </w:rPr>
            </w:pPr>
          </w:p>
        </w:tc>
      </w:tr>
      <w:tr w:rsidR="00565C5B" w:rsidTr="00565C5B">
        <w:trPr>
          <w:trHeight w:val="840"/>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130" w:right="-23"/>
              <w:jc w:val="center"/>
            </w:pPr>
            <w:r>
              <w:rPr>
                <w:bCs/>
                <w:iCs/>
                <w:color w:val="000000"/>
              </w:rPr>
              <w:t>2.6</w:t>
            </w:r>
          </w:p>
        </w:tc>
        <w:tc>
          <w:tcPr>
            <w:tcW w:w="4582" w:type="dxa"/>
            <w:tcBorders>
              <w:top w:val="nil"/>
              <w:left w:val="single" w:sz="4" w:space="0" w:color="000000"/>
              <w:bottom w:val="nil"/>
              <w:right w:val="nil"/>
            </w:tcBorders>
            <w:hideMark/>
          </w:tcPr>
          <w:p w:rsidR="00565C5B" w:rsidRDefault="00565C5B">
            <w:pPr>
              <w:pStyle w:val="s1"/>
              <w:jc w:val="both"/>
              <w:rPr>
                <w:rFonts w:eastAsia="Calibri"/>
                <w:color w:val="000000"/>
                <w:kern w:val="24"/>
                <w:u w:val="single"/>
                <w:lang w:eastAsia="en-US"/>
              </w:rPr>
            </w:pPr>
            <w:r>
              <w:rPr>
                <w:rFonts w:eastAsia="Calibri"/>
                <w:color w:val="000000"/>
                <w:kern w:val="24"/>
                <w:u w:val="single"/>
                <w:lang w:eastAsia="en-US"/>
              </w:rPr>
              <w:t>Многоэтажная жилая застройка</w:t>
            </w:r>
            <w:r>
              <w:rPr>
                <w:rFonts w:eastAsia="Calibri"/>
                <w:color w:val="000000"/>
                <w:kern w:val="24"/>
                <w:lang w:eastAsia="en-US"/>
              </w:rPr>
              <w:t xml:space="preserve"> </w:t>
            </w:r>
            <w:r>
              <w:rPr>
                <w:rFonts w:eastAsia="Calibri"/>
                <w:color w:val="000000"/>
                <w:kern w:val="24"/>
                <w:sz w:val="22"/>
                <w:lang w:eastAsia="en-US"/>
              </w:rPr>
              <w:t>(</w:t>
            </w:r>
            <w:r>
              <w:rPr>
                <w:sz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008" w:type="dxa"/>
            <w:vMerge/>
            <w:tcBorders>
              <w:top w:val="single" w:sz="4" w:space="0" w:color="000000"/>
              <w:left w:val="single" w:sz="4" w:space="0" w:color="000000"/>
              <w:bottom w:val="nil"/>
              <w:right w:val="nil"/>
            </w:tcBorders>
            <w:vAlign w:val="center"/>
            <w:hideMark/>
          </w:tcPr>
          <w:p w:rsidR="00565C5B" w:rsidRDefault="00565C5B"/>
        </w:tc>
        <w:tc>
          <w:tcPr>
            <w:tcW w:w="3299" w:type="dxa"/>
            <w:vMerge/>
            <w:tcBorders>
              <w:top w:val="single" w:sz="4" w:space="0" w:color="000000"/>
              <w:left w:val="single" w:sz="4" w:space="0" w:color="000000"/>
              <w:bottom w:val="nil"/>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trHeight w:val="1974"/>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130" w:right="-23"/>
              <w:jc w:val="center"/>
              <w:rPr>
                <w:bCs/>
                <w:iCs/>
                <w:color w:val="000000"/>
              </w:rPr>
            </w:pPr>
            <w:r>
              <w:rPr>
                <w:bCs/>
                <w:iCs/>
                <w:color w:val="000000"/>
              </w:rPr>
              <w:t>3.1</w:t>
            </w:r>
          </w:p>
        </w:tc>
        <w:tc>
          <w:tcPr>
            <w:tcW w:w="4582" w:type="dxa"/>
            <w:tcBorders>
              <w:top w:val="nil"/>
              <w:left w:val="single" w:sz="4" w:space="0" w:color="000000"/>
              <w:bottom w:val="nil"/>
              <w:right w:val="nil"/>
            </w:tcBorders>
            <w:hideMark/>
          </w:tcPr>
          <w:p w:rsidR="00565C5B" w:rsidRDefault="00565C5B">
            <w:pPr>
              <w:jc w:val="both"/>
              <w:rPr>
                <w:u w:val="single"/>
              </w:rPr>
            </w:pPr>
            <w:r>
              <w:rPr>
                <w:u w:val="single"/>
              </w:rPr>
              <w:t xml:space="preserve">Коммунальное обслуживание </w:t>
            </w:r>
            <w:r>
              <w:rPr>
                <w:sz w:val="22"/>
                <w:u w:val="single"/>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Pr>
                <w:sz w:val="22"/>
              </w:rPr>
              <w:lastRenderedPageBreak/>
              <w:t>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Borders>
              <w:top w:val="nil"/>
              <w:left w:val="single" w:sz="4" w:space="0" w:color="000000"/>
              <w:bottom w:val="nil"/>
              <w:right w:val="nil"/>
            </w:tcBorders>
          </w:tcPr>
          <w:p w:rsidR="00565C5B" w:rsidRDefault="00565C5B">
            <w:pPr>
              <w:ind w:left="34"/>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trHeight w:val="1957"/>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130" w:right="-23"/>
              <w:jc w:val="center"/>
              <w:rPr>
                <w:bCs/>
                <w:iCs/>
                <w:color w:val="000000"/>
              </w:rPr>
            </w:pPr>
            <w:r>
              <w:rPr>
                <w:bCs/>
                <w:iCs/>
                <w:color w:val="000000"/>
              </w:rPr>
              <w:t>3.2</w:t>
            </w:r>
          </w:p>
        </w:tc>
        <w:tc>
          <w:tcPr>
            <w:tcW w:w="4582" w:type="dxa"/>
            <w:tcBorders>
              <w:top w:val="nil"/>
              <w:left w:val="single" w:sz="4" w:space="0" w:color="000000"/>
              <w:bottom w:val="nil"/>
              <w:right w:val="nil"/>
            </w:tcBorders>
            <w:hideMark/>
          </w:tcPr>
          <w:p w:rsidR="00565C5B" w:rsidRDefault="00565C5B">
            <w:pPr>
              <w:pStyle w:val="s1"/>
            </w:pPr>
            <w:r>
              <w:rPr>
                <w:u w:val="single"/>
              </w:rPr>
              <w:t xml:space="preserve">Социальное обслуживание </w:t>
            </w:r>
            <w:r>
              <w:rPr>
                <w:sz w:val="20"/>
                <w:u w:val="single"/>
              </w:rPr>
              <w:t>(</w:t>
            </w:r>
            <w:r>
              <w:rPr>
                <w:sz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r>
              <w:rPr>
                <w:sz w:val="20"/>
              </w:rPr>
              <w:t>)</w:t>
            </w:r>
          </w:p>
        </w:tc>
        <w:tc>
          <w:tcPr>
            <w:tcW w:w="709" w:type="dxa"/>
            <w:tcBorders>
              <w:top w:val="nil"/>
              <w:left w:val="single" w:sz="4" w:space="0" w:color="000000"/>
              <w:bottom w:val="nil"/>
              <w:right w:val="nil"/>
            </w:tcBorders>
          </w:tcPr>
          <w:p w:rsidR="00565C5B" w:rsidRDefault="00565C5B">
            <w:pPr>
              <w:ind w:left="34"/>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trHeight w:val="1408"/>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130" w:right="-23"/>
              <w:jc w:val="center"/>
              <w:rPr>
                <w:bCs/>
                <w:iCs/>
                <w:color w:val="000000"/>
              </w:rPr>
            </w:pPr>
            <w:r>
              <w:rPr>
                <w:bCs/>
                <w:iCs/>
                <w:color w:val="000000"/>
              </w:rPr>
              <w:t>3.3</w:t>
            </w:r>
          </w:p>
        </w:tc>
        <w:tc>
          <w:tcPr>
            <w:tcW w:w="4582" w:type="dxa"/>
            <w:tcBorders>
              <w:top w:val="nil"/>
              <w:left w:val="single" w:sz="4" w:space="0" w:color="000000"/>
              <w:bottom w:val="nil"/>
              <w:right w:val="nil"/>
            </w:tcBorders>
            <w:hideMark/>
          </w:tcPr>
          <w:p w:rsidR="00565C5B" w:rsidRDefault="00565C5B">
            <w:pPr>
              <w:jc w:val="both"/>
              <w:rPr>
                <w:sz w:val="22"/>
              </w:rPr>
            </w:pPr>
            <w:r>
              <w:rPr>
                <w:u w:val="single"/>
              </w:rPr>
              <w:t>Бытовое обслуживание</w:t>
            </w:r>
            <w:r>
              <w:t xml:space="preserve"> </w:t>
            </w:r>
            <w:r>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nil"/>
              <w:left w:val="single" w:sz="4" w:space="0" w:color="000000"/>
              <w:bottom w:val="nil"/>
              <w:right w:val="nil"/>
            </w:tcBorders>
          </w:tcPr>
          <w:p w:rsidR="00565C5B" w:rsidRDefault="00565C5B">
            <w:pPr>
              <w:ind w:left="34"/>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trHeight w:val="273"/>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3.4.1</w:t>
            </w:r>
          </w:p>
        </w:tc>
        <w:tc>
          <w:tcPr>
            <w:tcW w:w="4582" w:type="dxa"/>
            <w:tcBorders>
              <w:top w:val="nil"/>
              <w:left w:val="single" w:sz="4" w:space="0" w:color="000000"/>
              <w:bottom w:val="nil"/>
              <w:right w:val="nil"/>
            </w:tcBorders>
            <w:hideMark/>
          </w:tcPr>
          <w:p w:rsidR="00565C5B" w:rsidRDefault="00565C5B">
            <w:pPr>
              <w:jc w:val="both"/>
              <w:rPr>
                <w:sz w:val="22"/>
              </w:rPr>
            </w:pPr>
            <w:r>
              <w:rPr>
                <w:u w:val="single"/>
              </w:rPr>
              <w:t xml:space="preserve">Амбулаторно-поликлиническое </w:t>
            </w:r>
            <w:r>
              <w:rPr>
                <w:sz w:val="22"/>
                <w:u w:val="single"/>
              </w:rPr>
              <w:t>обслуживание</w:t>
            </w:r>
            <w:r>
              <w:rPr>
                <w:sz w:val="22"/>
              </w:rPr>
              <w:t xml:space="preserve">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nil"/>
              <w:left w:val="single" w:sz="4" w:space="0" w:color="000000"/>
              <w:bottom w:val="nil"/>
              <w:right w:val="nil"/>
            </w:tcBorders>
          </w:tcPr>
          <w:p w:rsidR="00565C5B" w:rsidRDefault="00565C5B">
            <w:pPr>
              <w:ind w:left="-130" w:right="-23"/>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u w:val="single"/>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34"/>
              <w:jc w:val="center"/>
              <w:rPr>
                <w:bCs/>
                <w:iCs/>
                <w:color w:val="000000"/>
              </w:rPr>
            </w:pPr>
            <w:r>
              <w:rPr>
                <w:bCs/>
                <w:iCs/>
                <w:color w:val="000000"/>
              </w:rPr>
              <w:t>3.5.1</w:t>
            </w:r>
          </w:p>
        </w:tc>
        <w:tc>
          <w:tcPr>
            <w:tcW w:w="4582" w:type="dxa"/>
            <w:tcBorders>
              <w:top w:val="nil"/>
              <w:left w:val="single" w:sz="4" w:space="0" w:color="000000"/>
              <w:bottom w:val="nil"/>
              <w:right w:val="nil"/>
            </w:tcBorders>
            <w:hideMark/>
          </w:tcPr>
          <w:p w:rsidR="00565C5B" w:rsidRDefault="00565C5B">
            <w:pPr>
              <w:jc w:val="both"/>
            </w:pPr>
            <w:r>
              <w:rPr>
                <w:u w:val="single"/>
              </w:rPr>
              <w:t xml:space="preserve">Дошкольное, начальное и среднее общее образование </w:t>
            </w:r>
            <w:r>
              <w:rPr>
                <w:sz w:val="22"/>
                <w:u w:val="single"/>
              </w:rPr>
              <w:t>(</w:t>
            </w:r>
            <w:r>
              <w:rPr>
                <w:sz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299" w:type="dxa"/>
            <w:vMerge w:val="restart"/>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ind w:left="34"/>
              <w:jc w:val="center"/>
              <w:rPr>
                <w:bCs/>
                <w:iCs/>
                <w:color w:val="000000"/>
              </w:rPr>
            </w:pPr>
            <w:r>
              <w:rPr>
                <w:bCs/>
                <w:iCs/>
                <w:color w:val="000000"/>
              </w:rPr>
              <w:t>3.5.2</w:t>
            </w:r>
          </w:p>
        </w:tc>
        <w:tc>
          <w:tcPr>
            <w:tcW w:w="4582" w:type="dxa"/>
            <w:tcBorders>
              <w:top w:val="nil"/>
              <w:left w:val="single" w:sz="4" w:space="0" w:color="000000"/>
              <w:bottom w:val="nil"/>
              <w:right w:val="nil"/>
            </w:tcBorders>
            <w:hideMark/>
          </w:tcPr>
          <w:p w:rsidR="00565C5B" w:rsidRDefault="00565C5B">
            <w:pPr>
              <w:jc w:val="both"/>
              <w:rPr>
                <w:sz w:val="22"/>
              </w:rPr>
            </w:pPr>
            <w:r>
              <w:rPr>
                <w:u w:val="single"/>
              </w:rPr>
              <w:t>Среднее и высшее профессиональное образование</w:t>
            </w:r>
            <w:r>
              <w:t xml:space="preserve"> </w:t>
            </w:r>
            <w:r>
              <w:rPr>
                <w:sz w:val="22"/>
              </w:rPr>
              <w:t xml:space="preserve">(Размещение объектов капитального </w:t>
            </w:r>
            <w:r>
              <w:rPr>
                <w:sz w:val="22"/>
              </w:rPr>
              <w:lastRenderedPageBreak/>
              <w:t>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299" w:type="dxa"/>
            <w:vMerge/>
            <w:tcBorders>
              <w:top w:val="nil"/>
              <w:left w:val="single" w:sz="4" w:space="0" w:color="000000"/>
              <w:bottom w:val="nil"/>
              <w:right w:val="single" w:sz="4" w:space="0" w:color="000000"/>
            </w:tcBorders>
            <w:vAlign w:val="center"/>
            <w:hideMark/>
          </w:tcPr>
          <w:p w:rsidR="00565C5B" w:rsidRDefault="00565C5B">
            <w:pPr>
              <w:rPr>
                <w:rFonts w:eastAsia="Calibri"/>
                <w:color w:val="000000"/>
                <w:kern w:val="24"/>
                <w:u w:val="single"/>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tcPr>
          <w:p w:rsidR="00565C5B" w:rsidRDefault="00565C5B">
            <w:pPr>
              <w:snapToGrid w:val="0"/>
              <w:jc w:val="center"/>
              <w:rPr>
                <w:rFonts w:cs="Tahoma"/>
              </w:rPr>
            </w:pPr>
            <w:r>
              <w:rPr>
                <w:rFonts w:cs="Tahoma"/>
              </w:rPr>
              <w:t>3.6</w:t>
            </w:r>
          </w:p>
          <w:p w:rsidR="00565C5B" w:rsidRDefault="00565C5B">
            <w:pPr>
              <w:snapToGrid w:val="0"/>
              <w:jc w:val="center"/>
              <w:rPr>
                <w:rFonts w:cs="Tahoma"/>
              </w:rPr>
            </w:pPr>
          </w:p>
        </w:tc>
        <w:tc>
          <w:tcPr>
            <w:tcW w:w="4582" w:type="dxa"/>
            <w:tcBorders>
              <w:top w:val="nil"/>
              <w:left w:val="single" w:sz="4" w:space="0" w:color="000000"/>
              <w:bottom w:val="nil"/>
              <w:right w:val="nil"/>
            </w:tcBorders>
            <w:hideMark/>
          </w:tcPr>
          <w:p w:rsidR="00565C5B" w:rsidRDefault="00565C5B">
            <w:pPr>
              <w:pStyle w:val="s1"/>
              <w:jc w:val="both"/>
            </w:pPr>
            <w:r>
              <w:rPr>
                <w:u w:val="single"/>
              </w:rPr>
              <w:t>Культурное развитие</w:t>
            </w:r>
            <w:r>
              <w:t xml:space="preserve"> </w:t>
            </w:r>
            <w:r>
              <w:rPr>
                <w:sz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w:t>
            </w:r>
          </w:p>
        </w:tc>
        <w:tc>
          <w:tcPr>
            <w:tcW w:w="709" w:type="dxa"/>
            <w:tcBorders>
              <w:top w:val="nil"/>
              <w:left w:val="single" w:sz="4" w:space="0" w:color="000000"/>
              <w:bottom w:val="nil"/>
              <w:right w:val="nil"/>
            </w:tcBorders>
          </w:tcPr>
          <w:p w:rsidR="00565C5B" w:rsidRDefault="00565C5B">
            <w:pPr>
              <w:ind w:left="-130" w:right="-23"/>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u w:val="single"/>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5.1</w:t>
            </w:r>
          </w:p>
        </w:tc>
        <w:tc>
          <w:tcPr>
            <w:tcW w:w="4582" w:type="dxa"/>
            <w:tcBorders>
              <w:top w:val="nil"/>
              <w:left w:val="single" w:sz="4" w:space="0" w:color="000000"/>
              <w:bottom w:val="nil"/>
              <w:right w:val="nil"/>
            </w:tcBorders>
            <w:hideMark/>
          </w:tcPr>
          <w:p w:rsidR="00565C5B" w:rsidRDefault="00565C5B">
            <w:pPr>
              <w:jc w:val="both"/>
            </w:pPr>
            <w:r>
              <w:rPr>
                <w:u w:val="single"/>
              </w:rPr>
              <w:t>Спорт</w:t>
            </w:r>
            <w:r>
              <w:t xml:space="preserve"> </w:t>
            </w:r>
            <w:r>
              <w:rPr>
                <w:sz w:val="22"/>
              </w:rPr>
              <w:t>(устройство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709" w:type="dxa"/>
            <w:tcBorders>
              <w:top w:val="nil"/>
              <w:left w:val="single" w:sz="4" w:space="0" w:color="000000"/>
              <w:bottom w:val="nil"/>
              <w:right w:val="nil"/>
            </w:tcBorders>
          </w:tcPr>
          <w:p w:rsidR="00565C5B" w:rsidRDefault="00565C5B">
            <w:pPr>
              <w:ind w:left="-130" w:right="-23"/>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u w:val="single"/>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4.1</w:t>
            </w:r>
          </w:p>
        </w:tc>
        <w:tc>
          <w:tcPr>
            <w:tcW w:w="4582" w:type="dxa"/>
            <w:tcBorders>
              <w:top w:val="nil"/>
              <w:left w:val="single" w:sz="4" w:space="0" w:color="000000"/>
              <w:bottom w:val="nil"/>
              <w:right w:val="nil"/>
            </w:tcBorders>
            <w:hideMark/>
          </w:tcPr>
          <w:p w:rsidR="00565C5B" w:rsidRDefault="00565C5B">
            <w:pPr>
              <w:jc w:val="both"/>
            </w:pPr>
            <w:r>
              <w:rPr>
                <w:u w:val="single"/>
              </w:rPr>
              <w:t>Деловое управление</w:t>
            </w:r>
            <w:r>
              <w:t xml:space="preserve"> </w:t>
            </w:r>
            <w:r>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nil"/>
              <w:left w:val="single" w:sz="4" w:space="0" w:color="000000"/>
              <w:bottom w:val="nil"/>
              <w:right w:val="nil"/>
            </w:tcBorders>
          </w:tcPr>
          <w:p w:rsidR="00565C5B" w:rsidRDefault="00565C5B">
            <w:pPr>
              <w:ind w:left="34"/>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u w:val="single"/>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4.4</w:t>
            </w:r>
          </w:p>
        </w:tc>
        <w:tc>
          <w:tcPr>
            <w:tcW w:w="4582" w:type="dxa"/>
            <w:tcBorders>
              <w:top w:val="nil"/>
              <w:left w:val="single" w:sz="4" w:space="0" w:color="000000"/>
              <w:bottom w:val="nil"/>
              <w:right w:val="nil"/>
            </w:tcBorders>
            <w:hideMark/>
          </w:tcPr>
          <w:p w:rsidR="00565C5B" w:rsidRDefault="00565C5B">
            <w:pPr>
              <w:jc w:val="both"/>
            </w:pPr>
            <w:r>
              <w:rPr>
                <w:u w:val="single"/>
              </w:rPr>
              <w:t>Магазины</w:t>
            </w:r>
            <w: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tc>
        <w:tc>
          <w:tcPr>
            <w:tcW w:w="709" w:type="dxa"/>
            <w:tcBorders>
              <w:top w:val="nil"/>
              <w:left w:val="single" w:sz="4" w:space="0" w:color="000000"/>
              <w:bottom w:val="nil"/>
              <w:right w:val="nil"/>
            </w:tcBorders>
          </w:tcPr>
          <w:p w:rsidR="00565C5B" w:rsidRDefault="00565C5B">
            <w:pPr>
              <w:ind w:left="34"/>
              <w:jc w:val="center"/>
              <w:rPr>
                <w:bCs/>
                <w:iCs/>
                <w:color w:val="000000"/>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u w:val="single"/>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4.5</w:t>
            </w:r>
          </w:p>
        </w:tc>
        <w:tc>
          <w:tcPr>
            <w:tcW w:w="4582" w:type="dxa"/>
            <w:tcBorders>
              <w:top w:val="nil"/>
              <w:left w:val="single" w:sz="4" w:space="0" w:color="000000"/>
              <w:bottom w:val="nil"/>
              <w:right w:val="nil"/>
            </w:tcBorders>
            <w:hideMark/>
          </w:tcPr>
          <w:p w:rsidR="00565C5B" w:rsidRDefault="00565C5B">
            <w:pPr>
              <w:jc w:val="both"/>
              <w:rPr>
                <w:u w:val="single"/>
              </w:rPr>
            </w:pPr>
            <w:r>
              <w:rPr>
                <w:u w:val="single"/>
              </w:rPr>
              <w:t>Банковская и страховая деятельность</w:t>
            </w:r>
          </w:p>
        </w:tc>
        <w:tc>
          <w:tcPr>
            <w:tcW w:w="709"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4.6</w:t>
            </w:r>
          </w:p>
        </w:tc>
        <w:tc>
          <w:tcPr>
            <w:tcW w:w="4582" w:type="dxa"/>
            <w:tcBorders>
              <w:top w:val="nil"/>
              <w:left w:val="single" w:sz="4" w:space="0" w:color="000000"/>
              <w:bottom w:val="nil"/>
              <w:right w:val="nil"/>
            </w:tcBorders>
            <w:hideMark/>
          </w:tcPr>
          <w:p w:rsidR="00565C5B" w:rsidRDefault="00565C5B">
            <w:pPr>
              <w:jc w:val="both"/>
              <w:rPr>
                <w:u w:val="single"/>
              </w:rPr>
            </w:pPr>
            <w:r>
              <w:rPr>
                <w:rFonts w:eastAsia="Calibri"/>
                <w:color w:val="000000"/>
                <w:kern w:val="24"/>
                <w:u w:val="single"/>
                <w:lang w:eastAsia="en-US"/>
              </w:rPr>
              <w:t>Общественное питание</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nil"/>
              <w:left w:val="single" w:sz="4" w:space="0" w:color="000000"/>
              <w:bottom w:val="nil"/>
              <w:right w:val="nil"/>
            </w:tcBorders>
          </w:tcPr>
          <w:p w:rsidR="00565C5B" w:rsidRDefault="00565C5B">
            <w:pPr>
              <w:ind w:left="34"/>
              <w:jc w:val="center"/>
              <w:rPr>
                <w:rFonts w:eastAsia="Calibri"/>
                <w:color w:val="000000"/>
                <w:kern w:val="24"/>
                <w:lang w:eastAsia="en-US"/>
              </w:rPr>
            </w:pPr>
          </w:p>
        </w:tc>
        <w:tc>
          <w:tcPr>
            <w:tcW w:w="3299" w:type="dxa"/>
            <w:tcBorders>
              <w:top w:val="nil"/>
              <w:left w:val="single" w:sz="4" w:space="0" w:color="000000"/>
              <w:bottom w:val="nil"/>
              <w:right w:val="single" w:sz="4" w:space="0" w:color="000000"/>
            </w:tcBorders>
          </w:tcPr>
          <w:p w:rsidR="00565C5B" w:rsidRDefault="00565C5B">
            <w:pPr>
              <w:tabs>
                <w:tab w:val="num" w:pos="8"/>
              </w:tabs>
              <w:ind w:left="150"/>
              <w:jc w:val="both"/>
              <w:rPr>
                <w:rFonts w:eastAsia="Calibri"/>
                <w:color w:val="000000"/>
                <w:kern w:val="24"/>
                <w:u w:val="single"/>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4.7</w:t>
            </w:r>
          </w:p>
        </w:tc>
        <w:tc>
          <w:tcPr>
            <w:tcW w:w="4582" w:type="dxa"/>
            <w:tcBorders>
              <w:top w:val="nil"/>
              <w:left w:val="single" w:sz="4" w:space="0" w:color="000000"/>
              <w:bottom w:val="nil"/>
              <w:right w:val="nil"/>
            </w:tcBorders>
            <w:hideMark/>
          </w:tcPr>
          <w:p w:rsidR="00565C5B" w:rsidRDefault="00565C5B">
            <w:pPr>
              <w:jc w:val="both"/>
              <w:rPr>
                <w:sz w:val="22"/>
              </w:rPr>
            </w:pPr>
            <w:r>
              <w:rPr>
                <w:u w:val="single"/>
              </w:rPr>
              <w:t xml:space="preserve">Гостиничное обслуживание </w:t>
            </w:r>
            <w:r>
              <w:rPr>
                <w:sz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vMerge w:val="restart"/>
            <w:tcBorders>
              <w:top w:val="nil"/>
              <w:left w:val="single" w:sz="4" w:space="0" w:color="000000"/>
              <w:bottom w:val="single" w:sz="4" w:space="0" w:color="000000"/>
              <w:right w:val="nil"/>
            </w:tcBorders>
          </w:tcPr>
          <w:p w:rsidR="00565C5B" w:rsidRDefault="00565C5B">
            <w:pPr>
              <w:jc w:val="both"/>
              <w:rPr>
                <w:rFonts w:eastAsia="Calibri"/>
                <w:color w:val="000000"/>
                <w:kern w:val="24"/>
              </w:rPr>
            </w:pPr>
          </w:p>
        </w:tc>
        <w:tc>
          <w:tcPr>
            <w:tcW w:w="3299" w:type="dxa"/>
            <w:vMerge w:val="restart"/>
            <w:tcBorders>
              <w:top w:val="nil"/>
              <w:left w:val="single" w:sz="4" w:space="0" w:color="000000"/>
              <w:bottom w:val="single" w:sz="4" w:space="0" w:color="000000"/>
              <w:right w:val="single" w:sz="4" w:space="0" w:color="000000"/>
            </w:tcBorders>
          </w:tcPr>
          <w:p w:rsidR="00565C5B" w:rsidRDefault="00565C5B">
            <w:pPr>
              <w:jc w:val="both"/>
              <w:rPr>
                <w:rFonts w:eastAsia="Calibri"/>
                <w:color w:val="000000"/>
                <w:kern w:val="24"/>
                <w:lang w:eastAsia="en-US"/>
              </w:rPr>
            </w:pPr>
          </w:p>
        </w:tc>
      </w:tr>
      <w:tr w:rsidR="00565C5B" w:rsidTr="00565C5B">
        <w:trPr>
          <w:jc w:val="center"/>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12.0</w:t>
            </w:r>
          </w:p>
        </w:tc>
        <w:tc>
          <w:tcPr>
            <w:tcW w:w="4582" w:type="dxa"/>
            <w:tcBorders>
              <w:top w:val="nil"/>
              <w:left w:val="single" w:sz="4" w:space="0" w:color="000000"/>
              <w:bottom w:val="nil"/>
              <w:right w:val="nil"/>
            </w:tcBorders>
            <w:hideMark/>
          </w:tcPr>
          <w:p w:rsidR="00565C5B" w:rsidRDefault="00565C5B">
            <w:pPr>
              <w:tabs>
                <w:tab w:val="num" w:pos="113"/>
              </w:tabs>
              <w:ind w:left="113"/>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w:t>
            </w:r>
            <w:r>
              <w:rPr>
                <w:sz w:val="22"/>
              </w:rPr>
              <w:lastRenderedPageBreak/>
              <w:t>водных объектов общего пользования, скверов, бульваров, площадей, проездов, малых архитектурных форм благоустройства)</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2.</w:t>
            </w:r>
          </w:p>
        </w:tc>
        <w:tc>
          <w:tcPr>
            <w:tcW w:w="843"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582"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val="restart"/>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843" w:type="dxa"/>
            <w:tcBorders>
              <w:top w:val="nil"/>
              <w:left w:val="single" w:sz="4" w:space="0" w:color="000000"/>
              <w:bottom w:val="nil"/>
              <w:right w:val="nil"/>
            </w:tcBorders>
          </w:tcPr>
          <w:p w:rsidR="00565C5B" w:rsidRDefault="00565C5B">
            <w:pPr>
              <w:snapToGrid w:val="0"/>
              <w:jc w:val="center"/>
              <w:rPr>
                <w:rFonts w:cs="Tahoma"/>
              </w:rPr>
            </w:pPr>
            <w:r>
              <w:rPr>
                <w:rFonts w:cs="Tahoma"/>
              </w:rPr>
              <w:t>3.7</w:t>
            </w:r>
          </w:p>
          <w:p w:rsidR="00565C5B" w:rsidRDefault="00565C5B">
            <w:pPr>
              <w:snapToGrid w:val="0"/>
              <w:jc w:val="center"/>
              <w:rPr>
                <w:rFonts w:cs="Tahoma"/>
              </w:rPr>
            </w:pPr>
          </w:p>
        </w:tc>
        <w:tc>
          <w:tcPr>
            <w:tcW w:w="4582" w:type="dxa"/>
            <w:tcBorders>
              <w:top w:val="nil"/>
              <w:left w:val="single" w:sz="4" w:space="0" w:color="000000"/>
              <w:bottom w:val="nil"/>
              <w:right w:val="nil"/>
            </w:tcBorders>
            <w:hideMark/>
          </w:tcPr>
          <w:p w:rsidR="00565C5B" w:rsidRDefault="00565C5B">
            <w:pPr>
              <w:pStyle w:val="s1"/>
              <w:jc w:val="both"/>
            </w:pPr>
            <w:r>
              <w:rPr>
                <w:u w:val="single"/>
              </w:rPr>
              <w:t xml:space="preserve">Религиозное использование </w:t>
            </w:r>
            <w:r>
              <w:rPr>
                <w:sz w:val="22"/>
                <w:u w:val="single"/>
              </w:rPr>
              <w:t>(</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jc w:val="center"/>
              <w:rPr>
                <w:rFonts w:eastAsia="Calibri"/>
                <w:color w:val="000000"/>
                <w:kern w:val="24"/>
                <w:lang w:eastAsia="en-US"/>
              </w:rPr>
            </w:pPr>
            <w:r>
              <w:rPr>
                <w:rFonts w:eastAsia="Calibri"/>
                <w:color w:val="000000"/>
                <w:kern w:val="24"/>
                <w:lang w:eastAsia="en-US"/>
              </w:rPr>
              <w:t>3.10.1</w:t>
            </w:r>
          </w:p>
        </w:tc>
        <w:tc>
          <w:tcPr>
            <w:tcW w:w="4582" w:type="dxa"/>
            <w:tcBorders>
              <w:top w:val="nil"/>
              <w:left w:val="single" w:sz="4" w:space="0" w:color="000000"/>
              <w:bottom w:val="nil"/>
              <w:right w:val="nil"/>
            </w:tcBorders>
            <w:hideMark/>
          </w:tcPr>
          <w:p w:rsidR="00565C5B" w:rsidRDefault="00565C5B">
            <w:pPr>
              <w:ind w:left="154"/>
              <w:jc w:val="both"/>
              <w:rPr>
                <w:rFonts w:eastAsia="Calibri"/>
                <w:color w:val="000000"/>
                <w:kern w:val="24"/>
                <w:u w:val="single"/>
                <w:lang w:eastAsia="en-US"/>
              </w:rPr>
            </w:pPr>
            <w:r>
              <w:rPr>
                <w:rFonts w:eastAsia="Calibri"/>
                <w:color w:val="000000"/>
                <w:kern w:val="24"/>
                <w:u w:val="single"/>
                <w:lang w:eastAsia="en-US"/>
              </w:rPr>
              <w:t>Амбулаторное ветеринарное обслуживание</w:t>
            </w:r>
            <w:r>
              <w:rPr>
                <w:rFonts w:eastAsia="Calibri"/>
                <w:color w:val="000000"/>
                <w:kern w:val="24"/>
                <w:lang w:eastAsia="en-US"/>
              </w:rPr>
              <w:t xml:space="preserve"> </w:t>
            </w:r>
            <w:r>
              <w:rPr>
                <w:rFonts w:eastAsia="Calibri"/>
                <w:color w:val="000000"/>
                <w:kern w:val="24"/>
                <w:sz w:val="22"/>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4.3</w:t>
            </w:r>
          </w:p>
        </w:tc>
        <w:tc>
          <w:tcPr>
            <w:tcW w:w="4582" w:type="dxa"/>
            <w:tcBorders>
              <w:top w:val="nil"/>
              <w:left w:val="single" w:sz="4" w:space="0" w:color="000000"/>
              <w:bottom w:val="nil"/>
              <w:right w:val="nil"/>
            </w:tcBorders>
            <w:hideMark/>
          </w:tcPr>
          <w:p w:rsidR="00565C5B" w:rsidRDefault="00565C5B">
            <w:pPr>
              <w:pStyle w:val="s1"/>
              <w:jc w:val="both"/>
            </w:pPr>
            <w:r>
              <w:rPr>
                <w:u w:val="single"/>
              </w:rPr>
              <w:t>Рынки</w:t>
            </w:r>
            <w:r>
              <w:t xml:space="preserve"> </w:t>
            </w:r>
            <w:r>
              <w:rPr>
                <w:sz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Pr>
                  <w:sz w:val="22"/>
                </w:rPr>
                <w:t>200 кв. м</w:t>
              </w:r>
            </w:smartTag>
            <w:r>
              <w:rPr>
                <w:sz w:val="22"/>
              </w:rPr>
              <w:t>; размещение гаражей и (или) стоянок для автомобилей сотрудников и посетителей рынка)</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jc w:val="center"/>
              <w:rPr>
                <w:rFonts w:eastAsia="Calibri"/>
                <w:color w:val="000000"/>
                <w:kern w:val="24"/>
                <w:lang w:eastAsia="en-US"/>
              </w:rPr>
            </w:pPr>
            <w:r>
              <w:rPr>
                <w:rFonts w:eastAsia="Calibri"/>
                <w:color w:val="000000"/>
                <w:kern w:val="24"/>
                <w:lang w:eastAsia="en-US"/>
              </w:rPr>
              <w:t>4.8</w:t>
            </w:r>
          </w:p>
        </w:tc>
        <w:tc>
          <w:tcPr>
            <w:tcW w:w="4582" w:type="dxa"/>
            <w:tcBorders>
              <w:top w:val="nil"/>
              <w:left w:val="single" w:sz="4" w:space="0" w:color="000000"/>
              <w:bottom w:val="nil"/>
              <w:right w:val="nil"/>
            </w:tcBorders>
            <w:hideMark/>
          </w:tcPr>
          <w:p w:rsidR="00565C5B" w:rsidRDefault="00565C5B">
            <w:pPr>
              <w:ind w:left="154"/>
              <w:jc w:val="both"/>
              <w:rPr>
                <w:rFonts w:eastAsia="Calibri"/>
                <w:color w:val="000000"/>
                <w:kern w:val="24"/>
                <w:u w:val="single"/>
                <w:lang w:eastAsia="en-US"/>
              </w:rPr>
            </w:pPr>
            <w:r>
              <w:rPr>
                <w:rFonts w:eastAsia="Calibri"/>
                <w:color w:val="000000"/>
                <w:kern w:val="24"/>
                <w:u w:val="single"/>
                <w:lang w:eastAsia="en-US"/>
              </w:rPr>
              <w:t>Развлечения</w:t>
            </w:r>
            <w:r>
              <w:rPr>
                <w:rFonts w:eastAsia="Calibri"/>
                <w:color w:val="000000"/>
                <w:kern w:val="24"/>
                <w:lang w:eastAsia="en-US"/>
              </w:rPr>
              <w:t xml:space="preserve"> (</w:t>
            </w:r>
            <w:r>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jc w:val="center"/>
              <w:rPr>
                <w:rFonts w:eastAsia="Calibri"/>
                <w:color w:val="000000"/>
                <w:kern w:val="24"/>
                <w:lang w:eastAsia="en-US"/>
              </w:rPr>
            </w:pPr>
            <w:r>
              <w:rPr>
                <w:rFonts w:eastAsia="Calibri"/>
                <w:color w:val="000000"/>
                <w:kern w:val="24"/>
                <w:lang w:eastAsia="en-US"/>
              </w:rPr>
              <w:t>4.9</w:t>
            </w:r>
          </w:p>
        </w:tc>
        <w:tc>
          <w:tcPr>
            <w:tcW w:w="4582" w:type="dxa"/>
            <w:tcBorders>
              <w:top w:val="nil"/>
              <w:left w:val="single" w:sz="4" w:space="0" w:color="000000"/>
              <w:bottom w:val="nil"/>
              <w:right w:val="nil"/>
            </w:tcBorders>
            <w:hideMark/>
          </w:tcPr>
          <w:p w:rsidR="00565C5B" w:rsidRDefault="00565C5B">
            <w:pPr>
              <w:jc w:val="both"/>
              <w:rPr>
                <w:rFonts w:eastAsia="Calibri"/>
                <w:color w:val="000000"/>
                <w:kern w:val="24"/>
                <w:u w:val="single"/>
                <w:lang w:eastAsia="en-US"/>
              </w:rPr>
            </w:pPr>
            <w:r>
              <w:rPr>
                <w:u w:val="single"/>
              </w:rPr>
              <w:t>Обслуживание автотранспорта</w:t>
            </w:r>
            <w:r>
              <w:t xml:space="preserve"> </w:t>
            </w:r>
            <w:r>
              <w:rPr>
                <w:sz w:val="22"/>
              </w:rPr>
              <w:t>(Размещение постоянных или временных гаражей с несколькими стояночными местами, стоянок (парковок), гаражей, в том числе многоярусных)</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843" w:type="dxa"/>
            <w:tcBorders>
              <w:top w:val="nil"/>
              <w:left w:val="single" w:sz="4" w:space="0" w:color="000000"/>
              <w:bottom w:val="nil"/>
              <w:right w:val="nil"/>
            </w:tcBorders>
            <w:hideMark/>
          </w:tcPr>
          <w:p w:rsidR="00565C5B" w:rsidRDefault="00565C5B">
            <w:pPr>
              <w:jc w:val="center"/>
              <w:rPr>
                <w:rFonts w:eastAsia="Calibri"/>
                <w:color w:val="000000"/>
                <w:kern w:val="24"/>
                <w:lang w:eastAsia="en-US"/>
              </w:rPr>
            </w:pPr>
            <w:r>
              <w:rPr>
                <w:rFonts w:eastAsia="Calibri"/>
                <w:color w:val="000000"/>
                <w:kern w:val="24"/>
                <w:lang w:eastAsia="en-US"/>
              </w:rPr>
              <w:t>5.1</w:t>
            </w:r>
          </w:p>
        </w:tc>
        <w:tc>
          <w:tcPr>
            <w:tcW w:w="4582" w:type="dxa"/>
            <w:tcBorders>
              <w:top w:val="nil"/>
              <w:left w:val="single" w:sz="4" w:space="0" w:color="000000"/>
              <w:bottom w:val="nil"/>
              <w:right w:val="nil"/>
            </w:tcBorders>
            <w:hideMark/>
          </w:tcPr>
          <w:p w:rsidR="00565C5B" w:rsidRDefault="00565C5B">
            <w:pPr>
              <w:ind w:left="154"/>
              <w:jc w:val="both"/>
              <w:rPr>
                <w:rFonts w:eastAsia="Calibri"/>
                <w:color w:val="000000"/>
                <w:kern w:val="24"/>
                <w:u w:val="single"/>
                <w:lang w:eastAsia="en-US"/>
              </w:rPr>
            </w:pPr>
            <w:r>
              <w:rPr>
                <w:rFonts w:eastAsia="Calibri"/>
                <w:color w:val="000000"/>
                <w:kern w:val="24"/>
                <w:u w:val="single"/>
                <w:lang w:eastAsia="en-US"/>
              </w:rPr>
              <w:t>Спорт</w:t>
            </w:r>
            <w:r>
              <w:rPr>
                <w:rFonts w:eastAsia="Calibri"/>
                <w:color w:val="000000"/>
                <w:kern w:val="24"/>
                <w:lang w:eastAsia="en-US"/>
              </w:rPr>
              <w:t xml:space="preserve"> </w:t>
            </w:r>
            <w:r>
              <w:rPr>
                <w:sz w:val="22"/>
              </w:rPr>
              <w:t>(Размещение объектов капитального строительства в качестве спортивных клубов, спортивных залов, бассейнов)</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843" w:type="dxa"/>
            <w:tcBorders>
              <w:top w:val="nil"/>
              <w:left w:val="single" w:sz="4" w:space="0" w:color="000000"/>
              <w:bottom w:val="single" w:sz="4" w:space="0" w:color="000000"/>
              <w:right w:val="nil"/>
            </w:tcBorders>
            <w:hideMark/>
          </w:tcPr>
          <w:p w:rsidR="00565C5B" w:rsidRDefault="00565C5B">
            <w:pPr>
              <w:snapToGrid w:val="0"/>
              <w:ind w:left="-130"/>
              <w:jc w:val="center"/>
              <w:rPr>
                <w:rFonts w:cs="Tahoma"/>
              </w:rPr>
            </w:pPr>
            <w:r>
              <w:rPr>
                <w:rFonts w:cs="Tahoma"/>
              </w:rPr>
              <w:t>8.3</w:t>
            </w:r>
          </w:p>
        </w:tc>
        <w:tc>
          <w:tcPr>
            <w:tcW w:w="4582" w:type="dxa"/>
            <w:tcBorders>
              <w:top w:val="nil"/>
              <w:left w:val="single" w:sz="4" w:space="0" w:color="000000"/>
              <w:bottom w:val="single" w:sz="4" w:space="0" w:color="000000"/>
              <w:right w:val="nil"/>
            </w:tcBorders>
            <w:hideMark/>
          </w:tcPr>
          <w:p w:rsidR="00565C5B" w:rsidRDefault="00565C5B">
            <w:pPr>
              <w:tabs>
                <w:tab w:val="num" w:pos="113"/>
              </w:tabs>
              <w:ind w:left="154"/>
              <w:jc w:val="both"/>
              <w:rPr>
                <w:u w:val="single"/>
              </w:rPr>
            </w:pPr>
            <w:r>
              <w:rPr>
                <w:u w:val="single"/>
              </w:rPr>
              <w:t>Обеспечение внутреннего правопорядка</w:t>
            </w:r>
            <w:r>
              <w:t xml:space="preserve"> </w:t>
            </w:r>
            <w:r>
              <w:rPr>
                <w:sz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w:t>
            </w:r>
            <w:r>
              <w:rPr>
                <w:sz w:val="22"/>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008"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rPr>
            </w:pPr>
          </w:p>
        </w:tc>
        <w:tc>
          <w:tcPr>
            <w:tcW w:w="3299" w:type="dxa"/>
            <w:vMerge/>
            <w:tcBorders>
              <w:top w:val="nil"/>
              <w:left w:val="single" w:sz="4" w:space="0" w:color="000000"/>
              <w:bottom w:val="single" w:sz="4" w:space="0" w:color="000000"/>
              <w:right w:val="single" w:sz="4" w:space="0" w:color="000000"/>
            </w:tcBorders>
            <w:vAlign w:val="center"/>
            <w:hideMark/>
          </w:tcPr>
          <w:p w:rsidR="00565C5B" w:rsidRDefault="00565C5B">
            <w:pPr>
              <w:rPr>
                <w:rFonts w:eastAsia="Calibri"/>
                <w:color w:val="000000"/>
                <w:kern w:val="24"/>
                <w:lang w:eastAsia="en-US"/>
              </w:rPr>
            </w:pP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ind w:left="-58" w:right="-108"/>
              <w:jc w:val="center"/>
              <w:rPr>
                <w:rFonts w:eastAsia="Calibri"/>
                <w:color w:val="000000"/>
                <w:kern w:val="24"/>
                <w:lang w:eastAsia="en-US"/>
              </w:rPr>
            </w:pPr>
            <w:r>
              <w:rPr>
                <w:bCs/>
                <w:color w:val="000000"/>
              </w:rPr>
              <w:lastRenderedPageBreak/>
              <w:t>3.</w:t>
            </w: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295"/>
              <w:jc w:val="both"/>
              <w:rPr>
                <w:rFonts w:eastAsia="Calibri"/>
                <w:color w:val="000000"/>
                <w:kern w:val="24"/>
                <w:highlight w:val="cyan"/>
                <w:u w:val="single"/>
                <w:lang w:eastAsia="en-US"/>
              </w:rPr>
            </w:pPr>
            <w:r>
              <w:rPr>
                <w:bCs/>
                <w:iCs/>
                <w:u w:val="single"/>
              </w:rPr>
              <w:t>Для  земельных участков среднеэтажной и</w:t>
            </w:r>
            <w:r>
              <w:rPr>
                <w:rFonts w:eastAsia="Calibri"/>
                <w:color w:val="000000"/>
                <w:kern w:val="24"/>
                <w:u w:val="single"/>
                <w:lang w:eastAsia="en-US"/>
              </w:rPr>
              <w:t xml:space="preserve"> </w:t>
            </w:r>
            <w:r>
              <w:rPr>
                <w:bCs/>
                <w:iCs/>
                <w:u w:val="single"/>
              </w:rPr>
              <w:t>многоэтажной жилой застройки с кодами ВРИ 2.5,2.6</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Предельное количество этажей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9 этажей</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40%</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295"/>
              <w:jc w:val="both"/>
              <w:rPr>
                <w:rFonts w:eastAsia="Calibri"/>
                <w:color w:val="000000"/>
                <w:kern w:val="24"/>
                <w:highlight w:val="cyan"/>
                <w:u w:val="single"/>
                <w:lang w:eastAsia="en-US"/>
              </w:rPr>
            </w:pPr>
            <w:r>
              <w:rPr>
                <w:bCs/>
                <w:iCs/>
                <w:u w:val="single"/>
              </w:rPr>
              <w:t xml:space="preserve">Для земельных участков </w:t>
            </w:r>
            <w:r>
              <w:rPr>
                <w:u w:val="single"/>
              </w:rPr>
              <w:t>дошкольного, начального и среднего общего образования; среднего и высшего профессионального образования</w:t>
            </w:r>
            <w:r>
              <w:t xml:space="preserve"> </w:t>
            </w:r>
            <w:r>
              <w:rPr>
                <w:bCs/>
                <w:iCs/>
                <w:u w:val="single"/>
              </w:rPr>
              <w:t>с кодами ВРИ 3.5.1,3.5.2</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008" w:type="dxa"/>
            <w:gridSpan w:val="2"/>
            <w:tcBorders>
              <w:top w:val="single" w:sz="4" w:space="0" w:color="000000"/>
              <w:left w:val="single" w:sz="4" w:space="0" w:color="000000"/>
              <w:bottom w:val="single" w:sz="4" w:space="0" w:color="000000"/>
              <w:right w:val="single" w:sz="4" w:space="0" w:color="000000"/>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2 га"/>
              </w:smartTagPr>
              <w:r>
                <w:rPr>
                  <w:bCs/>
                  <w:iCs/>
                </w:rPr>
                <w:t>0,2 га</w:t>
              </w:r>
            </w:smartTag>
          </w:p>
          <w:p w:rsidR="00565C5B" w:rsidRDefault="00565C5B">
            <w:pPr>
              <w:ind w:left="176"/>
              <w:jc w:val="both"/>
              <w:rPr>
                <w:bCs/>
                <w:iCs/>
              </w:rPr>
            </w:pPr>
            <w:r>
              <w:rPr>
                <w:bCs/>
                <w:iCs/>
              </w:rPr>
              <w:t>Максимальный - не подлежит установлению</w:t>
            </w:r>
          </w:p>
          <w:p w:rsidR="00565C5B" w:rsidRDefault="00565C5B">
            <w:pPr>
              <w:ind w:left="176"/>
              <w:jc w:val="both"/>
              <w:rPr>
                <w:bCs/>
                <w:iCs/>
              </w:rPr>
            </w:pP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Предельное количество этажей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4 этажей</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60%</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295"/>
              <w:jc w:val="center"/>
              <w:rPr>
                <w:rFonts w:eastAsia="Calibri"/>
                <w:color w:val="000000"/>
                <w:kern w:val="24"/>
                <w:highlight w:val="cyan"/>
                <w:u w:val="single"/>
                <w:lang w:eastAsia="en-U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Минимальный - 4 кв.м</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Предельная высота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Не подлежит установлению</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right="34"/>
              <w:jc w:val="both"/>
              <w:rPr>
                <w:bCs/>
                <w:iCs/>
              </w:rPr>
            </w:pPr>
            <w:r>
              <w:rPr>
                <w:bCs/>
                <w:iCs/>
              </w:rPr>
              <w:t>100%</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295"/>
              <w:jc w:val="both"/>
              <w:rPr>
                <w:rFonts w:eastAsia="Calibri"/>
                <w:color w:val="000000"/>
                <w:kern w:val="24"/>
                <w:highlight w:val="cyan"/>
                <w:u w:val="single"/>
                <w:lang w:eastAsia="en-US"/>
              </w:rPr>
            </w:pPr>
            <w:r>
              <w:rPr>
                <w:bCs/>
                <w:iCs/>
                <w:u w:val="single"/>
              </w:rPr>
              <w:t>Для земельных участков с кодами ВРИ 2.7,3.2,</w:t>
            </w:r>
            <w:r>
              <w:rPr>
                <w:rFonts w:cs="Tahoma"/>
                <w:u w:val="single"/>
              </w:rPr>
              <w:t>3.3,3.4.1,3.6,3.7, 3.10.1,4.1,4.3,4.4,4.5,4.6,4.7,4.8,4.9.1, 5.1, 8.3,12.0</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Минимальный - 400 кв.м</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Предельная высота зданий, строений, сооружений</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ind w:left="139"/>
              <w:jc w:val="both"/>
            </w:pPr>
            <w:r>
              <w:rPr>
                <w:bCs/>
                <w:iCs/>
              </w:rPr>
              <w:t>Максимальный процент застройки в границах земельного участка</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both"/>
              <w:rPr>
                <w:bCs/>
                <w:iCs/>
              </w:rPr>
            </w:pPr>
            <w:r>
              <w:rPr>
                <w:bCs/>
                <w:iCs/>
              </w:rPr>
              <w:t>80%</w:t>
            </w: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rPr>
                <w:bCs/>
                <w:color w:val="000000"/>
              </w:rPr>
            </w:pPr>
            <w:r>
              <w:rPr>
                <w:bCs/>
                <w:color w:val="000000"/>
              </w:rPr>
              <w:t>4.</w:t>
            </w: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pPr>
            <w:r>
              <w:t>Архитектурно-строительные требования</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rPr>
                <w:bCs/>
                <w:color w:val="000000"/>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widowControl w:val="0"/>
              <w:numPr>
                <w:ilvl w:val="0"/>
                <w:numId w:val="41"/>
              </w:numPr>
              <w:tabs>
                <w:tab w:val="left" w:pos="1155"/>
              </w:tabs>
              <w:suppressAutoHyphens/>
              <w:snapToGrid w:val="0"/>
              <w:jc w:val="both"/>
              <w:rPr>
                <w:rFonts w:cs="Tahoma"/>
              </w:rPr>
            </w:pPr>
            <w:r>
              <w:rPr>
                <w:rFonts w:cs="Tahoma"/>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w:t>
            </w:r>
          </w:p>
          <w:p w:rsidR="00565C5B" w:rsidRDefault="00565C5B">
            <w:pPr>
              <w:numPr>
                <w:ilvl w:val="0"/>
                <w:numId w:val="41"/>
              </w:numPr>
              <w:tabs>
                <w:tab w:val="left" w:pos="1155"/>
              </w:tabs>
              <w:suppressAutoHyphens/>
              <w:jc w:val="both"/>
              <w:rPr>
                <w:rFonts w:cs="Tahoma"/>
              </w:rPr>
            </w:pPr>
            <w:r>
              <w:rPr>
                <w:rFonts w:cs="Tahoma"/>
              </w:rPr>
              <w:t xml:space="preserve">Примагистральные зоны улиц, рекомендуется организовать как единую собственную зону, формируемую зданиями образующими уличный фронт и внутриквартальной территорией на глубину не более </w:t>
            </w:r>
            <w:smartTag w:uri="urn:schemas-microsoft-com:office:smarttags" w:element="metricconverter">
              <w:smartTagPr>
                <w:attr w:name="ProductID" w:val="30 м"/>
              </w:smartTagPr>
              <w:r>
                <w:rPr>
                  <w:rFonts w:cs="Tahoma"/>
                </w:rPr>
                <w:t>30 м</w:t>
              </w:r>
            </w:smartTag>
            <w:r>
              <w:rPr>
                <w:rFonts w:cs="Tahoma"/>
              </w:rPr>
              <w:t>. с каждой стороны; доля общественного фонда в общем фонде застройки должна составлять не менее 50%.</w:t>
            </w:r>
          </w:p>
          <w:p w:rsidR="00565C5B" w:rsidRDefault="00565C5B">
            <w:pPr>
              <w:numPr>
                <w:ilvl w:val="0"/>
                <w:numId w:val="41"/>
              </w:numPr>
              <w:tabs>
                <w:tab w:val="left" w:pos="1155"/>
              </w:tabs>
              <w:jc w:val="both"/>
            </w:pPr>
            <w:r>
              <w:t>Предприятия обслуживания, разрешенные «по праву застройки»,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rsidR="00565C5B" w:rsidRDefault="00565C5B">
            <w:pPr>
              <w:numPr>
                <w:ilvl w:val="0"/>
                <w:numId w:val="41"/>
              </w:numPr>
              <w:tabs>
                <w:tab w:val="left" w:pos="1155"/>
              </w:tabs>
              <w:jc w:val="both"/>
            </w:pPr>
            <w:r>
              <w:lastRenderedPageBreak/>
              <w:t>Допускается применять локальные встройки и пристройки на внутриквартальных территория с соблюдением принципов регулярности планировки и увеличением плотности застройки не более чем на 25%.</w:t>
            </w:r>
          </w:p>
          <w:p w:rsidR="00565C5B" w:rsidRDefault="00565C5B">
            <w:pPr>
              <w:widowControl w:val="0"/>
              <w:numPr>
                <w:ilvl w:val="0"/>
                <w:numId w:val="41"/>
              </w:numPr>
              <w:tabs>
                <w:tab w:val="left" w:pos="1155"/>
              </w:tabs>
              <w:suppressAutoHyphens/>
              <w:jc w:val="both"/>
              <w:rPr>
                <w:rFonts w:cs="Tahoma"/>
              </w:rPr>
            </w:pPr>
            <w:r>
              <w:rPr>
                <w:rFonts w:cs="Tahoma"/>
              </w:rPr>
              <w:t>Расстояние между домами внутри квартала (группы домов) принимаются в соответствии с нормами противопожарной безопасности и нормами инсоляции.</w:t>
            </w:r>
          </w:p>
          <w:p w:rsidR="00565C5B" w:rsidRDefault="00565C5B">
            <w:pPr>
              <w:widowControl w:val="0"/>
              <w:numPr>
                <w:ilvl w:val="0"/>
                <w:numId w:val="41"/>
              </w:numPr>
              <w:tabs>
                <w:tab w:val="left" w:pos="1155"/>
              </w:tabs>
              <w:suppressAutoHyphens/>
              <w:jc w:val="both"/>
              <w:rPr>
                <w:rFonts w:cs="Tahoma"/>
              </w:rPr>
            </w:pPr>
            <w:r>
              <w:rPr>
                <w:rFonts w:cs="Tahoma"/>
              </w:rPr>
              <w:t>Удельные размеры площадок для хозяйственных целей – 0,3 м</w:t>
            </w:r>
            <w:r>
              <w:rPr>
                <w:rFonts w:cs="Tahoma"/>
                <w:vertAlign w:val="superscript"/>
              </w:rPr>
              <w:t>2</w:t>
            </w:r>
            <w:r>
              <w:rPr>
                <w:rFonts w:cs="Tahoma"/>
              </w:rPr>
              <w:t xml:space="preserve">/чел., 1 контейнер на 10-15 семей. Расстояние до границ участков жилых домов, ДДУ, игровых площадок, озелененных площадок – не менее </w:t>
            </w:r>
            <w:smartTag w:uri="urn:schemas-microsoft-com:office:smarttags" w:element="metricconverter">
              <w:smartTagPr>
                <w:attr w:name="ProductID" w:val="20 м"/>
              </w:smartTagPr>
              <w:r>
                <w:rPr>
                  <w:rFonts w:cs="Tahoma"/>
                </w:rPr>
                <w:t>20 м</w:t>
              </w:r>
            </w:smartTag>
            <w:r>
              <w:rPr>
                <w:rFonts w:cs="Tahoma"/>
              </w:rPr>
              <w:t xml:space="preserve">., но не более </w:t>
            </w:r>
            <w:smartTag w:uri="urn:schemas-microsoft-com:office:smarttags" w:element="metricconverter">
              <w:smartTagPr>
                <w:attr w:name="ProductID" w:val="100 м"/>
              </w:smartTagPr>
              <w:r>
                <w:rPr>
                  <w:rFonts w:cs="Tahoma"/>
                </w:rPr>
                <w:t>100 м</w:t>
              </w:r>
            </w:smartTag>
            <w:r>
              <w:rPr>
                <w:rFonts w:cs="Tahoma"/>
              </w:rPr>
              <w:t>.</w:t>
            </w:r>
          </w:p>
          <w:p w:rsidR="00565C5B" w:rsidRDefault="00565C5B">
            <w:pPr>
              <w:numPr>
                <w:ilvl w:val="0"/>
                <w:numId w:val="41"/>
              </w:numPr>
              <w:tabs>
                <w:tab w:val="left" w:pos="1155"/>
              </w:tabs>
              <w:jc w:val="both"/>
            </w:pPr>
            <w:r>
              <w:t>Отделка фасадов зданий долговечными высококачественными материалами.</w:t>
            </w:r>
          </w:p>
          <w:p w:rsidR="00565C5B" w:rsidRDefault="00565C5B">
            <w:pPr>
              <w:numPr>
                <w:ilvl w:val="0"/>
                <w:numId w:val="41"/>
              </w:numPr>
              <w:tabs>
                <w:tab w:val="left" w:pos="1155"/>
              </w:tabs>
              <w:jc w:val="both"/>
            </w:pPr>
            <w:r>
              <w:t>Архитектурно - планировочная структура новых массивов жилой застройки должна быть увязана по своим размерам и пропорциям со сложившейся застройкой и нести черты преемственности развития города.</w:t>
            </w:r>
          </w:p>
          <w:p w:rsidR="00565C5B" w:rsidRDefault="00565C5B">
            <w:pPr>
              <w:numPr>
                <w:ilvl w:val="0"/>
                <w:numId w:val="41"/>
              </w:numPr>
              <w:tabs>
                <w:tab w:val="left" w:pos="1155"/>
              </w:tabs>
              <w:jc w:val="both"/>
            </w:pPr>
            <w:r>
              <w:t>Создание выразительной застройки, художественно-декоративных элементов малых архитектурных форм, покрытие дорог и тротуаров должны осуществляться с применением долговечных материалов, допускающих механическую чистку, уборку в процессе эксплуатации.</w:t>
            </w:r>
          </w:p>
          <w:p w:rsidR="00565C5B" w:rsidRDefault="00565C5B">
            <w:pPr>
              <w:numPr>
                <w:ilvl w:val="0"/>
                <w:numId w:val="41"/>
              </w:numPr>
              <w:tabs>
                <w:tab w:val="left" w:pos="1155"/>
              </w:tabs>
              <w:jc w:val="both"/>
            </w:pPr>
            <w:r>
              <w:t>Остекление лоджий и балконов в проектируемых домах должны осуществляться при соблюдении противопожарных норм и по согласованию проекта с отделом по архитектуре и градостроительству.</w:t>
            </w:r>
          </w:p>
          <w:p w:rsidR="00565C5B" w:rsidRDefault="00565C5B">
            <w:pPr>
              <w:tabs>
                <w:tab w:val="num" w:pos="0"/>
              </w:tabs>
              <w:ind w:left="12" w:right="34" w:firstLine="447"/>
              <w:jc w:val="both"/>
            </w:pPr>
            <w:r>
              <w:rPr>
                <w:bCs/>
                <w:iCs/>
              </w:rPr>
              <w:t>Нормативные размеры земельных участков для объектов образования местного значения:</w:t>
            </w:r>
          </w:p>
          <w:p w:rsidR="00565C5B" w:rsidRDefault="00565C5B">
            <w:pPr>
              <w:tabs>
                <w:tab w:val="num" w:pos="0"/>
              </w:tabs>
              <w:ind w:left="-14" w:right="34" w:firstLine="450"/>
              <w:jc w:val="both"/>
              <w:rPr>
                <w:bCs/>
                <w:iCs/>
              </w:rPr>
            </w:pPr>
            <w:r>
              <w:rPr>
                <w:bCs/>
                <w:iCs/>
              </w:rPr>
              <w:t xml:space="preserve">- дошкольное образовательное учреждение - до 100 мест - </w:t>
            </w:r>
            <w:smartTag w:uri="urn:schemas-microsoft-com:office:smarttags" w:element="metricconverter">
              <w:smartTagPr>
                <w:attr w:name="ProductID" w:val="44 м²"/>
              </w:smartTagPr>
              <w:r>
                <w:rPr>
                  <w:bCs/>
                  <w:iCs/>
                </w:rPr>
                <w:t>44 м²</w:t>
              </w:r>
            </w:smartTag>
            <w:r>
              <w:rPr>
                <w:bCs/>
                <w:iCs/>
              </w:rPr>
              <w:t xml:space="preserve"> на 1 место, свыше 100 - 28 м</w:t>
            </w:r>
            <w:r>
              <w:rPr>
                <w:bCs/>
                <w:iCs/>
                <w:vertAlign w:val="superscript"/>
              </w:rPr>
              <w:t>2</w:t>
            </w:r>
            <w:r>
              <w:rPr>
                <w:bCs/>
                <w:iCs/>
              </w:rPr>
              <w:t>на 1 место.</w:t>
            </w:r>
          </w:p>
          <w:p w:rsidR="00565C5B" w:rsidRDefault="00565C5B">
            <w:pPr>
              <w:tabs>
                <w:tab w:val="num" w:pos="-14"/>
              </w:tabs>
              <w:ind w:right="34" w:firstLine="450"/>
              <w:jc w:val="both"/>
              <w:rPr>
                <w:bCs/>
                <w:iCs/>
              </w:rPr>
            </w:pPr>
            <w:r>
              <w:rPr>
                <w:bCs/>
                <w:iCs/>
              </w:rPr>
              <w:t xml:space="preserve">- общеобразовательные учреждения при вместимости 40-400 мест - </w:t>
            </w:r>
            <w:smartTag w:uri="urn:schemas-microsoft-com:office:smarttags" w:element="metricconverter">
              <w:smartTagPr>
                <w:attr w:name="ProductID" w:val="55 м²"/>
              </w:smartTagPr>
              <w:r>
                <w:rPr>
                  <w:bCs/>
                  <w:iCs/>
                </w:rPr>
                <w:t>55 м²</w:t>
              </w:r>
            </w:smartTag>
            <w:r>
              <w:rPr>
                <w:bCs/>
                <w:iCs/>
              </w:rPr>
              <w:t xml:space="preserve"> на 1 место; 400-500 мест - </w:t>
            </w:r>
            <w:smartTag w:uri="urn:schemas-microsoft-com:office:smarttags" w:element="metricconverter">
              <w:smartTagPr>
                <w:attr w:name="ProductID" w:val="65 м²"/>
              </w:smartTagPr>
              <w:r>
                <w:rPr>
                  <w:bCs/>
                  <w:iCs/>
                </w:rPr>
                <w:t>65 м²</w:t>
              </w:r>
            </w:smartTag>
            <w:r>
              <w:rPr>
                <w:bCs/>
                <w:iCs/>
              </w:rPr>
              <w:t xml:space="preserve"> на 1 место;</w:t>
            </w:r>
          </w:p>
          <w:p w:rsidR="00565C5B" w:rsidRDefault="00565C5B">
            <w:pPr>
              <w:numPr>
                <w:ilvl w:val="0"/>
                <w:numId w:val="41"/>
              </w:numPr>
              <w:tabs>
                <w:tab w:val="left" w:pos="1155"/>
              </w:tabs>
              <w:jc w:val="both"/>
              <w:rPr>
                <w:bCs/>
                <w:iCs/>
              </w:rPr>
            </w:pPr>
            <w:r>
              <w:rPr>
                <w:bCs/>
                <w:iCs/>
              </w:rPr>
              <w:t>В жилых зданиях не допускается размещение объектов общественного назначения, оказывающих вредное воздействие на человека. В том числе:</w:t>
            </w:r>
          </w:p>
          <w:p w:rsidR="00565C5B" w:rsidRDefault="00565C5B">
            <w:pPr>
              <w:tabs>
                <w:tab w:val="num" w:pos="-14"/>
              </w:tabs>
              <w:ind w:firstLine="459"/>
              <w:jc w:val="both"/>
              <w:rPr>
                <w:bCs/>
                <w:iCs/>
              </w:rPr>
            </w:pPr>
            <w:r>
              <w:rPr>
                <w:bCs/>
                <w:iCs/>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565C5B" w:rsidRDefault="00565C5B">
            <w:pPr>
              <w:tabs>
                <w:tab w:val="num" w:pos="-14"/>
              </w:tabs>
              <w:ind w:firstLine="459"/>
              <w:jc w:val="both"/>
              <w:rPr>
                <w:bCs/>
                <w:iCs/>
              </w:rPr>
            </w:pPr>
            <w:r>
              <w:rPr>
                <w:bCs/>
                <w:iCs/>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565C5B" w:rsidRDefault="00565C5B">
            <w:pPr>
              <w:tabs>
                <w:tab w:val="num" w:pos="-14"/>
              </w:tabs>
              <w:ind w:firstLine="459"/>
              <w:jc w:val="both"/>
              <w:rPr>
                <w:bCs/>
                <w:iCs/>
              </w:rPr>
            </w:pPr>
            <w:r>
              <w:rPr>
                <w:bCs/>
                <w:iCs/>
              </w:rPr>
              <w:t>- магазины по продаже ковровых изделий, автозапчастей, шин и автомобильных масел;</w:t>
            </w:r>
          </w:p>
          <w:p w:rsidR="00565C5B" w:rsidRDefault="00565C5B">
            <w:pPr>
              <w:tabs>
                <w:tab w:val="num" w:pos="-14"/>
              </w:tabs>
              <w:ind w:firstLine="459"/>
              <w:jc w:val="both"/>
              <w:rPr>
                <w:bCs/>
                <w:iCs/>
              </w:rPr>
            </w:pPr>
            <w:r>
              <w:rPr>
                <w:bCs/>
                <w:iCs/>
              </w:rPr>
              <w:t>- магазины специализированные рыбные;</w:t>
            </w:r>
          </w:p>
          <w:p w:rsidR="00565C5B" w:rsidRDefault="00565C5B">
            <w:pPr>
              <w:tabs>
                <w:tab w:val="num" w:pos="-14"/>
              </w:tabs>
              <w:ind w:firstLine="459"/>
              <w:jc w:val="both"/>
              <w:rPr>
                <w:bCs/>
                <w:iCs/>
              </w:rPr>
            </w:pPr>
            <w:r>
              <w:rPr>
                <w:bCs/>
                <w:iCs/>
              </w:rPr>
              <w:t>- магазины специализированные овощные без мойки и расфасовки;</w:t>
            </w:r>
          </w:p>
          <w:p w:rsidR="00565C5B" w:rsidRDefault="00565C5B">
            <w:pPr>
              <w:tabs>
                <w:tab w:val="num" w:pos="-14"/>
              </w:tabs>
              <w:ind w:firstLine="459"/>
              <w:jc w:val="both"/>
              <w:rPr>
                <w:bCs/>
                <w:iCs/>
              </w:rPr>
            </w:pPr>
            <w:r>
              <w:rPr>
                <w:bCs/>
                <w:iCs/>
              </w:rPr>
              <w:t xml:space="preserve">- магазины суммарной торговой площадью более </w:t>
            </w:r>
            <w:smartTag w:uri="urn:schemas-microsoft-com:office:smarttags" w:element="metricconverter">
              <w:smartTagPr>
                <w:attr w:name="ProductID" w:val="1000 кв. м"/>
              </w:smartTagPr>
              <w:r>
                <w:rPr>
                  <w:bCs/>
                  <w:iCs/>
                </w:rPr>
                <w:t>1000 кв. м</w:t>
              </w:r>
            </w:smartTag>
            <w:r>
              <w:rPr>
                <w:bCs/>
                <w:iCs/>
              </w:rPr>
              <w:t>;</w:t>
            </w:r>
          </w:p>
          <w:p w:rsidR="00565C5B" w:rsidRDefault="00565C5B">
            <w:pPr>
              <w:tabs>
                <w:tab w:val="num" w:pos="-14"/>
              </w:tabs>
              <w:ind w:firstLine="459"/>
              <w:jc w:val="both"/>
              <w:rPr>
                <w:bCs/>
                <w:iCs/>
              </w:rPr>
            </w:pPr>
            <w:r>
              <w:rPr>
                <w:bCs/>
                <w:iCs/>
              </w:rPr>
              <w:t>- объекты с режимом функционирования после 23 часов;</w:t>
            </w:r>
          </w:p>
          <w:p w:rsidR="00565C5B" w:rsidRDefault="00565C5B">
            <w:pPr>
              <w:tabs>
                <w:tab w:val="num" w:pos="-14"/>
              </w:tabs>
              <w:ind w:firstLine="459"/>
              <w:jc w:val="both"/>
              <w:rPr>
                <w:bCs/>
                <w:iCs/>
              </w:rPr>
            </w:pPr>
            <w:r>
              <w:rPr>
                <w:bCs/>
                <w:iCs/>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Pr>
                  <w:bCs/>
                  <w:iCs/>
                </w:rPr>
                <w:t>300 кв. м</w:t>
              </w:r>
            </w:smartTag>
            <w:r>
              <w:rPr>
                <w:bCs/>
                <w:iCs/>
              </w:rPr>
              <w:t>);</w:t>
            </w:r>
          </w:p>
          <w:p w:rsidR="00565C5B" w:rsidRDefault="00565C5B">
            <w:pPr>
              <w:tabs>
                <w:tab w:val="num" w:pos="-14"/>
              </w:tabs>
              <w:ind w:firstLine="459"/>
              <w:jc w:val="both"/>
              <w:rPr>
                <w:bCs/>
                <w:iCs/>
              </w:rPr>
            </w:pPr>
            <w:r>
              <w:rPr>
                <w:bCs/>
                <w:iCs/>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Pr>
                  <w:bCs/>
                  <w:iCs/>
                </w:rPr>
                <w:t>100 кв. м</w:t>
              </w:r>
            </w:smartTag>
            <w:r>
              <w:rPr>
                <w:bCs/>
                <w:iCs/>
              </w:rPr>
              <w:t>;</w:t>
            </w:r>
          </w:p>
          <w:p w:rsidR="00565C5B" w:rsidRDefault="00565C5B">
            <w:pPr>
              <w:tabs>
                <w:tab w:val="num" w:pos="-14"/>
              </w:tabs>
              <w:ind w:firstLine="459"/>
              <w:jc w:val="both"/>
              <w:rPr>
                <w:bCs/>
                <w:iCs/>
              </w:rPr>
            </w:pPr>
            <w:r>
              <w:rPr>
                <w:bCs/>
                <w:iCs/>
              </w:rPr>
              <w:t>- бани и сауны;</w:t>
            </w:r>
          </w:p>
          <w:p w:rsidR="00565C5B" w:rsidRDefault="00565C5B">
            <w:pPr>
              <w:tabs>
                <w:tab w:val="num" w:pos="-14"/>
              </w:tabs>
              <w:ind w:firstLine="459"/>
              <w:jc w:val="both"/>
              <w:rPr>
                <w:bCs/>
                <w:iCs/>
              </w:rPr>
            </w:pPr>
            <w:r>
              <w:rPr>
                <w:bCs/>
                <w:iCs/>
              </w:rPr>
              <w:t>- дискотеки;</w:t>
            </w:r>
          </w:p>
          <w:p w:rsidR="00565C5B" w:rsidRDefault="00565C5B">
            <w:pPr>
              <w:tabs>
                <w:tab w:val="num" w:pos="-14"/>
              </w:tabs>
              <w:ind w:firstLine="459"/>
              <w:jc w:val="both"/>
              <w:rPr>
                <w:bCs/>
                <w:iCs/>
              </w:rPr>
            </w:pPr>
            <w:r>
              <w:rPr>
                <w:bCs/>
                <w:iCs/>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Pr>
                  <w:bCs/>
                  <w:iCs/>
                </w:rPr>
                <w:t>250 кв. м</w:t>
              </w:r>
            </w:smartTag>
            <w:r>
              <w:rPr>
                <w:bCs/>
                <w:iCs/>
              </w:rPr>
              <w:t xml:space="preserve"> с режимом функционирования после 23 часов и с музыкальным сопровождением - рестораны, бары, кафе, столовые, закусочные;</w:t>
            </w:r>
          </w:p>
          <w:p w:rsidR="00565C5B" w:rsidRDefault="00565C5B">
            <w:pPr>
              <w:tabs>
                <w:tab w:val="num" w:pos="-14"/>
              </w:tabs>
              <w:ind w:firstLine="459"/>
              <w:jc w:val="both"/>
              <w:rPr>
                <w:bCs/>
                <w:iCs/>
              </w:rPr>
            </w:pPr>
            <w:r>
              <w:rPr>
                <w:bCs/>
                <w:iCs/>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Pr>
                  <w:bCs/>
                  <w:iCs/>
                </w:rPr>
                <w:t>75 кг</w:t>
              </w:r>
            </w:smartTag>
            <w:r>
              <w:rPr>
                <w:bCs/>
                <w:iCs/>
              </w:rPr>
              <w:t xml:space="preserve"> в смену);</w:t>
            </w:r>
          </w:p>
          <w:p w:rsidR="00565C5B" w:rsidRDefault="00565C5B">
            <w:pPr>
              <w:tabs>
                <w:tab w:val="num" w:pos="-14"/>
              </w:tabs>
              <w:ind w:firstLine="459"/>
              <w:jc w:val="both"/>
              <w:rPr>
                <w:bCs/>
                <w:iCs/>
              </w:rPr>
            </w:pPr>
            <w:r>
              <w:rPr>
                <w:bCs/>
                <w:iCs/>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rPr>
                  <w:bCs/>
                  <w:iCs/>
                </w:rPr>
                <w:t>100 кв. м</w:t>
              </w:r>
            </w:smartTag>
            <w:r>
              <w:rPr>
                <w:bCs/>
                <w:iCs/>
              </w:rPr>
              <w:t>;</w:t>
            </w:r>
          </w:p>
          <w:p w:rsidR="00565C5B" w:rsidRDefault="00565C5B">
            <w:pPr>
              <w:tabs>
                <w:tab w:val="num" w:pos="-14"/>
              </w:tabs>
              <w:ind w:firstLine="459"/>
              <w:jc w:val="both"/>
              <w:rPr>
                <w:bCs/>
                <w:iCs/>
              </w:rPr>
            </w:pPr>
            <w:r>
              <w:rPr>
                <w:bCs/>
                <w:iCs/>
              </w:rPr>
              <w:t>- общественные уборные;</w:t>
            </w:r>
          </w:p>
          <w:p w:rsidR="00565C5B" w:rsidRDefault="00565C5B">
            <w:pPr>
              <w:tabs>
                <w:tab w:val="num" w:pos="-14"/>
              </w:tabs>
              <w:ind w:firstLine="459"/>
              <w:jc w:val="both"/>
              <w:rPr>
                <w:bCs/>
                <w:iCs/>
              </w:rPr>
            </w:pPr>
            <w:r>
              <w:rPr>
                <w:bCs/>
                <w:iCs/>
              </w:rPr>
              <w:t>- похоронные бюро;</w:t>
            </w:r>
          </w:p>
          <w:p w:rsidR="00565C5B" w:rsidRDefault="00565C5B">
            <w:pPr>
              <w:tabs>
                <w:tab w:val="num" w:pos="-14"/>
              </w:tabs>
              <w:ind w:firstLine="459"/>
              <w:jc w:val="both"/>
              <w:rPr>
                <w:bCs/>
                <w:iCs/>
              </w:rPr>
            </w:pPr>
            <w:r>
              <w:rPr>
                <w:bCs/>
                <w:iCs/>
              </w:rPr>
              <w:t>- пункты приема посуды;</w:t>
            </w:r>
          </w:p>
          <w:p w:rsidR="00565C5B" w:rsidRDefault="00565C5B">
            <w:pPr>
              <w:tabs>
                <w:tab w:val="num" w:pos="-14"/>
              </w:tabs>
              <w:ind w:firstLine="459"/>
              <w:jc w:val="both"/>
              <w:rPr>
                <w:bCs/>
                <w:iCs/>
              </w:rPr>
            </w:pPr>
            <w:r>
              <w:rPr>
                <w:bCs/>
                <w:iCs/>
              </w:rPr>
              <w:t>- склады оптовой (или мелкооптовой) торговли;</w:t>
            </w:r>
          </w:p>
          <w:p w:rsidR="00565C5B" w:rsidRDefault="00565C5B">
            <w:pPr>
              <w:tabs>
                <w:tab w:val="num" w:pos="-14"/>
              </w:tabs>
              <w:ind w:firstLine="459"/>
              <w:jc w:val="both"/>
              <w:rPr>
                <w:bCs/>
                <w:iCs/>
              </w:rPr>
            </w:pPr>
            <w:r>
              <w:rPr>
                <w:bCs/>
                <w:iCs/>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565C5B" w:rsidRDefault="00565C5B">
            <w:pPr>
              <w:tabs>
                <w:tab w:val="num" w:pos="-14"/>
              </w:tabs>
              <w:ind w:firstLine="459"/>
              <w:jc w:val="both"/>
              <w:rPr>
                <w:bCs/>
                <w:iCs/>
              </w:rPr>
            </w:pPr>
            <w:r>
              <w:rPr>
                <w:bCs/>
                <w:iCs/>
              </w:rPr>
              <w:t>- зуботехнические лаборатории;</w:t>
            </w:r>
          </w:p>
          <w:p w:rsidR="00565C5B" w:rsidRDefault="00565C5B">
            <w:pPr>
              <w:tabs>
                <w:tab w:val="num" w:pos="-14"/>
              </w:tabs>
              <w:ind w:firstLine="459"/>
              <w:jc w:val="both"/>
              <w:rPr>
                <w:bCs/>
                <w:iCs/>
              </w:rPr>
            </w:pPr>
            <w:r>
              <w:rPr>
                <w:bCs/>
                <w:iCs/>
              </w:rPr>
              <w:t>- клинико-диагностические и бактериологические лаборатории;</w:t>
            </w:r>
          </w:p>
          <w:p w:rsidR="00565C5B" w:rsidRDefault="00565C5B">
            <w:pPr>
              <w:tabs>
                <w:tab w:val="num" w:pos="-14"/>
              </w:tabs>
              <w:ind w:firstLine="459"/>
              <w:jc w:val="both"/>
              <w:rPr>
                <w:bCs/>
                <w:iCs/>
              </w:rPr>
            </w:pPr>
            <w:r>
              <w:rPr>
                <w:bCs/>
                <w:iCs/>
              </w:rPr>
              <w:t>- стационары, в том числе диспансеры, дневные стационары и стационары частных клиник;</w:t>
            </w:r>
          </w:p>
          <w:p w:rsidR="00565C5B" w:rsidRDefault="00565C5B">
            <w:pPr>
              <w:tabs>
                <w:tab w:val="num" w:pos="-14"/>
              </w:tabs>
              <w:ind w:firstLine="459"/>
              <w:jc w:val="both"/>
              <w:rPr>
                <w:bCs/>
                <w:iCs/>
              </w:rPr>
            </w:pPr>
            <w:r>
              <w:rPr>
                <w:bCs/>
                <w:iCs/>
              </w:rPr>
              <w:t>- диспансеры всех типов;</w:t>
            </w:r>
          </w:p>
          <w:p w:rsidR="00565C5B" w:rsidRDefault="00565C5B">
            <w:pPr>
              <w:tabs>
                <w:tab w:val="num" w:pos="-14"/>
              </w:tabs>
              <w:ind w:firstLine="459"/>
              <w:jc w:val="both"/>
              <w:rPr>
                <w:bCs/>
                <w:iCs/>
              </w:rPr>
            </w:pPr>
            <w:r>
              <w:rPr>
                <w:bCs/>
                <w:iCs/>
              </w:rPr>
              <w:t>- травмпункты;</w:t>
            </w:r>
          </w:p>
          <w:p w:rsidR="00565C5B" w:rsidRDefault="00565C5B">
            <w:pPr>
              <w:tabs>
                <w:tab w:val="num" w:pos="-14"/>
              </w:tabs>
              <w:ind w:firstLine="459"/>
              <w:jc w:val="both"/>
              <w:rPr>
                <w:bCs/>
                <w:iCs/>
              </w:rPr>
            </w:pPr>
            <w:r>
              <w:rPr>
                <w:bCs/>
                <w:iCs/>
              </w:rPr>
              <w:t>- подстанции скорой и неотложной медицинской помощи;</w:t>
            </w:r>
          </w:p>
          <w:p w:rsidR="00565C5B" w:rsidRDefault="00565C5B">
            <w:pPr>
              <w:tabs>
                <w:tab w:val="num" w:pos="-14"/>
              </w:tabs>
              <w:ind w:firstLine="459"/>
              <w:jc w:val="both"/>
              <w:rPr>
                <w:bCs/>
                <w:iCs/>
              </w:rPr>
            </w:pPr>
            <w:r>
              <w:rPr>
                <w:bCs/>
                <w:iCs/>
              </w:rPr>
              <w:t>- дерматовенерологические, психиатрические, инфекционные и фтизиатрические кабинеты врачебного приема;</w:t>
            </w:r>
          </w:p>
          <w:p w:rsidR="00565C5B" w:rsidRDefault="00565C5B">
            <w:pPr>
              <w:tabs>
                <w:tab w:val="num" w:pos="-14"/>
              </w:tabs>
              <w:ind w:firstLine="459"/>
              <w:jc w:val="both"/>
              <w:rPr>
                <w:bCs/>
                <w:iCs/>
              </w:rPr>
            </w:pPr>
            <w:r>
              <w:rPr>
                <w:bCs/>
                <w:iCs/>
              </w:rPr>
              <w:lastRenderedPageBreak/>
              <w:t>- отделения (кабинеты) магниторезонансной томографии;</w:t>
            </w:r>
          </w:p>
          <w:p w:rsidR="00565C5B" w:rsidRDefault="00565C5B">
            <w:pPr>
              <w:tabs>
                <w:tab w:val="num" w:pos="-14"/>
              </w:tabs>
              <w:ind w:firstLine="459"/>
              <w:jc w:val="both"/>
              <w:rPr>
                <w:bCs/>
                <w:iCs/>
              </w:rPr>
            </w:pPr>
            <w:r>
              <w:rPr>
                <w:bCs/>
                <w:iCs/>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tc>
      </w:tr>
      <w:tr w:rsidR="00565C5B" w:rsidTr="00565C5B">
        <w:trPr>
          <w:jc w:val="center"/>
        </w:trPr>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3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ind w:left="295"/>
              <w:jc w:val="center"/>
              <w:rPr>
                <w:rFonts w:eastAsia="Calibri"/>
                <w:color w:val="000000"/>
                <w:kern w:val="24"/>
                <w:highlight w:val="cyan"/>
                <w:u w:val="single"/>
                <w:lang w:eastAsia="en-US"/>
              </w:rPr>
            </w:pPr>
            <w:r>
              <w:rPr>
                <w:rFonts w:cs="Tahoma"/>
              </w:rPr>
              <w:t>Ограничения использования земельных участков и объектов капитального строительства</w:t>
            </w: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5425" w:type="dxa"/>
            <w:gridSpan w:val="2"/>
            <w:tcBorders>
              <w:top w:val="single" w:sz="4" w:space="0" w:color="000000"/>
              <w:left w:val="single" w:sz="4" w:space="0" w:color="000000"/>
              <w:bottom w:val="single" w:sz="4" w:space="0" w:color="000000"/>
              <w:right w:val="nil"/>
            </w:tcBorders>
          </w:tcPr>
          <w:p w:rsidR="00565C5B" w:rsidRDefault="00565C5B">
            <w:pPr>
              <w:tabs>
                <w:tab w:val="left" w:pos="1155"/>
              </w:tabs>
              <w:snapToGrid w:val="0"/>
              <w:rPr>
                <w:rFonts w:cs="Tahoma"/>
              </w:rPr>
            </w:pPr>
            <w:r>
              <w:rPr>
                <w:rFonts w:cs="Tahoma"/>
              </w:rPr>
              <w:t>Санитарные и экологические требования</w:t>
            </w:r>
          </w:p>
          <w:p w:rsidR="00565C5B" w:rsidRDefault="00565C5B">
            <w:pPr>
              <w:tabs>
                <w:tab w:val="left" w:pos="1155"/>
              </w:tabs>
              <w:rPr>
                <w:rFonts w:cs="Tahoma"/>
              </w:rPr>
            </w:pP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41"/>
              </w:numPr>
              <w:tabs>
                <w:tab w:val="left" w:pos="1155"/>
              </w:tabs>
              <w:jc w:val="both"/>
            </w:pPr>
            <w:r>
              <w:t>Площадь озелененных территорий жилых кварталов не менее 6 кв. м/чел (без учета участков школ и детских дошкольных     учреждений).</w:t>
            </w:r>
          </w:p>
          <w:p w:rsidR="00565C5B" w:rsidRDefault="00565C5B">
            <w:pPr>
              <w:numPr>
                <w:ilvl w:val="0"/>
                <w:numId w:val="41"/>
              </w:numPr>
              <w:tabs>
                <w:tab w:val="left" w:pos="1155"/>
              </w:tabs>
              <w:jc w:val="both"/>
            </w:pPr>
            <w:r>
              <w:t>Санитарная очистка территории.</w:t>
            </w:r>
          </w:p>
          <w:p w:rsidR="00565C5B" w:rsidRDefault="00565C5B">
            <w:pPr>
              <w:numPr>
                <w:ilvl w:val="0"/>
                <w:numId w:val="41"/>
              </w:numPr>
              <w:tabs>
                <w:tab w:val="left" w:pos="360"/>
                <w:tab w:val="left" w:pos="1155"/>
              </w:tabs>
              <w:jc w:val="both"/>
            </w:pPr>
            <w:r>
              <w:t xml:space="preserve">Мусороудаление следует проводить путем вывоза бытового мусора от площадок с контейнерами (1 контейнер на 10-15 семей),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20 м"/>
              </w:smartTagPr>
              <w:r>
                <w:t>20 м</w:t>
              </w:r>
            </w:smartTag>
            <w:r>
              <w:t>, но не более 100м.</w:t>
            </w:r>
          </w:p>
          <w:p w:rsidR="00565C5B" w:rsidRDefault="00565C5B">
            <w:pPr>
              <w:numPr>
                <w:ilvl w:val="0"/>
                <w:numId w:val="41"/>
              </w:numPr>
              <w:tabs>
                <w:tab w:val="num" w:pos="282"/>
                <w:tab w:val="left" w:pos="1155"/>
              </w:tabs>
              <w:jc w:val="both"/>
            </w:pPr>
            <w:r>
              <w:t xml:space="preserve">В санитарно-защитных зонах со стороны жилых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t>20 м</w:t>
              </w:r>
            </w:smartTag>
            <w:r>
              <w:t xml:space="preserve">.  при ширине зоны до </w:t>
            </w:r>
            <w:smartTag w:uri="urn:schemas-microsoft-com:office:smarttags" w:element="metricconverter">
              <w:smartTagPr>
                <w:attr w:name="ProductID" w:val="100 м"/>
              </w:smartTagPr>
              <w:r>
                <w:t>100 м</w:t>
              </w:r>
            </w:smartTag>
            <w:r>
              <w:t>.</w:t>
            </w:r>
          </w:p>
          <w:p w:rsidR="00565C5B" w:rsidRDefault="00565C5B">
            <w:pPr>
              <w:numPr>
                <w:ilvl w:val="0"/>
                <w:numId w:val="41"/>
              </w:numPr>
              <w:tabs>
                <w:tab w:val="left" w:pos="1155"/>
              </w:tabs>
              <w:jc w:val="both"/>
            </w:pPr>
            <w: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Защита от опасных природных процессов</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41"/>
              </w:numPr>
              <w:tabs>
                <w:tab w:val="left" w:pos="1155"/>
              </w:tabs>
              <w:jc w:val="both"/>
            </w:pPr>
            <w:r>
              <w:t>Мониторинг уровня положения грунтовых вод в целях исключения случаев подтопления.</w:t>
            </w:r>
          </w:p>
          <w:p w:rsidR="00565C5B" w:rsidRDefault="00565C5B">
            <w:pPr>
              <w:numPr>
                <w:ilvl w:val="0"/>
                <w:numId w:val="41"/>
              </w:numPr>
              <w:tabs>
                <w:tab w:val="left" w:pos="1155"/>
              </w:tabs>
              <w:jc w:val="both"/>
            </w:pPr>
            <w:r>
              <w:t>Устройство ливневой канализации с организацией поверхностного стока.</w:t>
            </w:r>
          </w:p>
          <w:p w:rsidR="00565C5B" w:rsidRDefault="00565C5B">
            <w:pPr>
              <w:widowControl w:val="0"/>
              <w:numPr>
                <w:ilvl w:val="0"/>
                <w:numId w:val="41"/>
              </w:numPr>
              <w:tabs>
                <w:tab w:val="left" w:pos="1155"/>
              </w:tabs>
              <w:suppressAutoHyphens/>
              <w:jc w:val="both"/>
              <w:rPr>
                <w:rFonts w:cs="Tahoma"/>
              </w:rPr>
            </w:pPr>
            <w:r>
              <w:rPr>
                <w:rFonts w:cs="Tahoma"/>
              </w:rPr>
              <w:t xml:space="preserve">На территориях, расположенных в границах водоохранных зон, действуют дополнительные регламенты зон с особыми условиями использования в соответствии со ст. 11.1.3. </w:t>
            </w:r>
            <w:r>
              <w:t>настоящих Правил</w:t>
            </w:r>
          </w:p>
          <w:p w:rsidR="00565C5B" w:rsidRDefault="00565C5B">
            <w:pPr>
              <w:numPr>
                <w:ilvl w:val="0"/>
                <w:numId w:val="41"/>
              </w:numPr>
              <w:tabs>
                <w:tab w:val="left" w:pos="1155"/>
              </w:tabs>
              <w:jc w:val="both"/>
            </w:pPr>
            <w:r>
              <w:t xml:space="preserve">При возведении новых капитальных зданий, проведение дополнительных инженерно-геологических изысканий. </w:t>
            </w:r>
          </w:p>
        </w:tc>
      </w:tr>
      <w:tr w:rsidR="00565C5B" w:rsidTr="00565C5B">
        <w:trPr>
          <w:jc w:val="center"/>
        </w:trPr>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7.</w:t>
            </w:r>
          </w:p>
        </w:tc>
        <w:tc>
          <w:tcPr>
            <w:tcW w:w="5425" w:type="dxa"/>
            <w:gridSpan w:val="2"/>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4008"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lastRenderedPageBreak/>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 xml:space="preserve">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w:t>
            </w:r>
            <w:r>
              <w:lastRenderedPageBreak/>
              <w:t>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tabs>
                <w:tab w:val="left" w:pos="1155"/>
              </w:tabs>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jc w:val="center"/>
      </w:pPr>
    </w:p>
    <w:p w:rsidR="00565C5B" w:rsidRDefault="00565C5B" w:rsidP="00565C5B">
      <w:pPr>
        <w:ind w:firstLine="567"/>
      </w:pPr>
      <w:r>
        <w:t>2.Описание прохождения границ зоны  многоэтажной  застройки:</w:t>
      </w:r>
    </w:p>
    <w:p w:rsidR="00565C5B" w:rsidRDefault="00565C5B" w:rsidP="00565C5B">
      <w:pPr>
        <w:ind w:firstLine="567"/>
        <w:jc w:val="both"/>
      </w:pPr>
      <w:r>
        <w:t>Населенный пункт город Павловск (1)</w:t>
      </w:r>
    </w:p>
    <w:p w:rsidR="00565C5B" w:rsidRDefault="00565C5B" w:rsidP="00565C5B">
      <w:pPr>
        <w:ind w:firstLine="567"/>
      </w:pPr>
    </w:p>
    <w:tbl>
      <w:tblPr>
        <w:tblW w:w="10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4721"/>
        <w:gridCol w:w="1036"/>
        <w:gridCol w:w="1358"/>
        <w:gridCol w:w="1476"/>
      </w:tblGrid>
      <w:tr w:rsidR="00565C5B" w:rsidTr="00565C5B">
        <w:trPr>
          <w:trHeight w:val="278"/>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42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721"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3/1/1</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844, 845, 846, </w:t>
            </w:r>
            <w:smartTag w:uri="urn:schemas-microsoft-com:office:smarttags" w:element="metricconverter">
              <w:smartTagPr>
                <w:attr w:name="ProductID" w:val="847’"/>
              </w:smartTagPr>
              <w:r>
                <w:t>847’</w:t>
              </w:r>
            </w:smartTag>
            <w:r>
              <w:t xml:space="preserve">, </w:t>
            </w:r>
            <w:smartTag w:uri="urn:schemas-microsoft-com:office:smarttags" w:element="metricconverter">
              <w:smartTagPr>
                <w:attr w:name="ProductID" w:val="848’"/>
              </w:smartTagPr>
              <w:r>
                <w:t>848’</w:t>
              </w:r>
            </w:smartTag>
            <w:r>
              <w:t xml:space="preserve">, </w:t>
            </w:r>
            <w:smartTag w:uri="urn:schemas-microsoft-com:office:smarttags" w:element="metricconverter">
              <w:smartTagPr>
                <w:attr w:name="ProductID" w:val="849’"/>
              </w:smartTagPr>
              <w:r>
                <w:t>849’</w:t>
              </w:r>
            </w:smartTag>
            <w:r>
              <w:t xml:space="preserve">, </w:t>
            </w:r>
            <w:smartTag w:uri="urn:schemas-microsoft-com:office:smarttags" w:element="metricconverter">
              <w:smartTagPr>
                <w:attr w:name="ProductID" w:val="850’"/>
              </w:smartTagPr>
              <w:r>
                <w:t>850’</w:t>
              </w:r>
            </w:smartTag>
            <w:r>
              <w:t xml:space="preserve">, </w:t>
            </w:r>
            <w:smartTag w:uri="urn:schemas-microsoft-com:office:smarttags" w:element="metricconverter">
              <w:smartTagPr>
                <w:attr w:name="ProductID" w:val="851’"/>
              </w:smartTagPr>
              <w:r>
                <w:t>851’</w:t>
              </w:r>
            </w:smartTag>
            <w:r>
              <w:t xml:space="preserve">, </w:t>
            </w:r>
            <w:smartTag w:uri="urn:schemas-microsoft-com:office:smarttags" w:element="metricconverter">
              <w:smartTagPr>
                <w:attr w:name="ProductID" w:val="852’"/>
              </w:smartTagPr>
              <w:r>
                <w:t>852’</w:t>
              </w:r>
            </w:smartTag>
            <w:r>
              <w:t xml:space="preserve">, </w:t>
            </w:r>
            <w:smartTag w:uri="urn:schemas-microsoft-com:office:smarttags" w:element="metricconverter">
              <w:smartTagPr>
                <w:attr w:name="ProductID" w:val="853’"/>
              </w:smartTagPr>
              <w:r>
                <w:t>853’</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381862.58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2151473.75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381799.78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2151664.93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381422.46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2151528.91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381454.15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2151444.65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381481.79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2151452.33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381493.18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2151418.94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2151454.05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381609.73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2151417.83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2151467.06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381770.10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2151442.44</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3/1/2</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863, 864, 865, 867, 868, 869, 870, 871, 872, 873, 874, 875, 876, 877, 880, 881, 882, 883, 884.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382556.88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2152250.09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382566.00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2152111.55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2152100.54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382472.11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2152180.56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382454.97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2152179.08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382449.55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2152195.53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382386.39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2152179.08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382384.23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2152185.36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382341.86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2152176.88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382338.08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2152189.61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382308.77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2152189.37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382291.86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2152182.76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382276.08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2152177.72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382272.30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2152189.77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382225.20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2152174.31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382219.46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2152187.81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382201.58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2152182.44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382182.53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2152248.29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382196.36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2152258.22</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Ж 3/1/3</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909, 910, 911, 912, </w:t>
            </w:r>
            <w:smartTag w:uri="urn:schemas-microsoft-com:office:smarttags" w:element="metricconverter">
              <w:smartTagPr>
                <w:attr w:name="ProductID" w:val="913’"/>
              </w:smartTagPr>
              <w:r>
                <w:t>913</w:t>
              </w:r>
              <w:r>
                <w:rPr>
                  <w:lang w:val="en-US"/>
                </w:rPr>
                <w:t>’</w:t>
              </w:r>
            </w:smartTag>
            <w:r>
              <w:t>, 913.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382182.87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2152195.45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382170.83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2152231.80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382124.42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2152249.17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382110.85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2152190.89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382144.74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2152201.37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382150.90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2152184.92</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3/1/4</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940, 941</w:t>
            </w:r>
            <w:r>
              <w:rPr>
                <w:lang w:val="en-US"/>
              </w:rPr>
              <w:t xml:space="preserve">", </w:t>
            </w:r>
            <w:r>
              <w:t xml:space="preserve">941, </w:t>
            </w:r>
            <w:smartTag w:uri="urn:schemas-microsoft-com:office:smarttags" w:element="metricconverter">
              <w:smartTagPr>
                <w:attr w:name="ProductID" w:val="940’"/>
              </w:smartTagPr>
              <w:r>
                <w:t>940</w:t>
              </w:r>
              <w:r>
                <w:rPr>
                  <w:lang w:val="en-US"/>
                </w:rPr>
                <w:t>’</w:t>
              </w:r>
            </w:smartTag>
            <w:r>
              <w:t>, 942, 943, 944, 945, 946, 947, 948, 949, 950, 951, 952, 955.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2151924.01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lang w:val="en-US"/>
              </w:rPr>
            </w:pPr>
            <w:r>
              <w:rPr>
                <w:color w:val="000000"/>
                <w:lang w:val="en-US"/>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2151881.69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381789.04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2151858.16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381832.13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2151744.31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381845.96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2151707.8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381803.69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2151692.15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381709.48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2151950.23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381746.17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2151962.84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381749.95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2152068.20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381714.72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2152056.79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381699.06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2152104.58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381736.37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2152118.35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381709.52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2152193.65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381643.58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2152174.31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2152254.29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381867.48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2152252.05</w:t>
            </w:r>
          </w:p>
        </w:tc>
      </w:tr>
      <w:tr w:rsidR="00565C5B" w:rsidTr="00565C5B">
        <w:trPr>
          <w:trHeight w:val="51"/>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3/1/5</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944, 945, 946, 947, 948, 949, 950, 951, 952, </w:t>
            </w:r>
            <w:smartTag w:uri="urn:schemas-microsoft-com:office:smarttags" w:element="metricconverter">
              <w:smartTagPr>
                <w:attr w:name="ProductID" w:val="952’"/>
              </w:smartTagPr>
              <w:r>
                <w:t>952</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381709.48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2151950.23</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381746.17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2151962.84</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381749.95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2152068.20</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381714.72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2152056.79</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381699.06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2152104.58</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381736.37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2152118.35</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381709.52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2152193.65</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381643.58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2152174.31</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2152254.29</w:t>
            </w:r>
          </w:p>
        </w:tc>
      </w:tr>
      <w:tr w:rsidR="00565C5B" w:rsidTr="00565C5B">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381594.65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2152253.93</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3/1/6</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953, 966, 967, 968, 969, 970, 971, 972, 973, 974, 975, 976, 962..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381578.68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2152252.61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381508.16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2152253.25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381257.83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2152152.58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381267.71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2152124.12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381410.59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2152178.52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381424.56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2152143.25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381279.08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2152089.17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381410.49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2151766.69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381512.60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2151802.96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381486.02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2151879.05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2151898.55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381584.54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2151782.18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381733.01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2151837.62</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3/1/7</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956, 957, 958, 959.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381788.08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2151687.55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381737.55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2151823.53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381610.83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2151776.50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381658.95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2151638.27</w:t>
            </w:r>
          </w:p>
        </w:tc>
      </w:tr>
      <w:tr w:rsidR="00565C5B" w:rsidTr="00565C5B">
        <w:trPr>
          <w:trHeight w:val="48"/>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3/1/8</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967, 968, 969, 970, 971, 972, 973, 974, 975, 976, 977,</w:t>
            </w:r>
            <w:r>
              <w:rPr>
                <w:lang w:val="en-US"/>
              </w:rPr>
              <w:t xml:space="preserve"> 977',</w:t>
            </w:r>
            <w:r>
              <w:t xml:space="preserve"> 978.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381257.83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2152152.58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381267.71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2152124.12</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381410.59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2152178.52</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381424.56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2152143.25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381279.08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2152089.17</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381410.49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2151766.69</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381512.60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2151802.96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381486.02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2151879.05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381543.61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2151898.55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381584.54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2151782.18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381207.94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2151634.23</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381192.29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2151676.06</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381049.97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2152075.88</w:t>
            </w:r>
          </w:p>
        </w:tc>
      </w:tr>
      <w:tr w:rsidR="00565C5B" w:rsidTr="00565C5B">
        <w:trPr>
          <w:trHeight w:val="55"/>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3/1/9</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815”"/>
              </w:smartTagPr>
              <w:r>
                <w:rPr>
                  <w:lang w:val="en-US"/>
                </w:rPr>
                <w:t>815”</w:t>
              </w:r>
            </w:smartTag>
            <w:r>
              <w:rPr>
                <w:lang w:val="en-US"/>
              </w:rPr>
              <w:t xml:space="preserve">, </w:t>
            </w:r>
            <w:smartTag w:uri="urn:schemas-microsoft-com:office:smarttags" w:element="metricconverter">
              <w:smartTagPr>
                <w:attr w:name="ProductID" w:val="815’"/>
              </w:smartTagPr>
              <w:r>
                <w:rPr>
                  <w:lang w:val="en-US"/>
                </w:rPr>
                <w:t>815’</w:t>
              </w:r>
            </w:smartTag>
            <w:r>
              <w:rPr>
                <w:lang w:val="en-US"/>
              </w:rPr>
              <w:t xml:space="preserve">, 815, </w:t>
            </w:r>
            <w:smartTag w:uri="urn:schemas-microsoft-com:office:smarttags" w:element="metricconverter">
              <w:smartTagPr>
                <w:attr w:name="ProductID" w:val="816’"/>
              </w:smartTagPr>
              <w:r>
                <w:rPr>
                  <w:lang w:val="en-US"/>
                </w:rPr>
                <w:t>816’</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381379.59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2151419.06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381434.48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2151436.08</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381404.47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2151521.18</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381350.40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2151502.69</w:t>
            </w:r>
          </w:p>
        </w:tc>
      </w:tr>
      <w:tr w:rsidR="00565C5B" w:rsidTr="00565C5B">
        <w:trPr>
          <w:trHeight w:val="37"/>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3/1/10</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1075, </w:t>
            </w:r>
            <w:r>
              <w:rPr>
                <w:lang w:val="en-US"/>
              </w:rPr>
              <w:t>1076</w:t>
            </w:r>
            <w:r>
              <w:t>,</w:t>
            </w:r>
            <w:r>
              <w:rPr>
                <w:lang w:val="en-US"/>
              </w:rPr>
              <w:t xml:space="preserve"> 1077</w:t>
            </w:r>
            <w:r>
              <w:t>,</w:t>
            </w:r>
            <w:r>
              <w:rPr>
                <w:lang w:val="en-US"/>
              </w:rPr>
              <w:t xml:space="preserve"> 1080</w:t>
            </w:r>
            <w:r>
              <w:t>, 1079..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381214.46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2151561.49</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381110.51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2151524.99</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381107.11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2151510.86</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380473.38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2151696.71</w:t>
            </w:r>
          </w:p>
        </w:tc>
      </w:tr>
      <w:tr w:rsidR="00565C5B" w:rsidTr="00565C5B">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381089.60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2151907.27</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3/1/11</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1081, 1082, 1083, 1084, 1085, </w:t>
            </w:r>
            <w:smartTag w:uri="urn:schemas-microsoft-com:office:smarttags" w:element="metricconverter">
              <w:smartTagPr>
                <w:attr w:name="ProductID" w:val="1084’"/>
              </w:smartTagPr>
              <w:r>
                <w:t>1084</w:t>
              </w:r>
              <w:r>
                <w:rPr>
                  <w:lang w:val="en-US"/>
                </w:rPr>
                <w:t>’</w:t>
              </w:r>
            </w:smartTag>
            <w:r>
              <w:rPr>
                <w:lang w:val="en-US"/>
              </w:rPr>
              <w:t>, 1086, 1087.</w:t>
            </w:r>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381083.70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2151919.24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381000.38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2152149.17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380983.73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2152142.25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2152051.94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380739.54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2151943.14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380664.52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2151910.04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380609.22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2151889.58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380661.56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2151769.81</w:t>
            </w:r>
          </w:p>
        </w:tc>
      </w:tr>
      <w:tr w:rsidR="00565C5B" w:rsidTr="00565C5B">
        <w:trPr>
          <w:trHeight w:val="49"/>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3/1/12</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1094</w:t>
            </w:r>
            <w:r>
              <w:rPr>
                <w:lang w:val="en-US"/>
              </w:rPr>
              <w:t>, 1095, 1096, 1097, 1098, 1099</w:t>
            </w:r>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380354.57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2151676.14</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380311.67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2151819.81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380080.01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2151765.01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379978.89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2151763.01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379994.76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2151668.57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380082.67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2151607.45</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Ж 3/1/13</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620, </w:t>
            </w:r>
            <w:smartTag w:uri="urn:schemas-microsoft-com:office:smarttags" w:element="metricconverter">
              <w:smartTagPr>
                <w:attr w:name="ProductID" w:val="623’"/>
              </w:smartTagPr>
              <w:r>
                <w:t>623’</w:t>
              </w:r>
            </w:smartTag>
            <w:r>
              <w:t xml:space="preserve">, </w:t>
            </w:r>
            <w:smartTag w:uri="urn:schemas-microsoft-com:office:smarttags" w:element="metricconverter">
              <w:smartTagPr>
                <w:attr w:name="ProductID" w:val="620’"/>
              </w:smartTagPr>
              <w:r>
                <w:t>620’</w:t>
              </w:r>
            </w:smartTag>
            <w:r>
              <w:t xml:space="preserve">, </w:t>
            </w:r>
            <w:smartTag w:uri="urn:schemas-microsoft-com:office:smarttags" w:element="metricconverter">
              <w:smartTagPr>
                <w:attr w:name="ProductID" w:val="621’"/>
              </w:smartTagPr>
              <w:r>
                <w:t>621’</w:t>
              </w:r>
            </w:smartTag>
            <w:r>
              <w:t xml:space="preserve">, </w:t>
            </w:r>
            <w:smartTag w:uri="urn:schemas-microsoft-com:office:smarttags" w:element="metricconverter">
              <w:smartTagPr>
                <w:attr w:name="ProductID" w:val="622’"/>
              </w:smartTagPr>
              <w:r>
                <w:t>622’</w:t>
              </w:r>
            </w:smartTag>
            <w:r>
              <w:t>, 621..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381396.87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2150232.77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381447.99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2150259.75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381414.32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2150323.60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381350.94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2150297.58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381282.22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2150420.07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381227.30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2150398.62</w:t>
            </w:r>
          </w:p>
        </w:tc>
      </w:tr>
      <w:tr w:rsidR="00565C5B" w:rsidTr="00565C5B">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lang w:val="en-US"/>
              </w:rPr>
            </w:pPr>
            <w:r>
              <w:t>Ж</w:t>
            </w:r>
            <w:r>
              <w:rPr>
                <w:lang w:val="en-US"/>
              </w:rPr>
              <w:t xml:space="preserve"> 3/1/14</w:t>
            </w:r>
          </w:p>
        </w:tc>
        <w:tc>
          <w:tcPr>
            <w:tcW w:w="472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943', 943", 941', 940', 941, 941".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2151762.6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381873.89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2151754.84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381872.15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2151759.36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381832.13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2151744.31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381789.04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2151858.16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2151881.69</w:t>
            </w:r>
          </w:p>
        </w:tc>
      </w:tr>
    </w:tbl>
    <w:p w:rsidR="00565C5B" w:rsidRDefault="00565C5B" w:rsidP="00565C5B">
      <w:pPr>
        <w:ind w:firstLine="567"/>
        <w:rPr>
          <w:rFonts w:cs="Tahoma"/>
        </w:rPr>
      </w:pPr>
    </w:p>
    <w:p w:rsidR="00565C5B" w:rsidRDefault="00565C5B" w:rsidP="00565C5B">
      <w:pPr>
        <w:pStyle w:val="30"/>
        <w:widowControl w:val="0"/>
        <w:numPr>
          <w:ilvl w:val="2"/>
          <w:numId w:val="4"/>
        </w:numPr>
        <w:tabs>
          <w:tab w:val="left" w:pos="0"/>
        </w:tabs>
        <w:suppressAutoHyphens/>
        <w:spacing w:line="240" w:lineRule="auto"/>
        <w:jc w:val="left"/>
        <w:rPr>
          <w:rFonts w:ascii="Times New Roman" w:hAnsi="Times New Roman"/>
          <w:b/>
          <w:bCs/>
        </w:rPr>
      </w:pPr>
      <w:bookmarkStart w:id="151" w:name="_Toc168826911"/>
      <w:bookmarkStart w:id="152" w:name="_Toc510168234"/>
      <w:r>
        <w:rPr>
          <w:rFonts w:ascii="Times New Roman" w:hAnsi="Times New Roman" w:cs="Tahoma"/>
        </w:rPr>
        <w:t>Статья 10.</w:t>
      </w:r>
      <w:bookmarkEnd w:id="151"/>
      <w:r>
        <w:rPr>
          <w:rFonts w:ascii="Times New Roman" w:hAnsi="Times New Roman" w:cs="Tahoma"/>
        </w:rPr>
        <w:t>4. Общественно-деловые зоны</w:t>
      </w:r>
      <w:bookmarkEnd w:id="152"/>
    </w:p>
    <w:p w:rsidR="00565C5B" w:rsidRDefault="00565C5B" w:rsidP="00565C5B">
      <w:pPr>
        <w:tabs>
          <w:tab w:val="left" w:pos="1155"/>
        </w:tabs>
        <w:jc w:val="right"/>
        <w:outlineLvl w:val="0"/>
        <w:rPr>
          <w:b/>
        </w:rPr>
      </w:pPr>
      <w:r>
        <w:rPr>
          <w:b/>
        </w:rPr>
        <w:t>Индекс зоны О 1</w:t>
      </w:r>
    </w:p>
    <w:p w:rsidR="00565C5B" w:rsidRDefault="00565C5B" w:rsidP="00565C5B">
      <w:pPr>
        <w:jc w:val="right"/>
        <w:rPr>
          <w:b/>
          <w:bCs/>
        </w:rPr>
      </w:pPr>
      <w:r>
        <w:rPr>
          <w:b/>
          <w:bCs/>
        </w:rPr>
        <w:t>Зона многофункционального общественно-делового центра</w:t>
      </w:r>
    </w:p>
    <w:p w:rsidR="00565C5B" w:rsidRDefault="00565C5B" w:rsidP="00565C5B">
      <w:pPr>
        <w:tabs>
          <w:tab w:val="left" w:pos="6047"/>
          <w:tab w:val="left" w:pos="13783"/>
          <w:tab w:val="left" w:pos="14508"/>
        </w:tabs>
        <w:ind w:left="4680"/>
        <w:jc w:val="right"/>
        <w:rPr>
          <w:rFonts w:cs="Tahoma"/>
          <w:b/>
          <w:bCs/>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многофункционального общественно-делового центра:</w:t>
      </w:r>
    </w:p>
    <w:p w:rsidR="00565C5B" w:rsidRDefault="00565C5B" w:rsidP="00565C5B">
      <w:pPr>
        <w:tabs>
          <w:tab w:val="left" w:pos="6047"/>
          <w:tab w:val="left" w:pos="13783"/>
          <w:tab w:val="left" w:pos="14508"/>
        </w:tabs>
        <w:ind w:firstLine="709"/>
        <w:rPr>
          <w:rFonts w:cs="Tahoma"/>
          <w:bCs/>
        </w:rPr>
      </w:pPr>
      <w:r>
        <w:t>в населенном пункте</w:t>
      </w:r>
      <w:r>
        <w:rPr>
          <w:rFonts w:cs="Tahoma"/>
        </w:rPr>
        <w:t xml:space="preserve"> город Павловск (1)</w:t>
      </w:r>
      <w:r>
        <w:tab/>
        <w:t>9 участков.</w:t>
      </w:r>
    </w:p>
    <w:p w:rsidR="00565C5B" w:rsidRDefault="00565C5B" w:rsidP="00565C5B">
      <w:pPr>
        <w:tabs>
          <w:tab w:val="left" w:pos="6047"/>
          <w:tab w:val="left" w:pos="13783"/>
          <w:tab w:val="left" w:pos="14508"/>
        </w:tabs>
        <w:ind w:firstLine="709"/>
        <w:rPr>
          <w:rFonts w:cs="Tahoma"/>
          <w:bCs/>
        </w:rPr>
      </w:pPr>
    </w:p>
    <w:p w:rsidR="00565C5B" w:rsidRDefault="00565C5B" w:rsidP="00565C5B">
      <w:pPr>
        <w:numPr>
          <w:ilvl w:val="1"/>
          <w:numId w:val="36"/>
        </w:numPr>
        <w:tabs>
          <w:tab w:val="left" w:pos="6047"/>
          <w:tab w:val="left" w:pos="13783"/>
          <w:tab w:val="left" w:pos="14508"/>
        </w:tabs>
        <w:rPr>
          <w:bCs/>
          <w:iCs/>
          <w:color w:val="000000"/>
        </w:rPr>
      </w:pPr>
      <w:r>
        <w:t xml:space="preserve">Градостроительный регламент </w:t>
      </w:r>
      <w:r>
        <w:rPr>
          <w:bCs/>
          <w:iCs/>
          <w:color w:val="000000"/>
        </w:rPr>
        <w:t>(виды разрешенного использования выделены подчеркиванием)</w:t>
      </w:r>
    </w:p>
    <w:p w:rsidR="00565C5B" w:rsidRDefault="00565C5B" w:rsidP="00565C5B">
      <w:pPr>
        <w:tabs>
          <w:tab w:val="left" w:pos="6047"/>
          <w:tab w:val="left" w:pos="13783"/>
          <w:tab w:val="left" w:pos="14508"/>
        </w:tabs>
        <w:ind w:left="1440"/>
        <w:rPr>
          <w:rFonts w:cs="Tahoma"/>
          <w:b/>
          <w:bCs/>
        </w:rPr>
      </w:pPr>
    </w:p>
    <w:tbl>
      <w:tblPr>
        <w:tblW w:w="10005" w:type="dxa"/>
        <w:tblInd w:w="108" w:type="dxa"/>
        <w:tblLayout w:type="fixed"/>
        <w:tblLook w:val="04A0" w:firstRow="1" w:lastRow="0" w:firstColumn="1" w:lastColumn="0" w:noHBand="0" w:noVBand="1"/>
      </w:tblPr>
      <w:tblGrid>
        <w:gridCol w:w="570"/>
        <w:gridCol w:w="744"/>
        <w:gridCol w:w="4068"/>
        <w:gridCol w:w="718"/>
        <w:gridCol w:w="3905"/>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39"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auto"/>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070"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907" w:type="dxa"/>
            <w:tcBorders>
              <w:top w:val="single" w:sz="4" w:space="0" w:color="000000"/>
              <w:left w:val="single" w:sz="4" w:space="0" w:color="000000"/>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c>
          <w:tcPr>
            <w:tcW w:w="570" w:type="dxa"/>
            <w:vMerge w:val="restart"/>
            <w:tcBorders>
              <w:top w:val="single" w:sz="4" w:space="0" w:color="000000"/>
              <w:left w:val="single" w:sz="4" w:space="0" w:color="000000"/>
              <w:bottom w:val="nil"/>
              <w:right w:val="single" w:sz="4" w:space="0" w:color="auto"/>
            </w:tcBorders>
          </w:tcPr>
          <w:p w:rsidR="00565C5B" w:rsidRDefault="00565C5B">
            <w:pPr>
              <w:jc w:val="both"/>
              <w:rPr>
                <w:rFonts w:eastAsia="Calibri"/>
                <w:color w:val="000000"/>
                <w:kern w:val="24"/>
              </w:rPr>
            </w:pPr>
          </w:p>
        </w:tc>
        <w:tc>
          <w:tcPr>
            <w:tcW w:w="744" w:type="dxa"/>
            <w:tcBorders>
              <w:top w:val="single" w:sz="4" w:space="0" w:color="auto"/>
              <w:left w:val="single" w:sz="4" w:space="0" w:color="auto"/>
              <w:bottom w:val="nil"/>
              <w:right w:val="single" w:sz="4" w:space="0" w:color="auto"/>
            </w:tcBorders>
            <w:hideMark/>
          </w:tcPr>
          <w:p w:rsidR="00565C5B" w:rsidRDefault="00565C5B">
            <w:pPr>
              <w:jc w:val="center"/>
              <w:rPr>
                <w:rFonts w:eastAsia="Calibri"/>
                <w:color w:val="000000"/>
                <w:kern w:val="24"/>
              </w:rPr>
            </w:pPr>
            <w:r>
              <w:rPr>
                <w:rFonts w:eastAsia="Calibri"/>
                <w:color w:val="000000"/>
                <w:kern w:val="24"/>
              </w:rPr>
              <w:t>2.1</w:t>
            </w:r>
          </w:p>
        </w:tc>
        <w:tc>
          <w:tcPr>
            <w:tcW w:w="4070" w:type="dxa"/>
            <w:tcBorders>
              <w:top w:val="single" w:sz="4" w:space="0" w:color="auto"/>
              <w:left w:val="single" w:sz="4" w:space="0" w:color="auto"/>
              <w:bottom w:val="nil"/>
              <w:right w:val="single" w:sz="4" w:space="0" w:color="auto"/>
            </w:tcBorders>
            <w:hideMark/>
          </w:tcPr>
          <w:p w:rsidR="00565C5B" w:rsidRDefault="00565C5B">
            <w:pPr>
              <w:pStyle w:val="s1"/>
              <w:spacing w:before="0" w:beforeAutospacing="0" w:after="0" w:afterAutospacing="0"/>
              <w:ind w:right="34"/>
              <w:jc w:val="both"/>
              <w:rPr>
                <w:sz w:val="22"/>
              </w:rPr>
            </w:pPr>
            <w:r>
              <w:rPr>
                <w:rFonts w:eastAsia="Calibri"/>
                <w:color w:val="000000"/>
                <w:kern w:val="24"/>
                <w:u w:val="single"/>
                <w:lang w:eastAsia="en-US"/>
              </w:rPr>
              <w:t xml:space="preserve">Для индивидуального жилищного строительства </w:t>
            </w:r>
            <w:r>
              <w:rPr>
                <w:rFonts w:eastAsia="Calibri"/>
                <w:color w:val="000000"/>
                <w:kern w:val="24"/>
                <w:sz w:val="22"/>
                <w:u w:val="single"/>
                <w:lang w:eastAsia="en-US"/>
              </w:rPr>
              <w:t>(</w:t>
            </w:r>
            <w:r>
              <w:rPr>
                <w:sz w:val="22"/>
              </w:rPr>
              <w:t>Размещение индивидуального жилого дома (дом, пригодный для постоянного проживания, высотой не выше трех надземных этажей);</w:t>
            </w:r>
          </w:p>
          <w:p w:rsidR="00565C5B" w:rsidRDefault="00565C5B">
            <w:pPr>
              <w:pStyle w:val="s1"/>
              <w:spacing w:before="0" w:beforeAutospacing="0" w:after="0" w:afterAutospacing="0"/>
              <w:ind w:right="34"/>
              <w:jc w:val="both"/>
              <w:rPr>
                <w:sz w:val="22"/>
              </w:rPr>
            </w:pPr>
            <w:r>
              <w:rPr>
                <w:sz w:val="22"/>
              </w:rPr>
              <w:t xml:space="preserve">выращивание плодовых, ягодных, овощных, бахчевых или иных </w:t>
            </w:r>
            <w:r>
              <w:rPr>
                <w:sz w:val="22"/>
              </w:rPr>
              <w:lastRenderedPageBreak/>
              <w:t>декоративных или сельскохозяйственных культур;</w:t>
            </w:r>
          </w:p>
          <w:p w:rsidR="00565C5B" w:rsidRDefault="00565C5B">
            <w:pPr>
              <w:jc w:val="both"/>
              <w:rPr>
                <w:rFonts w:eastAsia="Calibri"/>
                <w:color w:val="000000"/>
                <w:kern w:val="24"/>
              </w:rPr>
            </w:pPr>
            <w:r>
              <w:rPr>
                <w:sz w:val="22"/>
              </w:rPr>
              <w:t>размещение индивидуальных гаражей и подсобных сооружений)</w:t>
            </w:r>
          </w:p>
        </w:tc>
        <w:tc>
          <w:tcPr>
            <w:tcW w:w="718" w:type="dxa"/>
            <w:vMerge w:val="restart"/>
            <w:tcBorders>
              <w:top w:val="single" w:sz="4" w:space="0" w:color="000000"/>
              <w:left w:val="single" w:sz="4" w:space="0" w:color="auto"/>
              <w:bottom w:val="nil"/>
              <w:right w:val="single" w:sz="4" w:space="0" w:color="auto"/>
            </w:tcBorders>
          </w:tcPr>
          <w:p w:rsidR="00565C5B" w:rsidRDefault="00565C5B">
            <w:pPr>
              <w:jc w:val="both"/>
              <w:rPr>
                <w:rFonts w:eastAsia="Calibri"/>
                <w:color w:val="000000"/>
                <w:kern w:val="24"/>
              </w:rPr>
            </w:pPr>
          </w:p>
        </w:tc>
        <w:tc>
          <w:tcPr>
            <w:tcW w:w="3907" w:type="dxa"/>
            <w:vMerge w:val="restart"/>
            <w:tcBorders>
              <w:top w:val="single" w:sz="4" w:space="0" w:color="auto"/>
              <w:left w:val="single" w:sz="4" w:space="0" w:color="auto"/>
              <w:bottom w:val="nil"/>
              <w:right w:val="single" w:sz="4" w:space="0" w:color="000000"/>
            </w:tcBorders>
            <w:hideMark/>
          </w:tcPr>
          <w:p w:rsidR="00565C5B" w:rsidRDefault="00565C5B">
            <w:pPr>
              <w:tabs>
                <w:tab w:val="num" w:pos="104"/>
              </w:tabs>
              <w:ind w:left="104"/>
              <w:jc w:val="both"/>
              <w:rPr>
                <w:rFonts w:eastAsia="Calibri"/>
                <w:color w:val="000000"/>
                <w:kern w:val="24"/>
              </w:rPr>
            </w:pPr>
            <w:r>
              <w:rPr>
                <w:rFonts w:eastAsia="Calibri"/>
                <w:color w:val="000000"/>
                <w:kern w:val="24"/>
                <w:lang w:eastAsia="en-US"/>
              </w:rPr>
              <w:t>Не устанавливаются</w:t>
            </w:r>
          </w:p>
        </w:tc>
      </w:tr>
      <w:tr w:rsidR="00565C5B" w:rsidTr="00565C5B">
        <w:tc>
          <w:tcPr>
            <w:tcW w:w="30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rPr>
            </w:pPr>
          </w:p>
        </w:tc>
        <w:tc>
          <w:tcPr>
            <w:tcW w:w="744"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rPr>
            </w:pPr>
            <w:r>
              <w:rPr>
                <w:rFonts w:eastAsia="Calibri"/>
                <w:color w:val="000000"/>
                <w:kern w:val="24"/>
              </w:rPr>
              <w:t>2.1.1</w:t>
            </w:r>
          </w:p>
        </w:tc>
        <w:tc>
          <w:tcPr>
            <w:tcW w:w="407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rPr>
            </w:pPr>
            <w:r>
              <w:rPr>
                <w:rFonts w:eastAsia="Calibri"/>
                <w:color w:val="000000"/>
                <w:kern w:val="2"/>
                <w:u w:val="single"/>
              </w:rPr>
              <w:t>Малоэтажная многоквартирная жилая застройка</w:t>
            </w:r>
            <w:r>
              <w:rPr>
                <w:rFonts w:eastAsia="Calibri"/>
                <w:color w:val="000000"/>
                <w:kern w:val="2"/>
              </w:rPr>
              <w:t xml:space="preserve"> </w:t>
            </w:r>
            <w:r>
              <w:rPr>
                <w:rFonts w:eastAsia="Calibri"/>
                <w:color w:val="000000"/>
                <w:kern w:val="2"/>
                <w:sz w:val="22"/>
              </w:rPr>
              <w:t>(размещение малоэтажного многоквартирного жилого дома, (дом, пригодный для постоянного проживания, высотой до 3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00" w:type="dxa"/>
            <w:vMerge/>
            <w:tcBorders>
              <w:top w:val="single" w:sz="4" w:space="0" w:color="000000"/>
              <w:left w:val="single" w:sz="4" w:space="0" w:color="auto"/>
              <w:bottom w:val="nil"/>
              <w:right w:val="single" w:sz="4" w:space="0" w:color="auto"/>
            </w:tcBorders>
            <w:vAlign w:val="center"/>
            <w:hideMark/>
          </w:tcPr>
          <w:p w:rsidR="00565C5B" w:rsidRDefault="00565C5B">
            <w:pPr>
              <w:rPr>
                <w:rFonts w:eastAsia="Calibri"/>
                <w:color w:val="000000"/>
                <w:kern w:val="24"/>
              </w:rPr>
            </w:pPr>
          </w:p>
        </w:tc>
        <w:tc>
          <w:tcPr>
            <w:tcW w:w="4207" w:type="dxa"/>
            <w:vMerge/>
            <w:tcBorders>
              <w:top w:val="single" w:sz="4" w:space="0" w:color="auto"/>
              <w:left w:val="single" w:sz="4" w:space="0" w:color="auto"/>
              <w:bottom w:val="nil"/>
              <w:right w:val="single" w:sz="4" w:space="0" w:color="000000"/>
            </w:tcBorders>
            <w:vAlign w:val="center"/>
            <w:hideMark/>
          </w:tcPr>
          <w:p w:rsidR="00565C5B" w:rsidRDefault="00565C5B">
            <w:pPr>
              <w:rPr>
                <w:rFonts w:eastAsia="Calibri"/>
                <w:color w:val="000000"/>
                <w:kern w:val="24"/>
              </w:rPr>
            </w:pPr>
          </w:p>
        </w:tc>
      </w:tr>
      <w:tr w:rsidR="00565C5B" w:rsidTr="00565C5B">
        <w:tc>
          <w:tcPr>
            <w:tcW w:w="30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rPr>
            </w:pPr>
          </w:p>
        </w:tc>
        <w:tc>
          <w:tcPr>
            <w:tcW w:w="744" w:type="dxa"/>
            <w:tcBorders>
              <w:top w:val="nil"/>
              <w:left w:val="single" w:sz="4" w:space="0" w:color="auto"/>
              <w:bottom w:val="nil"/>
              <w:right w:val="single" w:sz="4" w:space="0" w:color="auto"/>
            </w:tcBorders>
            <w:hideMark/>
          </w:tcPr>
          <w:p w:rsidR="00565C5B" w:rsidRDefault="00565C5B">
            <w:pPr>
              <w:ind w:left="-158"/>
              <w:jc w:val="center"/>
              <w:rPr>
                <w:rFonts w:eastAsia="Calibri"/>
                <w:color w:val="000000"/>
                <w:kern w:val="24"/>
              </w:rPr>
            </w:pPr>
            <w:r>
              <w:rPr>
                <w:rFonts w:eastAsia="Calibri"/>
                <w:color w:val="000000"/>
                <w:kern w:val="24"/>
              </w:rPr>
              <w:t>2.3</w:t>
            </w:r>
          </w:p>
        </w:tc>
        <w:tc>
          <w:tcPr>
            <w:tcW w:w="4070" w:type="dxa"/>
            <w:tcBorders>
              <w:top w:val="nil"/>
              <w:left w:val="single" w:sz="4" w:space="0" w:color="auto"/>
              <w:bottom w:val="nil"/>
              <w:right w:val="single" w:sz="4" w:space="0" w:color="auto"/>
            </w:tcBorders>
            <w:hideMark/>
          </w:tcPr>
          <w:p w:rsidR="00565C5B" w:rsidRDefault="00565C5B">
            <w:pPr>
              <w:pStyle w:val="s1"/>
              <w:jc w:val="both"/>
              <w:rPr>
                <w:rFonts w:eastAsia="Calibri"/>
                <w:color w:val="000000"/>
                <w:kern w:val="24"/>
              </w:rPr>
            </w:pPr>
            <w:r>
              <w:rPr>
                <w:u w:val="single"/>
              </w:rPr>
              <w:t>Блокированная жилая застройка</w:t>
            </w:r>
            <w:r>
              <w:t xml:space="preserve"> </w:t>
            </w:r>
            <w:r>
              <w:rPr>
                <w:sz w:val="22"/>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300" w:type="dxa"/>
            <w:vMerge/>
            <w:tcBorders>
              <w:top w:val="single" w:sz="4" w:space="0" w:color="000000"/>
              <w:left w:val="single" w:sz="4" w:space="0" w:color="auto"/>
              <w:bottom w:val="nil"/>
              <w:right w:val="single" w:sz="4" w:space="0" w:color="auto"/>
            </w:tcBorders>
            <w:vAlign w:val="center"/>
            <w:hideMark/>
          </w:tcPr>
          <w:p w:rsidR="00565C5B" w:rsidRDefault="00565C5B">
            <w:pPr>
              <w:rPr>
                <w:rFonts w:eastAsia="Calibri"/>
                <w:color w:val="000000"/>
                <w:kern w:val="24"/>
              </w:rPr>
            </w:pPr>
          </w:p>
        </w:tc>
        <w:tc>
          <w:tcPr>
            <w:tcW w:w="4207" w:type="dxa"/>
            <w:vMerge/>
            <w:tcBorders>
              <w:top w:val="single" w:sz="4" w:space="0" w:color="auto"/>
              <w:left w:val="single" w:sz="4" w:space="0" w:color="auto"/>
              <w:bottom w:val="nil"/>
              <w:right w:val="single" w:sz="4" w:space="0" w:color="000000"/>
            </w:tcBorders>
            <w:vAlign w:val="center"/>
            <w:hideMark/>
          </w:tcPr>
          <w:p w:rsidR="00565C5B" w:rsidRDefault="00565C5B">
            <w:pPr>
              <w:rPr>
                <w:rFonts w:eastAsia="Calibri"/>
                <w:color w:val="000000"/>
                <w:kern w:val="24"/>
              </w:rPr>
            </w:pPr>
          </w:p>
        </w:tc>
      </w:tr>
      <w:tr w:rsidR="00565C5B" w:rsidTr="00565C5B">
        <w:tc>
          <w:tcPr>
            <w:tcW w:w="300" w:type="dxa"/>
            <w:vMerge/>
            <w:tcBorders>
              <w:top w:val="single" w:sz="4" w:space="0" w:color="000000"/>
              <w:left w:val="single" w:sz="4" w:space="0" w:color="000000"/>
              <w:bottom w:val="nil"/>
              <w:right w:val="single" w:sz="4" w:space="0" w:color="auto"/>
            </w:tcBorders>
            <w:vAlign w:val="center"/>
            <w:hideMark/>
          </w:tcPr>
          <w:p w:rsidR="00565C5B" w:rsidRDefault="00565C5B">
            <w:pPr>
              <w:rPr>
                <w:rFonts w:eastAsia="Calibri"/>
                <w:color w:val="000000"/>
                <w:kern w:val="24"/>
              </w:rPr>
            </w:pPr>
          </w:p>
        </w:tc>
        <w:tc>
          <w:tcPr>
            <w:tcW w:w="744" w:type="dxa"/>
            <w:tcBorders>
              <w:top w:val="nil"/>
              <w:left w:val="single" w:sz="4" w:space="0" w:color="auto"/>
              <w:bottom w:val="nil"/>
              <w:right w:val="single" w:sz="4" w:space="0" w:color="auto"/>
            </w:tcBorders>
            <w:hideMark/>
          </w:tcPr>
          <w:p w:rsidR="00565C5B" w:rsidRDefault="00565C5B">
            <w:pPr>
              <w:snapToGrid w:val="0"/>
              <w:ind w:left="-130"/>
              <w:jc w:val="center"/>
              <w:rPr>
                <w:rFonts w:cs="Tahoma"/>
              </w:rPr>
            </w:pPr>
            <w:r>
              <w:rPr>
                <w:rFonts w:cs="Tahoma"/>
              </w:rPr>
              <w:t>3.1</w:t>
            </w:r>
          </w:p>
        </w:tc>
        <w:tc>
          <w:tcPr>
            <w:tcW w:w="4070" w:type="dxa"/>
            <w:tcBorders>
              <w:top w:val="nil"/>
              <w:left w:val="single" w:sz="4" w:space="0" w:color="auto"/>
              <w:bottom w:val="nil"/>
              <w:right w:val="single" w:sz="4" w:space="0" w:color="auto"/>
            </w:tcBorders>
            <w:hideMark/>
          </w:tcPr>
          <w:p w:rsidR="00565C5B" w:rsidRDefault="00565C5B">
            <w:pPr>
              <w:jc w:val="both"/>
              <w:rPr>
                <w:u w:val="single"/>
              </w:rPr>
            </w:pPr>
            <w:r>
              <w:rPr>
                <w:u w:val="single"/>
              </w:rPr>
              <w:t>Коммунальное обслуживание</w:t>
            </w:r>
            <w:r>
              <w:t xml:space="preserve"> (</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Pr>
                <w:sz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00" w:type="dxa"/>
            <w:vMerge/>
            <w:tcBorders>
              <w:top w:val="single" w:sz="4" w:space="0" w:color="000000"/>
              <w:left w:val="single" w:sz="4" w:space="0" w:color="auto"/>
              <w:bottom w:val="nil"/>
              <w:right w:val="single" w:sz="4" w:space="0" w:color="auto"/>
            </w:tcBorders>
            <w:vAlign w:val="center"/>
            <w:hideMark/>
          </w:tcPr>
          <w:p w:rsidR="00565C5B" w:rsidRDefault="00565C5B">
            <w:pPr>
              <w:rPr>
                <w:rFonts w:eastAsia="Calibri"/>
                <w:color w:val="000000"/>
                <w:kern w:val="24"/>
              </w:rPr>
            </w:pPr>
          </w:p>
        </w:tc>
        <w:tc>
          <w:tcPr>
            <w:tcW w:w="4207" w:type="dxa"/>
            <w:vMerge/>
            <w:tcBorders>
              <w:top w:val="single" w:sz="4" w:space="0" w:color="auto"/>
              <w:left w:val="single" w:sz="4" w:space="0" w:color="auto"/>
              <w:bottom w:val="nil"/>
              <w:right w:val="single" w:sz="4" w:space="0" w:color="000000"/>
            </w:tcBorders>
            <w:vAlign w:val="center"/>
            <w:hideMark/>
          </w:tcPr>
          <w:p w:rsidR="00565C5B" w:rsidRDefault="00565C5B">
            <w:pPr>
              <w:rPr>
                <w:rFonts w:eastAsia="Calibri"/>
                <w:color w:val="000000"/>
                <w:kern w:val="24"/>
              </w:rPr>
            </w:pP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auto"/>
              <w:bottom w:val="nil"/>
              <w:right w:val="single" w:sz="4" w:space="0" w:color="auto"/>
            </w:tcBorders>
            <w:hideMark/>
          </w:tcPr>
          <w:p w:rsidR="00565C5B" w:rsidRDefault="00565C5B">
            <w:pPr>
              <w:snapToGrid w:val="0"/>
              <w:ind w:left="-130"/>
              <w:jc w:val="center"/>
              <w:rPr>
                <w:rFonts w:cs="Tahoma"/>
              </w:rPr>
            </w:pPr>
            <w:r>
              <w:rPr>
                <w:rFonts w:cs="Tahoma"/>
              </w:rPr>
              <w:t>3.2</w:t>
            </w:r>
          </w:p>
        </w:tc>
        <w:tc>
          <w:tcPr>
            <w:tcW w:w="4070" w:type="dxa"/>
            <w:tcBorders>
              <w:top w:val="nil"/>
              <w:left w:val="single" w:sz="4" w:space="0" w:color="auto"/>
              <w:bottom w:val="nil"/>
              <w:right w:val="single" w:sz="4" w:space="0" w:color="auto"/>
            </w:tcBorders>
            <w:hideMark/>
          </w:tcPr>
          <w:p w:rsidR="00565C5B" w:rsidRDefault="00565C5B">
            <w:pPr>
              <w:jc w:val="both"/>
            </w:pPr>
            <w:r>
              <w:rPr>
                <w:u w:val="single"/>
              </w:rPr>
              <w:t>Социальное обслуживание</w:t>
            </w:r>
            <w:r>
              <w:t xml:space="preserve"> (</w:t>
            </w:r>
            <w:r>
              <w:rPr>
                <w:sz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18" w:type="dxa"/>
            <w:tcBorders>
              <w:top w:val="nil"/>
              <w:left w:val="single" w:sz="4" w:space="0" w:color="auto"/>
              <w:bottom w:val="nil"/>
              <w:right w:val="single" w:sz="4" w:space="0" w:color="auto"/>
            </w:tcBorders>
          </w:tcPr>
          <w:p w:rsidR="00565C5B" w:rsidRDefault="00565C5B">
            <w:pPr>
              <w:ind w:left="-108"/>
              <w:jc w:val="both"/>
              <w:rPr>
                <w:rFonts w:eastAsia="Calibri"/>
                <w:color w:val="000000"/>
                <w:kern w:val="24"/>
                <w:lang w:eastAsia="en-US"/>
              </w:rPr>
            </w:pPr>
          </w:p>
        </w:tc>
        <w:tc>
          <w:tcPr>
            <w:tcW w:w="3907" w:type="dxa"/>
            <w:tcBorders>
              <w:top w:val="nil"/>
              <w:left w:val="single" w:sz="4" w:space="0" w:color="auto"/>
              <w:bottom w:val="nil"/>
              <w:right w:val="single" w:sz="4" w:space="0" w:color="auto"/>
            </w:tcBorders>
          </w:tcPr>
          <w:p w:rsidR="00565C5B" w:rsidRDefault="00565C5B">
            <w:pPr>
              <w:tabs>
                <w:tab w:val="num" w:pos="104"/>
              </w:tabs>
              <w:ind w:left="104"/>
              <w:jc w:val="both"/>
              <w:rPr>
                <w:u w:val="single"/>
              </w:rPr>
            </w:pPr>
          </w:p>
        </w:tc>
      </w:tr>
      <w:tr w:rsidR="00565C5B" w:rsidTr="00565C5B">
        <w:tc>
          <w:tcPr>
            <w:tcW w:w="570" w:type="dxa"/>
            <w:vMerge w:val="restart"/>
            <w:tcBorders>
              <w:top w:val="nil"/>
              <w:left w:val="single" w:sz="4" w:space="0" w:color="auto"/>
              <w:bottom w:val="nil"/>
              <w:right w:val="single" w:sz="4" w:space="0" w:color="auto"/>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auto"/>
              <w:bottom w:val="nil"/>
              <w:right w:val="single" w:sz="4" w:space="0" w:color="auto"/>
            </w:tcBorders>
            <w:hideMark/>
          </w:tcPr>
          <w:p w:rsidR="00565C5B" w:rsidRDefault="00565C5B">
            <w:pPr>
              <w:snapToGrid w:val="0"/>
              <w:ind w:left="-130"/>
              <w:jc w:val="center"/>
              <w:rPr>
                <w:rFonts w:cs="Tahoma"/>
              </w:rPr>
            </w:pPr>
            <w:r>
              <w:rPr>
                <w:rFonts w:cs="Tahoma"/>
              </w:rPr>
              <w:t>3.3</w:t>
            </w:r>
          </w:p>
        </w:tc>
        <w:tc>
          <w:tcPr>
            <w:tcW w:w="4070" w:type="dxa"/>
            <w:tcBorders>
              <w:top w:val="nil"/>
              <w:left w:val="single" w:sz="4" w:space="0" w:color="auto"/>
              <w:bottom w:val="nil"/>
              <w:right w:val="single" w:sz="4" w:space="0" w:color="auto"/>
            </w:tcBorders>
            <w:hideMark/>
          </w:tcPr>
          <w:p w:rsidR="00565C5B" w:rsidRDefault="00565C5B">
            <w:pPr>
              <w:jc w:val="both"/>
            </w:pPr>
            <w:r>
              <w:rPr>
                <w:u w:val="single"/>
              </w:rPr>
              <w:t xml:space="preserve">Бытовое обслуживание </w:t>
            </w:r>
            <w:r>
              <w:rPr>
                <w:sz w:val="22"/>
                <w:u w:val="single"/>
              </w:rPr>
              <w:t>(</w:t>
            </w:r>
            <w:r>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8" w:type="dxa"/>
            <w:vMerge w:val="restart"/>
            <w:tcBorders>
              <w:top w:val="nil"/>
              <w:left w:val="single" w:sz="4" w:space="0" w:color="auto"/>
              <w:bottom w:val="nil"/>
              <w:right w:val="single" w:sz="4" w:space="0" w:color="auto"/>
            </w:tcBorders>
          </w:tcPr>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center"/>
              <w:rPr>
                <w:rFonts w:eastAsia="Calibri"/>
                <w:color w:val="000000"/>
                <w:kern w:val="24"/>
                <w:lang w:eastAsia="en-US"/>
              </w:rPr>
            </w:pPr>
          </w:p>
        </w:tc>
        <w:tc>
          <w:tcPr>
            <w:tcW w:w="3907"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u w:val="single"/>
              </w:rPr>
            </w:pPr>
          </w:p>
          <w:p w:rsidR="00565C5B" w:rsidRDefault="00565C5B">
            <w:pPr>
              <w:tabs>
                <w:tab w:val="num" w:pos="104"/>
              </w:tabs>
              <w:ind w:left="104"/>
              <w:jc w:val="both"/>
              <w:rPr>
                <w:rFonts w:eastAsia="Calibri"/>
              </w:rPr>
            </w:pPr>
          </w:p>
        </w:tc>
      </w:tr>
      <w:tr w:rsidR="00565C5B" w:rsidTr="00565C5B">
        <w:trPr>
          <w:trHeight w:val="1182"/>
        </w:trPr>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3.4.1</w:t>
            </w:r>
          </w:p>
        </w:tc>
        <w:tc>
          <w:tcPr>
            <w:tcW w:w="4070" w:type="dxa"/>
            <w:tcBorders>
              <w:top w:val="nil"/>
              <w:left w:val="single" w:sz="4" w:space="0" w:color="000000"/>
              <w:bottom w:val="nil"/>
              <w:right w:val="single" w:sz="4" w:space="0" w:color="auto"/>
            </w:tcBorders>
            <w:hideMark/>
          </w:tcPr>
          <w:p w:rsidR="00565C5B" w:rsidRDefault="00565C5B">
            <w:pPr>
              <w:jc w:val="both"/>
              <w:rPr>
                <w:u w:val="single"/>
              </w:rPr>
            </w:pPr>
            <w:r>
              <w:rPr>
                <w:u w:val="single"/>
              </w:rPr>
              <w:t xml:space="preserve">Амбулаторно-поликлиническое обслуживание </w:t>
            </w:r>
            <w:r>
              <w:rPr>
                <w:sz w:val="22"/>
                <w:u w:val="single"/>
              </w:rPr>
              <w:t>(</w:t>
            </w:r>
            <w:r>
              <w:rPr>
                <w:sz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jc w:val="center"/>
              <w:rPr>
                <w:rFonts w:cs="Tahoma"/>
              </w:rPr>
            </w:pPr>
            <w:r>
              <w:rPr>
                <w:rFonts w:cs="Tahoma"/>
              </w:rPr>
              <w:t>3.5</w:t>
            </w:r>
          </w:p>
        </w:tc>
        <w:tc>
          <w:tcPr>
            <w:tcW w:w="4070" w:type="dxa"/>
            <w:tcBorders>
              <w:top w:val="nil"/>
              <w:left w:val="single" w:sz="4" w:space="0" w:color="000000"/>
              <w:bottom w:val="nil"/>
              <w:right w:val="single" w:sz="4" w:space="0" w:color="auto"/>
            </w:tcBorders>
            <w:hideMark/>
          </w:tcPr>
          <w:p w:rsidR="00565C5B" w:rsidRDefault="00565C5B">
            <w:pPr>
              <w:jc w:val="both"/>
            </w:pPr>
            <w:r>
              <w:rPr>
                <w:u w:val="single"/>
              </w:rPr>
              <w:t>Образование и просвещение (</w:t>
            </w:r>
            <w:r>
              <w:rPr>
                <w:sz w:val="22"/>
              </w:rPr>
              <w:t xml:space="preserve">Размещение объектов капитального строительства, предназначенных для воспитания, </w:t>
            </w:r>
            <w:r>
              <w:rPr>
                <w:sz w:val="22"/>
              </w:rPr>
              <w:lastRenderedPageBreak/>
              <w:t xml:space="preserve">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tcPr>
          <w:p w:rsidR="00565C5B" w:rsidRDefault="00565C5B">
            <w:pPr>
              <w:snapToGrid w:val="0"/>
              <w:jc w:val="center"/>
              <w:rPr>
                <w:rFonts w:cs="Tahoma"/>
              </w:rPr>
            </w:pPr>
            <w:r>
              <w:rPr>
                <w:rFonts w:cs="Tahoma"/>
              </w:rPr>
              <w:t>3.6</w:t>
            </w:r>
          </w:p>
          <w:p w:rsidR="00565C5B" w:rsidRDefault="00565C5B">
            <w:pPr>
              <w:snapToGrid w:val="0"/>
              <w:jc w:val="center"/>
              <w:rPr>
                <w:rFonts w:cs="Tahoma"/>
              </w:rPr>
            </w:pPr>
          </w:p>
        </w:tc>
        <w:tc>
          <w:tcPr>
            <w:tcW w:w="4070" w:type="dxa"/>
            <w:tcBorders>
              <w:top w:val="nil"/>
              <w:left w:val="single" w:sz="4" w:space="0" w:color="000000"/>
              <w:bottom w:val="nil"/>
              <w:right w:val="single" w:sz="4" w:space="0" w:color="auto"/>
            </w:tcBorders>
            <w:hideMark/>
          </w:tcPr>
          <w:p w:rsidR="00565C5B" w:rsidRDefault="00565C5B">
            <w:pPr>
              <w:pStyle w:val="s1"/>
              <w:jc w:val="both"/>
            </w:pPr>
            <w:r>
              <w:rPr>
                <w:u w:val="single"/>
              </w:rPr>
              <w:t>Культурное развитие</w:t>
            </w:r>
            <w:r>
              <w:t xml:space="preserve"> </w:t>
            </w:r>
            <w:r>
              <w:rPr>
                <w:sz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3.8</w:t>
            </w:r>
          </w:p>
        </w:tc>
        <w:tc>
          <w:tcPr>
            <w:tcW w:w="4070" w:type="dxa"/>
            <w:tcBorders>
              <w:top w:val="nil"/>
              <w:left w:val="single" w:sz="4" w:space="0" w:color="000000"/>
              <w:bottom w:val="nil"/>
              <w:right w:val="single" w:sz="4" w:space="0" w:color="auto"/>
            </w:tcBorders>
            <w:hideMark/>
          </w:tcPr>
          <w:p w:rsidR="00565C5B" w:rsidRDefault="00565C5B">
            <w:pPr>
              <w:jc w:val="both"/>
            </w:pPr>
            <w:r>
              <w:rPr>
                <w:u w:val="single"/>
              </w:rPr>
              <w:t xml:space="preserve">Общественное управление </w:t>
            </w:r>
            <w:r>
              <w:rPr>
                <w:sz w:val="22"/>
                <w:u w:val="single"/>
              </w:rPr>
              <w:t>(</w:t>
            </w:r>
            <w:r>
              <w:rPr>
                <w:sz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4.1</w:t>
            </w:r>
          </w:p>
        </w:tc>
        <w:tc>
          <w:tcPr>
            <w:tcW w:w="4070" w:type="dxa"/>
            <w:tcBorders>
              <w:top w:val="nil"/>
              <w:left w:val="single" w:sz="4" w:space="0" w:color="000000"/>
              <w:bottom w:val="nil"/>
              <w:right w:val="single" w:sz="4" w:space="0" w:color="auto"/>
            </w:tcBorders>
            <w:hideMark/>
          </w:tcPr>
          <w:p w:rsidR="00565C5B" w:rsidRDefault="00565C5B">
            <w:pPr>
              <w:jc w:val="both"/>
            </w:pPr>
            <w:r>
              <w:rPr>
                <w:u w:val="single"/>
              </w:rPr>
              <w:t xml:space="preserve">Деловое управление </w:t>
            </w:r>
            <w:r>
              <w:rPr>
                <w:sz w:val="22"/>
                <w:u w:val="single"/>
              </w:rPr>
              <w:t>(</w:t>
            </w:r>
            <w:r>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4.2</w:t>
            </w:r>
          </w:p>
        </w:tc>
        <w:tc>
          <w:tcPr>
            <w:tcW w:w="4070" w:type="dxa"/>
            <w:tcBorders>
              <w:top w:val="nil"/>
              <w:left w:val="single" w:sz="4" w:space="0" w:color="000000"/>
              <w:bottom w:val="nil"/>
              <w:right w:val="single" w:sz="4" w:space="0" w:color="auto"/>
            </w:tcBorders>
            <w:hideMark/>
          </w:tcPr>
          <w:p w:rsidR="00565C5B" w:rsidRDefault="00565C5B">
            <w:pPr>
              <w:pStyle w:val="s1"/>
              <w:jc w:val="both"/>
              <w:rPr>
                <w:u w:val="single"/>
              </w:rPr>
            </w:pPr>
            <w:r>
              <w:rPr>
                <w:u w:val="single"/>
              </w:rPr>
              <w:t xml:space="preserve">Объекты торговли (торговые центры, торгово-развлекательные центры (комплексы) </w:t>
            </w:r>
            <w:r>
              <w:rPr>
                <w:sz w:val="22"/>
                <w:u w:val="single"/>
              </w:rPr>
              <w:t>(</w:t>
            </w:r>
            <w:r>
              <w:rPr>
                <w:sz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Pr>
                  <w:sz w:val="22"/>
                </w:rPr>
                <w:t>5000 кв. м</w:t>
              </w:r>
            </w:smartTag>
            <w:r>
              <w:rPr>
                <w:sz w:val="22"/>
              </w:rPr>
              <w:t xml:space="preserve"> с целью размещения одной или нескольких </w:t>
            </w:r>
            <w:r>
              <w:rPr>
                <w:sz w:val="22"/>
              </w:rPr>
              <w:lastRenderedPageBreak/>
              <w:t xml:space="preserve">организаций, осуществляющих продажу товаров, и (или) оказание услуг в соответствии с содержанием видов разрешенного использования с </w:t>
            </w:r>
            <w:hyperlink r:id="rId120" w:anchor="block_1045" w:history="1">
              <w:r>
                <w:rPr>
                  <w:rStyle w:val="a5"/>
                  <w:sz w:val="22"/>
                </w:rPr>
                <w:t>кодами 4.5-4.9</w:t>
              </w:r>
            </w:hyperlink>
            <w:r>
              <w:rPr>
                <w:sz w:val="22"/>
              </w:rPr>
              <w:t>; размещение гаражей и (или) стоянок для автомобилей сотрудников и посетителей торгового центра)</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4.3</w:t>
            </w:r>
          </w:p>
        </w:tc>
        <w:tc>
          <w:tcPr>
            <w:tcW w:w="4070" w:type="dxa"/>
            <w:tcBorders>
              <w:top w:val="nil"/>
              <w:left w:val="single" w:sz="4" w:space="0" w:color="000000"/>
              <w:bottom w:val="nil"/>
              <w:right w:val="single" w:sz="4" w:space="0" w:color="auto"/>
            </w:tcBorders>
            <w:hideMark/>
          </w:tcPr>
          <w:p w:rsidR="00565C5B" w:rsidRDefault="00565C5B">
            <w:pPr>
              <w:pStyle w:val="s1"/>
              <w:jc w:val="both"/>
              <w:rPr>
                <w:sz w:val="22"/>
                <w:szCs w:val="22"/>
              </w:rPr>
            </w:pPr>
            <w:r>
              <w:rPr>
                <w:szCs w:val="22"/>
                <w:u w:val="single"/>
              </w:rPr>
              <w:t>Рынки</w:t>
            </w:r>
            <w:r>
              <w:rPr>
                <w:sz w:val="22"/>
                <w:szCs w:val="22"/>
              </w:rP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Pr>
                  <w:sz w:val="22"/>
                  <w:szCs w:val="22"/>
                </w:rPr>
                <w:t>200 кв. м</w:t>
              </w:r>
            </w:smartTag>
            <w:r>
              <w:rPr>
                <w:sz w:val="22"/>
                <w:szCs w:val="22"/>
              </w:rPr>
              <w:t>; размещение гаражей и (или) стоянок для автомобилей сотрудников и посетителей рынка)</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4.4</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Магазины</w:t>
            </w:r>
            <w: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4.5</w:t>
            </w:r>
          </w:p>
        </w:tc>
        <w:tc>
          <w:tcPr>
            <w:tcW w:w="4070" w:type="dxa"/>
            <w:tcBorders>
              <w:top w:val="nil"/>
              <w:left w:val="single" w:sz="4" w:space="0" w:color="000000"/>
              <w:bottom w:val="nil"/>
              <w:right w:val="single" w:sz="4" w:space="0" w:color="auto"/>
            </w:tcBorders>
            <w:hideMark/>
          </w:tcPr>
          <w:p w:rsidR="00565C5B" w:rsidRDefault="00565C5B">
            <w:pPr>
              <w:jc w:val="both"/>
              <w:rPr>
                <w:u w:val="single"/>
              </w:rPr>
            </w:pPr>
            <w:r>
              <w:rPr>
                <w:u w:val="single"/>
              </w:rPr>
              <w:t xml:space="preserve">Банковская и страховая деятельность </w:t>
            </w:r>
            <w:r>
              <w:rPr>
                <w:sz w:val="22"/>
                <w:u w:val="single"/>
              </w:rPr>
              <w:t>(</w:t>
            </w:r>
            <w:r>
              <w:rPr>
                <w:sz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4.6</w:t>
            </w:r>
          </w:p>
        </w:tc>
        <w:tc>
          <w:tcPr>
            <w:tcW w:w="4070" w:type="dxa"/>
            <w:tcBorders>
              <w:top w:val="nil"/>
              <w:left w:val="single" w:sz="4" w:space="0" w:color="000000"/>
              <w:bottom w:val="nil"/>
              <w:right w:val="single" w:sz="4" w:space="0" w:color="auto"/>
            </w:tcBorders>
            <w:hideMark/>
          </w:tcPr>
          <w:p w:rsidR="00565C5B" w:rsidRDefault="00565C5B">
            <w:pPr>
              <w:jc w:val="both"/>
              <w:rPr>
                <w:u w:val="single"/>
              </w:rPr>
            </w:pPr>
            <w:r>
              <w:rPr>
                <w:u w:val="single"/>
              </w:rPr>
              <w:t xml:space="preserve">Общественное питание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4.7</w:t>
            </w:r>
          </w:p>
        </w:tc>
        <w:tc>
          <w:tcPr>
            <w:tcW w:w="4070" w:type="dxa"/>
            <w:tcBorders>
              <w:top w:val="nil"/>
              <w:left w:val="single" w:sz="4" w:space="0" w:color="000000"/>
              <w:bottom w:val="nil"/>
              <w:right w:val="single" w:sz="4" w:space="0" w:color="auto"/>
            </w:tcBorders>
            <w:hideMark/>
          </w:tcPr>
          <w:p w:rsidR="00565C5B" w:rsidRDefault="00565C5B">
            <w:pPr>
              <w:jc w:val="both"/>
            </w:pPr>
            <w:r>
              <w:rPr>
                <w:u w:val="single"/>
              </w:rPr>
              <w:t xml:space="preserve">Гостиничное обслуживание </w:t>
            </w:r>
            <w:r>
              <w:rPr>
                <w:sz w:val="22"/>
                <w:u w:val="single"/>
              </w:rPr>
              <w:t>(</w:t>
            </w:r>
            <w:r>
              <w:rPr>
                <w:sz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5.1</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Спорт</w:t>
            </w:r>
            <w:r>
              <w:t xml:space="preserve"> </w:t>
            </w:r>
            <w:r>
              <w:rPr>
                <w:sz w:val="22"/>
              </w:rPr>
              <w:t>(размещение спортивных залов, бассейнов, устройство площадок для занятий спортом и физкультурой – беговые дорожки, спортивные сооружения, теннисные корты, поля для спортивной игры)</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8.3</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Обеспечение внутреннего правопорядка</w:t>
            </w:r>
            <w:r>
              <w:t xml:space="preserve"> </w:t>
            </w:r>
            <w:r>
              <w:rPr>
                <w:sz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12.0</w:t>
            </w:r>
          </w:p>
        </w:tc>
        <w:tc>
          <w:tcPr>
            <w:tcW w:w="4070" w:type="dxa"/>
            <w:tcBorders>
              <w:top w:val="nil"/>
              <w:left w:val="single" w:sz="4" w:space="0" w:color="000000"/>
              <w:bottom w:val="nil"/>
              <w:right w:val="single" w:sz="4" w:space="0" w:color="auto"/>
            </w:tcBorders>
            <w:hideMark/>
          </w:tcPr>
          <w:p w:rsidR="00565C5B" w:rsidRDefault="00565C5B">
            <w:pPr>
              <w:jc w:val="both"/>
            </w:pPr>
            <w:r>
              <w:rPr>
                <w:u w:val="single"/>
              </w:rPr>
              <w:t xml:space="preserve">Земельные участки (территории) общего пользования </w:t>
            </w:r>
            <w:r>
              <w:rPr>
                <w:sz w:val="22"/>
              </w:rPr>
              <w:t xml:space="preserve">(Размещение объектов улично-дорожной сети, автомобильных </w:t>
            </w:r>
            <w:r>
              <w:rPr>
                <w:sz w:val="22"/>
              </w:rPr>
              <w:lastRenderedPageBreak/>
              <w:t>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070"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cs="Tahoma"/>
              </w:rPr>
              <w:t>3.7</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Религиозное использование </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nil"/>
              <w:left w:val="single" w:sz="4" w:space="0" w:color="auto"/>
              <w:bottom w:val="nil"/>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cs="Tahoma"/>
              </w:rPr>
              <w:t>4.8</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pPr>
            <w:r>
              <w:rPr>
                <w:u w:val="single"/>
              </w:rPr>
              <w:t>Развлечения</w:t>
            </w:r>
            <w:r>
              <w:t xml:space="preserve"> </w:t>
            </w:r>
            <w:r>
              <w:rPr>
                <w:sz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автоматов (кроме игрового оборудования, используемого для проведения азартных игр) и игровых площадок)</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3907" w:type="dxa"/>
            <w:tcBorders>
              <w:top w:val="nil"/>
              <w:left w:val="single" w:sz="4" w:space="0" w:color="auto"/>
              <w:bottom w:val="nil"/>
              <w:right w:val="single" w:sz="4" w:space="0" w:color="auto"/>
            </w:tcBorders>
          </w:tcPr>
          <w:p w:rsidR="00565C5B" w:rsidRDefault="00565C5B">
            <w:pPr>
              <w:ind w:left="317"/>
              <w:jc w:val="both"/>
              <w:rPr>
                <w:u w:val="single"/>
              </w:rPr>
            </w:pPr>
          </w:p>
        </w:tc>
      </w:tr>
      <w:tr w:rsidR="00565C5B" w:rsidTr="00565C5B">
        <w:tc>
          <w:tcPr>
            <w:tcW w:w="570" w:type="dxa"/>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single" w:sz="4" w:space="0" w:color="000000"/>
              <w:right w:val="nil"/>
            </w:tcBorders>
            <w:hideMark/>
          </w:tcPr>
          <w:p w:rsidR="00565C5B" w:rsidRDefault="00565C5B">
            <w:pPr>
              <w:snapToGrid w:val="0"/>
              <w:jc w:val="center"/>
              <w:rPr>
                <w:rFonts w:cs="Tahoma"/>
              </w:rPr>
            </w:pPr>
            <w:r>
              <w:rPr>
                <w:rFonts w:cs="Tahoma"/>
              </w:rPr>
              <w:t>4.9</w:t>
            </w:r>
          </w:p>
        </w:tc>
        <w:tc>
          <w:tcPr>
            <w:tcW w:w="4070" w:type="dxa"/>
            <w:tcBorders>
              <w:top w:val="nil"/>
              <w:left w:val="single" w:sz="4" w:space="0" w:color="000000"/>
              <w:bottom w:val="single" w:sz="4" w:space="0" w:color="000000"/>
              <w:right w:val="single" w:sz="4" w:space="0" w:color="auto"/>
            </w:tcBorders>
            <w:hideMark/>
          </w:tcPr>
          <w:p w:rsidR="00565C5B" w:rsidRDefault="00565C5B">
            <w:pPr>
              <w:tabs>
                <w:tab w:val="num" w:pos="113"/>
              </w:tabs>
              <w:ind w:left="113"/>
              <w:jc w:val="both"/>
              <w:rPr>
                <w:u w:val="single"/>
              </w:rPr>
            </w:pPr>
            <w:r>
              <w:rPr>
                <w:u w:val="single"/>
              </w:rPr>
              <w:t xml:space="preserve">Обслуживание автотранспорта </w:t>
            </w:r>
            <w:r>
              <w:rPr>
                <w:sz w:val="22"/>
                <w:u w:val="single"/>
              </w:rPr>
              <w:t>(</w:t>
            </w:r>
            <w:r>
              <w:rPr>
                <w:sz w:val="22"/>
              </w:rPr>
              <w:t>Размещение постоянных или временных гаражей с несколькими стояночными местами, стоянок (парковок), гаражей, в том числе многоярусных)</w:t>
            </w:r>
          </w:p>
        </w:tc>
        <w:tc>
          <w:tcPr>
            <w:tcW w:w="718" w:type="dxa"/>
            <w:tcBorders>
              <w:top w:val="nil"/>
              <w:left w:val="single" w:sz="4" w:space="0" w:color="auto"/>
              <w:bottom w:val="single" w:sz="4" w:space="0" w:color="000000"/>
              <w:right w:val="single" w:sz="4" w:space="0" w:color="auto"/>
            </w:tcBorders>
          </w:tcPr>
          <w:p w:rsidR="00565C5B" w:rsidRDefault="00565C5B">
            <w:pPr>
              <w:ind w:left="-108"/>
              <w:jc w:val="center"/>
              <w:rPr>
                <w:rFonts w:eastAsia="Calibri"/>
                <w:color w:val="000000"/>
                <w:kern w:val="24"/>
                <w:lang w:eastAsia="en-US"/>
              </w:rPr>
            </w:pPr>
          </w:p>
        </w:tc>
        <w:tc>
          <w:tcPr>
            <w:tcW w:w="3907" w:type="dxa"/>
            <w:tcBorders>
              <w:top w:val="nil"/>
              <w:left w:val="single" w:sz="4" w:space="0" w:color="auto"/>
              <w:bottom w:val="single" w:sz="4" w:space="0" w:color="000000"/>
              <w:right w:val="single" w:sz="4" w:space="0" w:color="auto"/>
            </w:tcBorders>
          </w:tcPr>
          <w:p w:rsidR="00565C5B" w:rsidRDefault="00565C5B">
            <w:pPr>
              <w:ind w:left="317"/>
              <w:jc w:val="both"/>
              <w:rPr>
                <w:u w:val="single"/>
              </w:rPr>
            </w:pPr>
          </w:p>
        </w:tc>
      </w:tr>
      <w:tr w:rsidR="00565C5B" w:rsidTr="00565C5B">
        <w:tc>
          <w:tcPr>
            <w:tcW w:w="570" w:type="dxa"/>
            <w:tcBorders>
              <w:top w:val="single" w:sz="4" w:space="0" w:color="000000"/>
              <w:left w:val="single" w:sz="4" w:space="0" w:color="000000"/>
              <w:bottom w:val="nil"/>
              <w:right w:val="nil"/>
            </w:tcBorders>
            <w:hideMark/>
          </w:tcPr>
          <w:p w:rsidR="00565C5B" w:rsidRDefault="00565C5B">
            <w:pPr>
              <w:ind w:left="-58" w:right="-108"/>
              <w:jc w:val="center"/>
              <w:rPr>
                <w:rFonts w:eastAsia="Calibri"/>
                <w:color w:val="000000"/>
                <w:kern w:val="24"/>
                <w:lang w:eastAsia="en-US"/>
              </w:rPr>
            </w:pPr>
            <w:r>
              <w:rPr>
                <w:bCs/>
                <w:color w:val="000000"/>
              </w:rPr>
              <w:t>3.</w:t>
            </w: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vMerge w:val="restart"/>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Для земельных участков объектов общественно-деловой застройки с кодами ВРИ 3.2,3.3,3.4.1,3.5,3.6,3.8,4.1,4.2,4.3,4.4,4.5,4.6,4.7,5.1,8.3,12.0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 га"/>
              </w:smartTagPr>
              <w:r>
                <w:rPr>
                  <w:bCs/>
                  <w:iCs/>
                </w:rPr>
                <w:t>1,0 га</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74" w:right="34"/>
              <w:jc w:val="center"/>
              <w:rPr>
                <w:u w:val="single"/>
              </w:rPr>
            </w:pPr>
            <w:r>
              <w:rPr>
                <w:bCs/>
                <w:iCs/>
                <w:u w:val="single"/>
              </w:rPr>
              <w:t>Для земельных участков индивидуального жилищного строительства, блокированной жилой застройки, малоэтажной многоквартирной жилой застройки  с кодами ВРИ 2.1,2.1.1, 2.3:</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right="34"/>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right="34"/>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right="34"/>
              <w:jc w:val="both"/>
            </w:pPr>
            <w:r>
              <w:rPr>
                <w:bCs/>
                <w:iCs/>
              </w:rPr>
              <w:t>Предельное количество этажей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t>4 этажа (включая мансардный)</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right="34"/>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40%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 xml:space="preserve">Для земельных участков объектов </w:t>
            </w:r>
            <w:r>
              <w:rPr>
                <w:u w:val="single"/>
              </w:rPr>
              <w:t>коммунального обслуживания 3.1.</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rPr>
          <w:trHeight w:val="795"/>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rPr>
                <w:bCs/>
                <w:color w:val="000000"/>
              </w:rPr>
            </w:pPr>
            <w:r>
              <w:rPr>
                <w:bCs/>
                <w:color w:val="000000"/>
              </w:rPr>
              <w:t>4.</w:t>
            </w:r>
          </w:p>
        </w:tc>
        <w:tc>
          <w:tcPr>
            <w:tcW w:w="9439" w:type="dxa"/>
            <w:gridSpan w:val="4"/>
            <w:tcBorders>
              <w:top w:val="single" w:sz="4" w:space="0" w:color="000000"/>
              <w:left w:val="single" w:sz="4" w:space="0" w:color="000000"/>
              <w:bottom w:val="single" w:sz="4" w:space="0" w:color="000000"/>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c>
          <w:tcPr>
            <w:tcW w:w="570" w:type="dxa"/>
            <w:tcBorders>
              <w:top w:val="nil"/>
              <w:left w:val="single" w:sz="4" w:space="0" w:color="000000"/>
              <w:bottom w:val="single" w:sz="4" w:space="0" w:color="000000"/>
              <w:right w:val="nil"/>
            </w:tcBorders>
          </w:tcPr>
          <w:p w:rsidR="00565C5B" w:rsidRDefault="00565C5B">
            <w:pPr>
              <w:rPr>
                <w:bCs/>
                <w:color w:val="000000"/>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tabs>
                <w:tab w:val="num" w:pos="387"/>
              </w:tabs>
              <w:ind w:firstLine="387"/>
              <w:jc w:val="both"/>
            </w:pPr>
            <w:r>
              <w:t xml:space="preserve">Объекты повседневного спроса размещаются в радиусе пешеходной доступности 500-800м., периодического спроса – </w:t>
            </w:r>
            <w:smartTag w:uri="urn:schemas-microsoft-com:office:smarttags" w:element="metricconverter">
              <w:smartTagPr>
                <w:attr w:name="ProductID" w:val="1200 м"/>
              </w:smartTagPr>
              <w:r>
                <w:t>1200 м</w:t>
              </w:r>
            </w:smartTag>
            <w:r>
              <w:t>.</w:t>
            </w:r>
          </w:p>
          <w:p w:rsidR="00565C5B" w:rsidRDefault="00565C5B">
            <w:pPr>
              <w:tabs>
                <w:tab w:val="num" w:pos="387"/>
              </w:tabs>
              <w:ind w:firstLine="387"/>
              <w:jc w:val="both"/>
            </w:pPr>
            <w:r>
              <w:t>Размеры земельных участков определяются расчетом в соответствии с проектом планировки и приложениями 3,7 СП 42.13330.2016, «Региональным нормативом градостроительного проектирования» №9-п.</w:t>
            </w:r>
          </w:p>
          <w:p w:rsidR="00565C5B" w:rsidRDefault="00565C5B">
            <w:pPr>
              <w:tabs>
                <w:tab w:val="num" w:pos="387"/>
              </w:tabs>
              <w:ind w:firstLine="387"/>
              <w:jc w:val="both"/>
            </w:pPr>
            <w:r>
              <w:t xml:space="preserve">Минимальные отступы от красной линии улиц до границ земельных участков – не менее </w:t>
            </w:r>
            <w:smartTag w:uri="urn:schemas-microsoft-com:office:smarttags" w:element="metricconverter">
              <w:smartTagPr>
                <w:attr w:name="ProductID" w:val="5 м"/>
              </w:smartTagPr>
              <w:r>
                <w:t>5 м</w:t>
              </w:r>
            </w:smartTag>
            <w:r>
              <w:t xml:space="preserve">., от красной линии проездов – не менее </w:t>
            </w:r>
            <w:smartTag w:uri="urn:schemas-microsoft-com:office:smarttags" w:element="metricconverter">
              <w:smartTagPr>
                <w:attr w:name="ProductID" w:val="3 м"/>
              </w:smartTagPr>
              <w:r>
                <w:t>3 м</w:t>
              </w:r>
            </w:smartTag>
            <w:r>
              <w:t>.</w:t>
            </w:r>
          </w:p>
          <w:p w:rsidR="00565C5B" w:rsidRDefault="00565C5B">
            <w:pPr>
              <w:tabs>
                <w:tab w:val="num" w:pos="387"/>
              </w:tabs>
              <w:ind w:firstLine="387"/>
              <w:jc w:val="both"/>
            </w:pPr>
            <w:r>
              <w:t>Новое и реконструируемое строительство вести на конкурсной основе и по индивидуальным проектам.</w:t>
            </w:r>
          </w:p>
          <w:p w:rsidR="00565C5B" w:rsidRDefault="00565C5B">
            <w:pPr>
              <w:tabs>
                <w:tab w:val="num" w:pos="387"/>
              </w:tabs>
              <w:ind w:firstLine="387"/>
              <w:jc w:val="both"/>
            </w:pPr>
            <w:r>
              <w:t>При размещении жилой застройки в общественном центре следует формировать ее в виде отдельного участка или группы жилых домов.</w:t>
            </w:r>
          </w:p>
          <w:p w:rsidR="00565C5B" w:rsidRDefault="00565C5B">
            <w:pPr>
              <w:tabs>
                <w:tab w:val="num" w:pos="387"/>
              </w:tabs>
              <w:ind w:firstLine="387"/>
              <w:jc w:val="both"/>
            </w:pPr>
            <w:r>
              <w:t>Формирование общественно-деловой зоны должно осуществляться комплексно, включая: организацию системы взаимосвязанных пространств-площадок (для отдыха, спорта и т.д.) и пешеходных путей, инженерное обеспечение, внешнее благоустройство и озеленение.</w:t>
            </w:r>
          </w:p>
          <w:p w:rsidR="00565C5B" w:rsidRDefault="00565C5B">
            <w:pPr>
              <w:tabs>
                <w:tab w:val="num" w:pos="387"/>
              </w:tabs>
              <w:ind w:firstLine="387"/>
              <w:jc w:val="both"/>
            </w:pPr>
            <w:r>
              <w:t xml:space="preserve">Применение высококачественных материалов для отделки фасадов. </w:t>
            </w:r>
          </w:p>
          <w:p w:rsidR="00565C5B" w:rsidRDefault="00565C5B">
            <w:pPr>
              <w:tabs>
                <w:tab w:val="num" w:pos="387"/>
              </w:tabs>
              <w:ind w:firstLine="387"/>
              <w:jc w:val="both"/>
            </w:pPr>
            <w: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p w:rsidR="00565C5B" w:rsidRDefault="00565C5B">
            <w:pPr>
              <w:tabs>
                <w:tab w:val="num" w:pos="387"/>
              </w:tabs>
              <w:ind w:firstLine="387"/>
              <w:jc w:val="both"/>
            </w:pPr>
            <w:r>
              <w:t>При размещении жилой застройки в комплексе с объектами обслуживания общественного центра жилая застройка формируется в виде или группы жилой застройки.</w:t>
            </w:r>
          </w:p>
          <w:p w:rsidR="00565C5B" w:rsidRDefault="00565C5B">
            <w:pPr>
              <w:tabs>
                <w:tab w:val="num" w:pos="387"/>
              </w:tabs>
              <w:ind w:firstLine="387"/>
              <w:jc w:val="both"/>
            </w:pPr>
            <w:r>
              <w:t>Здания многофункционального использования с квартирами на верхних этажах и размещением в нижних этажах объектов делового, культурного, обслуживающего назначения при условии поэтажного разделения различных видов использования.</w:t>
            </w:r>
          </w:p>
          <w:p w:rsidR="00565C5B" w:rsidRDefault="00565C5B">
            <w:pPr>
              <w:tabs>
                <w:tab w:val="num" w:pos="387"/>
              </w:tabs>
              <w:ind w:firstLine="387"/>
              <w:jc w:val="both"/>
            </w:pPr>
            <w:r>
              <w:t>Основные параметры принимаются в соответствии с проектом планировки и со СНиП 31-05-2003 «Общественные здания административного назначения».</w:t>
            </w:r>
          </w:p>
          <w:p w:rsidR="00565C5B" w:rsidRDefault="00565C5B">
            <w:pPr>
              <w:tabs>
                <w:tab w:val="num" w:pos="387"/>
              </w:tabs>
              <w:ind w:firstLine="387"/>
              <w:jc w:val="both"/>
            </w:pPr>
            <w:r>
              <w:t>Объекты ритуального обслуживания размещаются на отдельных, обособленных участках; размещение их в жилых зданиях не допускается (п.2.2.1.5 Регионального норматива градостроительного проектирования №9-п.).</w:t>
            </w:r>
          </w:p>
          <w:p w:rsidR="00565C5B" w:rsidRDefault="00565C5B">
            <w:pPr>
              <w:tabs>
                <w:tab w:val="num" w:pos="387"/>
              </w:tabs>
              <w:ind w:firstLine="387"/>
              <w:jc w:val="both"/>
              <w:rPr>
                <w:highlight w:val="yellow"/>
              </w:rPr>
            </w:pPr>
            <w:r>
              <w:t>Реставрацию и приспособление объектов культурного наследия осуществлять в соответствии с требованиями действующего законодательства в области охраны объектов культурного наследия.</w:t>
            </w:r>
          </w:p>
          <w:p w:rsidR="00565C5B" w:rsidRDefault="00565C5B">
            <w:pPr>
              <w:tabs>
                <w:tab w:val="num" w:pos="387"/>
              </w:tabs>
              <w:ind w:firstLine="387"/>
              <w:jc w:val="both"/>
            </w:pPr>
            <w:r>
              <w:t>Требуемое расчетное количество машино-мест для парковки легковых автомобилей в границах земельного участка:</w:t>
            </w:r>
          </w:p>
          <w:p w:rsidR="00565C5B" w:rsidRDefault="00565C5B">
            <w:pPr>
              <w:numPr>
                <w:ilvl w:val="0"/>
                <w:numId w:val="42"/>
              </w:numPr>
              <w:tabs>
                <w:tab w:val="num" w:pos="0"/>
                <w:tab w:val="num" w:pos="322"/>
              </w:tabs>
              <w:suppressAutoHyphens/>
              <w:ind w:left="322" w:hanging="207"/>
              <w:jc w:val="both"/>
            </w:pPr>
            <w:r>
              <w:t>для учреждений управления, кредитно-финансовых и юридических учреждений, не менее 10 машино-мест на 100 работающих;</w:t>
            </w:r>
          </w:p>
          <w:p w:rsidR="00565C5B" w:rsidRDefault="00565C5B">
            <w:pPr>
              <w:numPr>
                <w:ilvl w:val="0"/>
                <w:numId w:val="42"/>
              </w:numPr>
              <w:tabs>
                <w:tab w:val="num" w:pos="0"/>
                <w:tab w:val="num" w:pos="322"/>
              </w:tabs>
              <w:suppressAutoHyphens/>
              <w:ind w:left="322" w:hanging="207"/>
              <w:jc w:val="both"/>
            </w:pPr>
            <w:r>
              <w:t>для высших и средних специальных учебных заведений - не менее 10 машино-мест на 100 работающих;</w:t>
            </w:r>
          </w:p>
          <w:p w:rsidR="00565C5B" w:rsidRDefault="00565C5B">
            <w:pPr>
              <w:numPr>
                <w:ilvl w:val="0"/>
                <w:numId w:val="42"/>
              </w:numPr>
              <w:tabs>
                <w:tab w:val="num" w:pos="0"/>
                <w:tab w:val="num" w:pos="322"/>
              </w:tabs>
              <w:suppressAutoHyphens/>
              <w:ind w:left="322" w:hanging="207"/>
              <w:jc w:val="both"/>
            </w:pPr>
            <w:r>
              <w:t>для домов культуры, кинотеатров, концертных залов, музеев, выставок не менее 10 машино-мест на 100 мест или единовременных посетителей;</w:t>
            </w:r>
          </w:p>
          <w:p w:rsidR="00565C5B" w:rsidRDefault="00565C5B">
            <w:pPr>
              <w:numPr>
                <w:ilvl w:val="0"/>
                <w:numId w:val="42"/>
              </w:numPr>
              <w:tabs>
                <w:tab w:val="num" w:pos="0"/>
                <w:tab w:val="num" w:pos="322"/>
              </w:tabs>
              <w:suppressAutoHyphens/>
              <w:ind w:left="322" w:hanging="207"/>
              <w:jc w:val="both"/>
            </w:pPr>
            <w:r>
              <w:t>для спортивных зданий и сооружений с трибунами вместимостью более 500 зрителей не менее 3 машино-мест на 100 мест;</w:t>
            </w:r>
          </w:p>
          <w:p w:rsidR="00565C5B" w:rsidRDefault="00565C5B">
            <w:pPr>
              <w:numPr>
                <w:ilvl w:val="0"/>
                <w:numId w:val="42"/>
              </w:numPr>
              <w:tabs>
                <w:tab w:val="num" w:pos="0"/>
                <w:tab w:val="num" w:pos="322"/>
              </w:tabs>
              <w:suppressAutoHyphens/>
              <w:ind w:left="322" w:hanging="207"/>
              <w:jc w:val="both"/>
            </w:pPr>
            <w:r>
              <w:t>для поликлиник не менее 2 машино-мест на 100 посещений;</w:t>
            </w:r>
          </w:p>
          <w:p w:rsidR="00565C5B" w:rsidRDefault="00565C5B">
            <w:pPr>
              <w:numPr>
                <w:ilvl w:val="0"/>
                <w:numId w:val="42"/>
              </w:numPr>
              <w:tabs>
                <w:tab w:val="num" w:pos="0"/>
                <w:tab w:val="num" w:pos="322"/>
              </w:tabs>
              <w:suppressAutoHyphens/>
              <w:ind w:left="322" w:hanging="207"/>
              <w:jc w:val="both"/>
            </w:pPr>
            <w:r>
              <w:t>для больниц не менее 10 машино-мест на 100 коек;</w:t>
            </w:r>
          </w:p>
          <w:p w:rsidR="00565C5B" w:rsidRDefault="00565C5B">
            <w:pPr>
              <w:numPr>
                <w:ilvl w:val="0"/>
                <w:numId w:val="42"/>
              </w:numPr>
              <w:tabs>
                <w:tab w:val="num" w:pos="0"/>
                <w:tab w:val="num" w:pos="322"/>
              </w:tabs>
              <w:suppressAutoHyphens/>
              <w:ind w:left="322" w:hanging="207"/>
              <w:jc w:val="both"/>
            </w:pPr>
            <w:r>
              <w:t>для рынка не менее 20 машино-мест на 50 торговых мест;</w:t>
            </w:r>
          </w:p>
          <w:p w:rsidR="00565C5B" w:rsidRDefault="00565C5B">
            <w:pPr>
              <w:numPr>
                <w:ilvl w:val="0"/>
                <w:numId w:val="42"/>
              </w:numPr>
              <w:tabs>
                <w:tab w:val="num" w:pos="0"/>
                <w:tab w:val="num" w:pos="322"/>
              </w:tabs>
              <w:suppressAutoHyphens/>
              <w:ind w:left="322" w:hanging="207"/>
              <w:jc w:val="both"/>
            </w:pPr>
            <w:r>
              <w:t>для гостиниц не менее 6 машино-мест на 100 мест.</w:t>
            </w:r>
          </w:p>
        </w:tc>
      </w:tr>
      <w:tr w:rsidR="00565C5B" w:rsidTr="00565C5B">
        <w:tc>
          <w:tcPr>
            <w:tcW w:w="10009" w:type="dxa"/>
            <w:gridSpan w:val="5"/>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nil"/>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814" w:type="dxa"/>
            <w:gridSpan w:val="2"/>
            <w:tcBorders>
              <w:top w:val="nil"/>
              <w:left w:val="single" w:sz="4" w:space="0" w:color="000000"/>
              <w:bottom w:val="single" w:sz="4" w:space="0" w:color="000000"/>
              <w:right w:val="single" w:sz="4" w:space="0" w:color="auto"/>
            </w:tcBorders>
          </w:tcPr>
          <w:p w:rsidR="00565C5B" w:rsidRDefault="00565C5B">
            <w:pPr>
              <w:tabs>
                <w:tab w:val="left" w:pos="1155"/>
              </w:tabs>
              <w:snapToGrid w:val="0"/>
              <w:rPr>
                <w:rFonts w:cs="Tahoma"/>
              </w:rPr>
            </w:pPr>
            <w:r>
              <w:rPr>
                <w:rFonts w:cs="Tahoma"/>
              </w:rPr>
              <w:t>Санитарные и экологические</w:t>
            </w:r>
          </w:p>
          <w:p w:rsidR="00565C5B" w:rsidRDefault="00565C5B">
            <w:pPr>
              <w:tabs>
                <w:tab w:val="left" w:pos="1155"/>
              </w:tabs>
              <w:rPr>
                <w:rFonts w:cs="Tahoma"/>
              </w:rPr>
            </w:pPr>
            <w:r>
              <w:rPr>
                <w:rFonts w:cs="Tahoma"/>
              </w:rPr>
              <w:t>требования.</w:t>
            </w:r>
          </w:p>
          <w:p w:rsidR="00565C5B" w:rsidRDefault="00565C5B">
            <w:pPr>
              <w:tabs>
                <w:tab w:val="left" w:pos="1155"/>
              </w:tabs>
              <w:rPr>
                <w:rFonts w:cs="Tahoma"/>
              </w:rPr>
            </w:pP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numPr>
                <w:ilvl w:val="0"/>
                <w:numId w:val="43"/>
              </w:numPr>
              <w:suppressAutoHyphens/>
              <w:ind w:left="254" w:hanging="254"/>
              <w:jc w:val="both"/>
            </w:pPr>
            <w:r>
              <w:t xml:space="preserve">Организация покрытия дорог и тротуаров с применением долговечных материалов, допускающих механическую чистку, уборку и </w:t>
            </w:r>
            <w:r>
              <w:lastRenderedPageBreak/>
              <w:t>надлежащее содержание их в процессе эксплуатации.</w:t>
            </w:r>
          </w:p>
          <w:p w:rsidR="00565C5B" w:rsidRDefault="00565C5B">
            <w:pPr>
              <w:numPr>
                <w:ilvl w:val="0"/>
                <w:numId w:val="43"/>
              </w:numPr>
              <w:suppressAutoHyphens/>
              <w:ind w:left="254" w:hanging="254"/>
              <w:jc w:val="both"/>
            </w:pPr>
            <w: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565C5B" w:rsidRDefault="00565C5B">
            <w:pPr>
              <w:numPr>
                <w:ilvl w:val="0"/>
                <w:numId w:val="43"/>
              </w:numPr>
              <w:suppressAutoHyphens/>
              <w:ind w:left="254" w:hanging="254"/>
              <w:jc w:val="both"/>
            </w:pPr>
            <w: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565C5B" w:rsidRDefault="00565C5B">
            <w:pPr>
              <w:numPr>
                <w:ilvl w:val="0"/>
                <w:numId w:val="43"/>
              </w:numPr>
              <w:suppressAutoHyphens/>
              <w:ind w:left="254" w:hanging="254"/>
              <w:jc w:val="both"/>
            </w:pPr>
            <w:r>
              <w:t>Устройство бордюрного обрамления проезжей части улиц, тротуаров, газонов.</w:t>
            </w:r>
          </w:p>
          <w:p w:rsidR="00565C5B" w:rsidRDefault="00565C5B">
            <w:pPr>
              <w:numPr>
                <w:ilvl w:val="0"/>
                <w:numId w:val="43"/>
              </w:numPr>
              <w:suppressAutoHyphens/>
              <w:ind w:left="254" w:hanging="254"/>
              <w:jc w:val="both"/>
            </w:pPr>
            <w:r>
              <w:t>Санитарная очистка и централизованное канализование.</w:t>
            </w:r>
          </w:p>
        </w:tc>
      </w:tr>
      <w:tr w:rsidR="00565C5B" w:rsidTr="00565C5B">
        <w:tc>
          <w:tcPr>
            <w:tcW w:w="570" w:type="dxa"/>
            <w:tcBorders>
              <w:top w:val="nil"/>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lastRenderedPageBreak/>
              <w:t>6.</w:t>
            </w:r>
          </w:p>
        </w:tc>
        <w:tc>
          <w:tcPr>
            <w:tcW w:w="4814" w:type="dxa"/>
            <w:gridSpan w:val="2"/>
            <w:tcBorders>
              <w:top w:val="nil"/>
              <w:left w:val="single" w:sz="4" w:space="0" w:color="000000"/>
              <w:bottom w:val="single" w:sz="4" w:space="0" w:color="auto"/>
              <w:right w:val="single" w:sz="4" w:space="0" w:color="auto"/>
            </w:tcBorders>
            <w:hideMark/>
          </w:tcPr>
          <w:p w:rsidR="00565C5B" w:rsidRDefault="00565C5B">
            <w:pPr>
              <w:snapToGrid w:val="0"/>
              <w:rPr>
                <w:rFonts w:cs="Tahoma"/>
              </w:rPr>
            </w:pPr>
            <w:r>
              <w:rPr>
                <w:rFonts w:cs="Tahoma"/>
              </w:rPr>
              <w:t>Защита от опасных природных процессов.</w:t>
            </w:r>
          </w:p>
        </w:tc>
        <w:tc>
          <w:tcPr>
            <w:tcW w:w="4625" w:type="dxa"/>
            <w:gridSpan w:val="2"/>
            <w:tcBorders>
              <w:top w:val="nil"/>
              <w:left w:val="single" w:sz="4" w:space="0" w:color="auto"/>
              <w:bottom w:val="single" w:sz="4" w:space="0" w:color="auto"/>
              <w:right w:val="single" w:sz="4" w:space="0" w:color="auto"/>
            </w:tcBorders>
            <w:hideMark/>
          </w:tcPr>
          <w:p w:rsidR="00565C5B" w:rsidRDefault="00565C5B">
            <w:pPr>
              <w:numPr>
                <w:ilvl w:val="0"/>
                <w:numId w:val="43"/>
              </w:numPr>
              <w:suppressAutoHyphens/>
              <w:ind w:left="254" w:hanging="254"/>
              <w:jc w:val="both"/>
            </w:pPr>
            <w:r>
              <w:t>Организация поверхностного стока с отводом поверхностных вод по лоткам проездов к дождеприемникам.</w:t>
            </w:r>
          </w:p>
          <w:p w:rsidR="00565C5B" w:rsidRDefault="00565C5B">
            <w:pPr>
              <w:numPr>
                <w:ilvl w:val="0"/>
                <w:numId w:val="43"/>
              </w:numPr>
              <w:suppressAutoHyphens/>
              <w:ind w:left="254" w:hanging="254"/>
              <w:jc w:val="both"/>
            </w:pPr>
            <w:r>
              <w:t>При возведении капитальных зданий проведение дополнительных инженерно-геологических изысканий.</w:t>
            </w:r>
          </w:p>
        </w:tc>
      </w:tr>
      <w:tr w:rsidR="00565C5B" w:rsidTr="00565C5B">
        <w:tc>
          <w:tcPr>
            <w:tcW w:w="570" w:type="dxa"/>
            <w:tcBorders>
              <w:top w:val="single" w:sz="4" w:space="0" w:color="auto"/>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7.</w:t>
            </w:r>
          </w:p>
        </w:tc>
        <w:tc>
          <w:tcPr>
            <w:tcW w:w="4814" w:type="dxa"/>
            <w:gridSpan w:val="2"/>
            <w:tcBorders>
              <w:top w:val="single" w:sz="4" w:space="0" w:color="auto"/>
              <w:left w:val="single" w:sz="4" w:space="0" w:color="000000"/>
              <w:bottom w:val="single" w:sz="4" w:space="0" w:color="auto"/>
              <w:right w:val="single" w:sz="4" w:space="0" w:color="auto"/>
            </w:tcBorders>
            <w:hideMark/>
          </w:tcPr>
          <w:p w:rsidR="00565C5B" w:rsidRDefault="00565C5B">
            <w:pPr>
              <w:snapToGrid w:val="0"/>
              <w:rPr>
                <w:rFonts w:cs="Tahoma"/>
              </w:rPr>
            </w:pPr>
            <w:r>
              <w:rPr>
                <w:rFonts w:cs="Tahoma"/>
              </w:rPr>
              <w:t>Требования по охране объектов культурного наследия</w:t>
            </w:r>
          </w:p>
        </w:tc>
        <w:tc>
          <w:tcPr>
            <w:tcW w:w="4625"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2" w:firstLine="450"/>
              <w:jc w:val="both"/>
              <w:rPr>
                <w:rFonts w:cs="Tahoma"/>
              </w:rPr>
            </w:pPr>
            <w:r>
              <w:rPr>
                <w:rFonts w:cs="Tahoma"/>
              </w:rPr>
              <w:t>На территории общественно-деловой застройки имеются объект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firstLine="450"/>
              <w:jc w:val="both"/>
            </w:pPr>
            <w:r>
              <w:rPr>
                <w:rFonts w:cs="Tahoma"/>
              </w:rPr>
              <w:t xml:space="preserve">Согласно ст.36 Градостроительного кодекса РФ </w:t>
            </w:r>
            <w:r>
              <w:t>действие градостроительного регламента не распространяется на объекты культурного наследия.</w:t>
            </w:r>
          </w:p>
          <w:p w:rsidR="00565C5B" w:rsidRDefault="00565C5B">
            <w:pPr>
              <w:widowControl w:val="0"/>
              <w:tabs>
                <w:tab w:val="left" w:pos="420"/>
                <w:tab w:val="left" w:pos="1155"/>
              </w:tabs>
              <w:snapToGrid w:val="0"/>
              <w:ind w:firstLine="450"/>
              <w:jc w:val="both"/>
            </w:pPr>
            <w:r>
              <w:t>В данной зоне дисперсно расположены следующие объекты культурного наследия:</w:t>
            </w:r>
          </w:p>
          <w:p w:rsidR="00565C5B" w:rsidRDefault="00565C5B">
            <w:pPr>
              <w:numPr>
                <w:ilvl w:val="0"/>
                <w:numId w:val="44"/>
              </w:numPr>
              <w:tabs>
                <w:tab w:val="clear" w:pos="360"/>
                <w:tab w:val="num" w:pos="415"/>
              </w:tabs>
              <w:jc w:val="both"/>
            </w:pPr>
            <w:r>
              <w:t>дом жилой с надворными постройками, ул. Войкова, 12;</w:t>
            </w:r>
          </w:p>
          <w:p w:rsidR="00565C5B" w:rsidRDefault="00565C5B">
            <w:pPr>
              <w:numPr>
                <w:ilvl w:val="0"/>
                <w:numId w:val="44"/>
              </w:numPr>
              <w:tabs>
                <w:tab w:val="clear" w:pos="360"/>
                <w:tab w:val="num" w:pos="415"/>
              </w:tabs>
              <w:jc w:val="both"/>
            </w:pPr>
            <w:r>
              <w:t>особняк купеческий с надворными постройками, ул. К. Готвальда, 8;</w:t>
            </w:r>
          </w:p>
          <w:p w:rsidR="00565C5B" w:rsidRDefault="00565C5B">
            <w:pPr>
              <w:numPr>
                <w:ilvl w:val="0"/>
                <w:numId w:val="44"/>
              </w:numPr>
              <w:tabs>
                <w:tab w:val="clear" w:pos="360"/>
                <w:tab w:val="num" w:pos="415"/>
              </w:tabs>
              <w:jc w:val="both"/>
            </w:pPr>
            <w:r>
              <w:t>жилой дом, ул. К. Готвальда, 10, лит. Б, В;</w:t>
            </w:r>
          </w:p>
          <w:p w:rsidR="00565C5B" w:rsidRDefault="00565C5B">
            <w:pPr>
              <w:numPr>
                <w:ilvl w:val="0"/>
                <w:numId w:val="44"/>
              </w:numPr>
              <w:tabs>
                <w:tab w:val="clear" w:pos="360"/>
                <w:tab w:val="num" w:pos="415"/>
              </w:tabs>
              <w:jc w:val="both"/>
            </w:pPr>
            <w:r>
              <w:t>управа земская, ул. К. Готвальда, 12;</w:t>
            </w:r>
          </w:p>
          <w:p w:rsidR="00565C5B" w:rsidRDefault="00565C5B">
            <w:pPr>
              <w:numPr>
                <w:ilvl w:val="0"/>
                <w:numId w:val="44"/>
              </w:numPr>
              <w:tabs>
                <w:tab w:val="clear" w:pos="360"/>
                <w:tab w:val="num" w:pos="415"/>
              </w:tabs>
              <w:jc w:val="both"/>
            </w:pPr>
            <w:r>
              <w:t>дом Студенцова, ул. Покровская, 16;</w:t>
            </w:r>
          </w:p>
          <w:p w:rsidR="00565C5B" w:rsidRDefault="00565C5B">
            <w:pPr>
              <w:numPr>
                <w:ilvl w:val="0"/>
                <w:numId w:val="44"/>
              </w:numPr>
              <w:tabs>
                <w:tab w:val="clear" w:pos="360"/>
                <w:tab w:val="num" w:pos="415"/>
              </w:tabs>
              <w:jc w:val="both"/>
            </w:pPr>
            <w:r>
              <w:t>дом жилой, ул. Покровская, 22;</w:t>
            </w:r>
          </w:p>
          <w:p w:rsidR="00565C5B" w:rsidRDefault="00565C5B">
            <w:pPr>
              <w:numPr>
                <w:ilvl w:val="0"/>
                <w:numId w:val="44"/>
              </w:numPr>
              <w:tabs>
                <w:tab w:val="clear" w:pos="360"/>
                <w:tab w:val="num" w:pos="415"/>
              </w:tabs>
              <w:jc w:val="both"/>
            </w:pPr>
            <w:r>
              <w:t>дом жилой, ул. 9 Января, 31;</w:t>
            </w:r>
          </w:p>
          <w:p w:rsidR="00565C5B" w:rsidRDefault="00565C5B">
            <w:pPr>
              <w:numPr>
                <w:ilvl w:val="0"/>
                <w:numId w:val="44"/>
              </w:numPr>
              <w:tabs>
                <w:tab w:val="clear" w:pos="360"/>
                <w:tab w:val="num" w:pos="415"/>
              </w:tabs>
              <w:jc w:val="both"/>
            </w:pPr>
            <w:r>
              <w:t>дом с магазинами, ул. К. Маркса, 25;</w:t>
            </w:r>
          </w:p>
          <w:p w:rsidR="00565C5B" w:rsidRDefault="00565C5B">
            <w:pPr>
              <w:numPr>
                <w:ilvl w:val="0"/>
                <w:numId w:val="44"/>
              </w:numPr>
              <w:tabs>
                <w:tab w:val="clear" w:pos="360"/>
                <w:tab w:val="num" w:pos="415"/>
              </w:tabs>
              <w:jc w:val="both"/>
            </w:pPr>
            <w:r>
              <w:t>купеческий клуб, ул. Ленина, 12;</w:t>
            </w:r>
          </w:p>
          <w:p w:rsidR="00565C5B" w:rsidRDefault="00565C5B">
            <w:pPr>
              <w:numPr>
                <w:ilvl w:val="0"/>
                <w:numId w:val="44"/>
              </w:numPr>
              <w:tabs>
                <w:tab w:val="clear" w:pos="360"/>
                <w:tab w:val="num" w:pos="415"/>
              </w:tabs>
              <w:jc w:val="both"/>
            </w:pPr>
            <w:r>
              <w:t>здание реального училища, ул. 1 мая, 13;</w:t>
            </w:r>
          </w:p>
          <w:p w:rsidR="00565C5B" w:rsidRDefault="00565C5B">
            <w:pPr>
              <w:numPr>
                <w:ilvl w:val="0"/>
                <w:numId w:val="44"/>
              </w:numPr>
              <w:tabs>
                <w:tab w:val="clear" w:pos="360"/>
                <w:tab w:val="num" w:pos="415"/>
              </w:tabs>
              <w:jc w:val="both"/>
            </w:pPr>
            <w:r>
              <w:t>здание казначейства, ул. 1 Мая, 15;</w:t>
            </w:r>
          </w:p>
          <w:p w:rsidR="00565C5B" w:rsidRDefault="00565C5B">
            <w:pPr>
              <w:numPr>
                <w:ilvl w:val="0"/>
                <w:numId w:val="44"/>
              </w:numPr>
              <w:tabs>
                <w:tab w:val="clear" w:pos="360"/>
                <w:tab w:val="num" w:pos="415"/>
              </w:tabs>
              <w:jc w:val="both"/>
            </w:pPr>
            <w:r>
              <w:t>особняк Одинцова с лавкой, воротами, службами, ул. 1 Мая, 20, А, А1, Б;</w:t>
            </w:r>
          </w:p>
          <w:p w:rsidR="00565C5B" w:rsidRDefault="00565C5B">
            <w:pPr>
              <w:numPr>
                <w:ilvl w:val="0"/>
                <w:numId w:val="44"/>
              </w:numPr>
              <w:tabs>
                <w:tab w:val="clear" w:pos="360"/>
                <w:tab w:val="num" w:pos="415"/>
              </w:tabs>
              <w:jc w:val="both"/>
            </w:pPr>
            <w:r>
              <w:t>усадьба городская (купеческое собрание), ул. 1 Мая, 22;</w:t>
            </w:r>
          </w:p>
          <w:p w:rsidR="00565C5B" w:rsidRDefault="00565C5B">
            <w:pPr>
              <w:numPr>
                <w:ilvl w:val="0"/>
                <w:numId w:val="44"/>
              </w:numPr>
              <w:tabs>
                <w:tab w:val="clear" w:pos="360"/>
                <w:tab w:val="num" w:pos="415"/>
              </w:tabs>
              <w:jc w:val="both"/>
            </w:pPr>
            <w:r>
              <w:t>дом с магазинами, ул. 1 Мая, 23;</w:t>
            </w:r>
          </w:p>
          <w:p w:rsidR="00565C5B" w:rsidRDefault="00565C5B">
            <w:pPr>
              <w:numPr>
                <w:ilvl w:val="0"/>
                <w:numId w:val="44"/>
              </w:numPr>
              <w:tabs>
                <w:tab w:val="clear" w:pos="360"/>
                <w:tab w:val="num" w:pos="415"/>
              </w:tabs>
              <w:jc w:val="both"/>
            </w:pPr>
            <w:r>
              <w:t>жилой дом, пр. Революции, 5;</w:t>
            </w:r>
          </w:p>
          <w:p w:rsidR="00565C5B" w:rsidRDefault="00565C5B">
            <w:pPr>
              <w:numPr>
                <w:ilvl w:val="0"/>
                <w:numId w:val="44"/>
              </w:numPr>
              <w:tabs>
                <w:tab w:val="clear" w:pos="360"/>
                <w:tab w:val="num" w:pos="415"/>
              </w:tabs>
              <w:jc w:val="both"/>
            </w:pPr>
            <w:r>
              <w:t>особняк купеческий, пр. Революции, 6, лит. А, Б;</w:t>
            </w:r>
          </w:p>
          <w:p w:rsidR="00565C5B" w:rsidRDefault="00565C5B">
            <w:pPr>
              <w:numPr>
                <w:ilvl w:val="0"/>
                <w:numId w:val="44"/>
              </w:numPr>
              <w:tabs>
                <w:tab w:val="clear" w:pos="360"/>
                <w:tab w:val="num" w:pos="415"/>
              </w:tabs>
              <w:jc w:val="both"/>
            </w:pPr>
            <w:r>
              <w:t>дом Черкизова, пр. Революции, 7;</w:t>
            </w:r>
          </w:p>
          <w:p w:rsidR="00565C5B" w:rsidRDefault="00565C5B">
            <w:pPr>
              <w:numPr>
                <w:ilvl w:val="0"/>
                <w:numId w:val="44"/>
              </w:numPr>
              <w:tabs>
                <w:tab w:val="clear" w:pos="360"/>
                <w:tab w:val="num" w:pos="415"/>
              </w:tabs>
              <w:jc w:val="both"/>
            </w:pPr>
            <w:r>
              <w:t>здание магазина Зайцева, пр. Революции, 10;</w:t>
            </w:r>
          </w:p>
          <w:p w:rsidR="00565C5B" w:rsidRDefault="00565C5B">
            <w:pPr>
              <w:numPr>
                <w:ilvl w:val="0"/>
                <w:numId w:val="44"/>
              </w:numPr>
              <w:tabs>
                <w:tab w:val="clear" w:pos="360"/>
                <w:tab w:val="num" w:pos="415"/>
              </w:tabs>
              <w:jc w:val="both"/>
            </w:pPr>
            <w:r>
              <w:t>магазин Зайцева, пр. Революции, 12;</w:t>
            </w:r>
          </w:p>
          <w:p w:rsidR="00565C5B" w:rsidRDefault="00565C5B">
            <w:pPr>
              <w:numPr>
                <w:ilvl w:val="0"/>
                <w:numId w:val="44"/>
              </w:numPr>
              <w:tabs>
                <w:tab w:val="clear" w:pos="360"/>
                <w:tab w:val="num" w:pos="415"/>
              </w:tabs>
              <w:jc w:val="both"/>
            </w:pPr>
            <w:r>
              <w:t>дом с магазинами, пр. Революции, 13;</w:t>
            </w:r>
          </w:p>
          <w:p w:rsidR="00565C5B" w:rsidRDefault="00565C5B">
            <w:pPr>
              <w:numPr>
                <w:ilvl w:val="0"/>
                <w:numId w:val="44"/>
              </w:numPr>
              <w:tabs>
                <w:tab w:val="clear" w:pos="360"/>
                <w:tab w:val="num" w:pos="415"/>
              </w:tabs>
              <w:jc w:val="both"/>
            </w:pPr>
            <w:r>
              <w:t>здание женской гимназии, пр. Революции, 15;</w:t>
            </w:r>
          </w:p>
          <w:p w:rsidR="00565C5B" w:rsidRDefault="00565C5B">
            <w:pPr>
              <w:numPr>
                <w:ilvl w:val="0"/>
                <w:numId w:val="44"/>
              </w:numPr>
              <w:tabs>
                <w:tab w:val="clear" w:pos="360"/>
                <w:tab w:val="num" w:pos="415"/>
              </w:tabs>
              <w:jc w:val="both"/>
            </w:pPr>
            <w:r>
              <w:lastRenderedPageBreak/>
              <w:t>дом Антонова, пр. Революции, 16;</w:t>
            </w:r>
          </w:p>
          <w:p w:rsidR="00565C5B" w:rsidRDefault="00565C5B">
            <w:pPr>
              <w:numPr>
                <w:ilvl w:val="0"/>
                <w:numId w:val="44"/>
              </w:numPr>
              <w:tabs>
                <w:tab w:val="clear" w:pos="360"/>
                <w:tab w:val="num" w:pos="415"/>
              </w:tabs>
              <w:jc w:val="both"/>
            </w:pPr>
            <w:r>
              <w:t>комплекс Духовного училища, ул. Советская, 1, лит. А, Б, К; 2, лит. А, Б.</w:t>
            </w:r>
          </w:p>
          <w:p w:rsidR="00565C5B" w:rsidRDefault="00565C5B">
            <w:pPr>
              <w:numPr>
                <w:ilvl w:val="0"/>
                <w:numId w:val="44"/>
              </w:numPr>
              <w:tabs>
                <w:tab w:val="clear" w:pos="360"/>
                <w:tab w:val="num" w:pos="415"/>
              </w:tabs>
              <w:jc w:val="both"/>
            </w:pPr>
            <w:r>
              <w:t>общественное здание, ул. Тршебическая, 20.</w:t>
            </w:r>
          </w:p>
          <w:p w:rsidR="00565C5B" w:rsidRDefault="00565C5B">
            <w:pPr>
              <w:widowControl w:val="0"/>
              <w:tabs>
                <w:tab w:val="left" w:pos="420"/>
                <w:tab w:val="left" w:pos="1155"/>
              </w:tabs>
              <w:snapToGrid w:val="0"/>
              <w:ind w:firstLine="450"/>
              <w:jc w:val="both"/>
              <w:rPr>
                <w:rFonts w:cs="Tahoma"/>
              </w:rPr>
            </w:pPr>
            <w:r>
              <w:t>Режим содержания объектов культурного наследия в границах их территорий, а также реконструкция в сложившейся застройке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rsidTr="00565C5B">
        <w:tc>
          <w:tcPr>
            <w:tcW w:w="570" w:type="dxa"/>
            <w:tcBorders>
              <w:top w:val="single" w:sz="4" w:space="0" w:color="auto"/>
              <w:left w:val="single" w:sz="4" w:space="0" w:color="000000"/>
              <w:bottom w:val="single" w:sz="4" w:space="0" w:color="000000"/>
              <w:right w:val="nil"/>
            </w:tcBorders>
          </w:tcPr>
          <w:p w:rsidR="00565C5B" w:rsidRDefault="00565C5B">
            <w:pPr>
              <w:jc w:val="both"/>
              <w:rPr>
                <w:rFonts w:eastAsia="Calibri"/>
                <w:color w:val="000000"/>
                <w:kern w:val="24"/>
              </w:rPr>
            </w:pPr>
          </w:p>
        </w:tc>
        <w:tc>
          <w:tcPr>
            <w:tcW w:w="4814" w:type="dxa"/>
            <w:gridSpan w:val="2"/>
            <w:tcBorders>
              <w:top w:val="single" w:sz="4" w:space="0" w:color="auto"/>
              <w:left w:val="single" w:sz="4" w:space="0" w:color="000000"/>
              <w:bottom w:val="single" w:sz="4" w:space="0" w:color="000000"/>
              <w:right w:val="single" w:sz="4" w:space="0" w:color="auto"/>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4625" w:type="dxa"/>
            <w:gridSpan w:val="2"/>
            <w:tcBorders>
              <w:top w:val="single" w:sz="4" w:space="0" w:color="auto"/>
              <w:left w:val="single" w:sz="4" w:space="0" w:color="auto"/>
              <w:bottom w:val="single" w:sz="4" w:space="0" w:color="000000"/>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 xml:space="preserve">4) занятые особо ценными объектами культурного наследия народов Российской </w:t>
            </w:r>
            <w:r>
              <w:lastRenderedPageBreak/>
              <w:t>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left="-2" w:firstLine="45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tabs>
          <w:tab w:val="left" w:pos="6047"/>
          <w:tab w:val="left" w:pos="13783"/>
          <w:tab w:val="left" w:pos="14508"/>
        </w:tabs>
        <w:ind w:left="4680"/>
        <w:jc w:val="right"/>
        <w:rPr>
          <w:rFonts w:cs="Tahoma"/>
          <w:b/>
          <w:bCs/>
        </w:rPr>
      </w:pPr>
    </w:p>
    <w:p w:rsidR="00565C5B" w:rsidRDefault="00565C5B" w:rsidP="00565C5B">
      <w:pPr>
        <w:tabs>
          <w:tab w:val="left" w:pos="6047"/>
          <w:tab w:val="left" w:pos="13783"/>
          <w:tab w:val="left" w:pos="14508"/>
        </w:tabs>
        <w:ind w:firstLine="567"/>
        <w:jc w:val="both"/>
      </w:pPr>
      <w:r>
        <w:t>2.Описание прохождения границ участков зон многофункционального общественно-делового центра:</w:t>
      </w:r>
    </w:p>
    <w:p w:rsidR="00565C5B" w:rsidRDefault="00565C5B" w:rsidP="00565C5B">
      <w:pPr>
        <w:ind w:firstLine="567"/>
        <w:jc w:val="both"/>
      </w:pPr>
      <w:r>
        <w:t>Населенный пункт город Павловск (1)</w:t>
      </w: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236, 237, 238, 239, 240, 241.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382166.33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2148949.88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382198.96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2148891.56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382210.08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2148897.57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382233.13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2148857.14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382137.06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2148804.34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382084.55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2148905.45</w:t>
            </w: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280, 281, 282, 283, 284, 285.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382383.93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2149151.44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382301.57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2149104.08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382328.85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2149057.69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2148997.24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382159.97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2149100.2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382354.6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2149203</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284’"/>
              </w:smartTagPr>
              <w:r>
                <w:t>284</w:t>
              </w:r>
              <w:r>
                <w:rPr>
                  <w:lang w:val="en-US"/>
                </w:rPr>
                <w:t>’</w:t>
              </w:r>
            </w:smartTag>
            <w:r>
              <w:t xml:space="preserve">, </w:t>
            </w:r>
            <w:smartTag w:uri="urn:schemas-microsoft-com:office:smarttags" w:element="metricconverter">
              <w:smartTagPr>
                <w:attr w:name="ProductID" w:val="285’"/>
              </w:smartTagPr>
              <w:r>
                <w:t>285</w:t>
              </w:r>
              <w:r>
                <w:rPr>
                  <w:lang w:val="en-US"/>
                </w:rPr>
                <w:t>’</w:t>
              </w:r>
            </w:smartTag>
            <w:r>
              <w:t>, 286, 287, 288, 289, 290, 291.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382198.16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2148990.76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382141.06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2149088.99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382099.41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2149066.61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382113.95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2149040.23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382053.34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2149008.17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382086.49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2148951.21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382044.21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2148929.91</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2148915.5</w:t>
            </w: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250, 251, 252, 253, 260, 259.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2148760.9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381901.29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2148964.06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381867.32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2148944.36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381918.38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2148843.89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381804.01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2148785.48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2148689.21</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312, 313, 314, 315, 316, 317, 318, 319.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382151.48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2149114.09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382350.28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2149214.69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382293.48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2149316.68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2149278.85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382239.91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2149222.97</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382194.12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2149197.23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382162.91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2149251.35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382095.09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2149213.68</w:t>
            </w: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306, 307, 308, 309, 310, 311.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382014.95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2149168.89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382025.43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2149131.5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2149143.95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382089.39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2149083.15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382136.26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2149107.8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382082.28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2149204.16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347, 348, 349, 350.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382284.34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2149329.05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382233.45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382037.69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2149318.36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382089.61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2149221.97</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351, 352, 353, 354, 355, 356, 357.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382075.52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2149220.09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382025.67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2149308.92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381971.25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2149279.17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2149262.84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382020.63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2149205.32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2149176.34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381970.01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2149164.49</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1/1/9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rPr>
                <w:lang w:val="en-US"/>
              </w:rPr>
            </w:pPr>
            <w:r>
              <w:t>По точкам 400, 401, 402, 403, 404, 405, 406.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382029.03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2149329.41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2149438.21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382161.95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2149551.1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382040.15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2149486.93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2149456.39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382046.37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2149440.5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381984.42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2149409.23</w:t>
            </w:r>
          </w:p>
        </w:tc>
      </w:tr>
    </w:tbl>
    <w:p w:rsidR="00565C5B" w:rsidRDefault="00565C5B" w:rsidP="00565C5B">
      <w:pPr>
        <w:tabs>
          <w:tab w:val="left" w:pos="1155"/>
        </w:tabs>
        <w:jc w:val="right"/>
        <w:outlineLvl w:val="0"/>
        <w:rPr>
          <w:b/>
        </w:rPr>
      </w:pPr>
      <w:r>
        <w:rPr>
          <w:rFonts w:cs="Tahoma"/>
          <w:b/>
          <w:bCs/>
        </w:rPr>
        <w:br w:type="page"/>
      </w:r>
      <w:r>
        <w:rPr>
          <w:b/>
        </w:rPr>
        <w:lastRenderedPageBreak/>
        <w:t>Индекс зоны О 2</w:t>
      </w:r>
    </w:p>
    <w:p w:rsidR="00565C5B" w:rsidRDefault="00565C5B" w:rsidP="00565C5B">
      <w:pPr>
        <w:tabs>
          <w:tab w:val="left" w:pos="1155"/>
        </w:tabs>
        <w:ind w:left="5245"/>
        <w:jc w:val="right"/>
        <w:rPr>
          <w:rFonts w:cs="Tahoma"/>
          <w:b/>
        </w:rPr>
      </w:pPr>
      <w:r>
        <w:rPr>
          <w:rFonts w:cs="Tahoma"/>
          <w:b/>
        </w:rPr>
        <w:t>Зона обслуживания местного значения</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обслуживания местного значения:</w:t>
      </w:r>
    </w:p>
    <w:p w:rsidR="00565C5B" w:rsidRDefault="00565C5B" w:rsidP="00565C5B">
      <w:pPr>
        <w:tabs>
          <w:tab w:val="left" w:pos="6047"/>
          <w:tab w:val="left" w:pos="13783"/>
          <w:tab w:val="left" w:pos="14508"/>
        </w:tabs>
        <w:ind w:firstLine="709"/>
        <w:rPr>
          <w:rFonts w:cs="Tahoma"/>
          <w:bCs/>
        </w:rPr>
      </w:pPr>
      <w:r>
        <w:t xml:space="preserve">в населенном пункте </w:t>
      </w:r>
      <w:r>
        <w:rPr>
          <w:rFonts w:cs="Tahoma"/>
        </w:rPr>
        <w:t>город Павловск (1)</w:t>
      </w:r>
      <w:r>
        <w:rPr>
          <w:rFonts w:cs="Tahoma"/>
        </w:rPr>
        <w:tab/>
        <w:t>25 участков.</w:t>
      </w:r>
    </w:p>
    <w:p w:rsidR="00565C5B" w:rsidRDefault="00565C5B" w:rsidP="00565C5B">
      <w:pPr>
        <w:tabs>
          <w:tab w:val="left" w:pos="6047"/>
          <w:tab w:val="left" w:pos="13783"/>
          <w:tab w:val="left" w:pos="14508"/>
        </w:tabs>
        <w:ind w:firstLine="709"/>
        <w:rPr>
          <w:rFonts w:cs="Tahoma"/>
          <w:bCs/>
        </w:rPr>
      </w:pPr>
    </w:p>
    <w:p w:rsidR="00565C5B" w:rsidRDefault="00565C5B" w:rsidP="00565C5B">
      <w:pPr>
        <w:tabs>
          <w:tab w:val="left" w:pos="6047"/>
          <w:tab w:val="left" w:pos="13783"/>
          <w:tab w:val="left" w:pos="14508"/>
        </w:tabs>
        <w:ind w:firstLine="709"/>
        <w:rPr>
          <w:rFonts w:cs="Tahoma"/>
          <w:bCs/>
        </w:rPr>
      </w:pPr>
      <w:r>
        <w:rPr>
          <w:rFonts w:cs="Tahoma"/>
          <w:bCs/>
        </w:rPr>
        <w:t>1.</w:t>
      </w:r>
      <w:r>
        <w:t xml:space="preserve"> Градостроительный регламент </w:t>
      </w:r>
      <w:r>
        <w:rPr>
          <w:bCs/>
          <w:iCs/>
          <w:color w:val="000000"/>
        </w:rPr>
        <w:t>(виды разрешенного использования выделены подчеркиванием)</w:t>
      </w:r>
    </w:p>
    <w:tbl>
      <w:tblPr>
        <w:tblW w:w="9990" w:type="dxa"/>
        <w:tblInd w:w="108" w:type="dxa"/>
        <w:tblLayout w:type="fixed"/>
        <w:tblLook w:val="04A0" w:firstRow="1" w:lastRow="0" w:firstColumn="1" w:lastColumn="0" w:noHBand="0" w:noVBand="1"/>
      </w:tblPr>
      <w:tblGrid>
        <w:gridCol w:w="569"/>
        <w:gridCol w:w="745"/>
        <w:gridCol w:w="4142"/>
        <w:gridCol w:w="719"/>
        <w:gridCol w:w="3815"/>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13"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auto"/>
              <w:bottom w:val="nil"/>
              <w:right w:val="single" w:sz="4" w:space="0" w:color="auto"/>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auto"/>
              <w:bottom w:val="single" w:sz="4" w:space="0" w:color="auto"/>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139" w:type="dxa"/>
            <w:tcBorders>
              <w:top w:val="single" w:sz="4" w:space="0" w:color="000000"/>
              <w:left w:val="nil"/>
              <w:bottom w:val="single" w:sz="4" w:space="0" w:color="auto"/>
              <w:right w:val="single" w:sz="4" w:space="0" w:color="auto"/>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auto"/>
              <w:bottom w:val="single" w:sz="4" w:space="0" w:color="auto"/>
              <w:right w:val="single" w:sz="4" w:space="0" w:color="auto"/>
            </w:tcBorders>
            <w:hideMark/>
          </w:tcPr>
          <w:p w:rsidR="00565C5B" w:rsidRDefault="00565C5B">
            <w:pPr>
              <w:jc w:val="both"/>
              <w:rPr>
                <w:rFonts w:eastAsia="Calibri"/>
                <w:color w:val="000000"/>
                <w:kern w:val="24"/>
              </w:rPr>
            </w:pPr>
            <w:r>
              <w:rPr>
                <w:rFonts w:eastAsia="Calibri"/>
                <w:color w:val="000000"/>
                <w:kern w:val="24"/>
              </w:rPr>
              <w:t>Код ВРИ</w:t>
            </w:r>
          </w:p>
        </w:tc>
        <w:tc>
          <w:tcPr>
            <w:tcW w:w="3812" w:type="dxa"/>
            <w:tcBorders>
              <w:top w:val="single" w:sz="4" w:space="0" w:color="000000"/>
              <w:left w:val="single" w:sz="4" w:space="0" w:color="auto"/>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c>
          <w:tcPr>
            <w:tcW w:w="570" w:type="dxa"/>
            <w:tcBorders>
              <w:top w:val="single" w:sz="4" w:space="0" w:color="000000"/>
              <w:left w:val="single" w:sz="4" w:space="0" w:color="auto"/>
              <w:bottom w:val="nil"/>
              <w:right w:val="single" w:sz="4" w:space="0" w:color="auto"/>
            </w:tcBorders>
          </w:tcPr>
          <w:p w:rsidR="00565C5B" w:rsidRDefault="00565C5B">
            <w:pPr>
              <w:jc w:val="both"/>
              <w:rPr>
                <w:rFonts w:eastAsia="Calibri"/>
                <w:color w:val="000000"/>
                <w:kern w:val="24"/>
              </w:rPr>
            </w:pPr>
          </w:p>
        </w:tc>
        <w:tc>
          <w:tcPr>
            <w:tcW w:w="744" w:type="dxa"/>
            <w:tcBorders>
              <w:top w:val="single" w:sz="4" w:space="0" w:color="auto"/>
              <w:left w:val="single" w:sz="4" w:space="0" w:color="auto"/>
              <w:bottom w:val="nil"/>
              <w:right w:val="single" w:sz="4" w:space="0" w:color="auto"/>
            </w:tcBorders>
            <w:hideMark/>
          </w:tcPr>
          <w:p w:rsidR="00565C5B" w:rsidRDefault="00565C5B">
            <w:pPr>
              <w:jc w:val="center"/>
              <w:rPr>
                <w:rFonts w:eastAsia="Calibri"/>
                <w:color w:val="000000"/>
                <w:kern w:val="24"/>
              </w:rPr>
            </w:pPr>
            <w:r>
              <w:rPr>
                <w:rFonts w:cs="Tahoma"/>
              </w:rPr>
              <w:t>2.1.1</w:t>
            </w:r>
          </w:p>
        </w:tc>
        <w:tc>
          <w:tcPr>
            <w:tcW w:w="4139"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rPr>
            </w:pPr>
            <w:r>
              <w:rPr>
                <w:u w:val="single"/>
              </w:rPr>
              <w:t xml:space="preserve">Малоэтажная многоквартирная жилая застройка </w:t>
            </w:r>
            <w:r>
              <w:rPr>
                <w:rFonts w:eastAsia="Calibri"/>
                <w:color w:val="000000"/>
                <w:kern w:val="2"/>
                <w:sz w:val="22"/>
              </w:rPr>
              <w:t>(размещение малоэтажного многоквартирного жилого дома, (дом, пригодный для постоянного проживания, высотой до 3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8" w:type="dxa"/>
            <w:vMerge w:val="restart"/>
            <w:tcBorders>
              <w:top w:val="single" w:sz="4" w:space="0" w:color="000000"/>
              <w:left w:val="single" w:sz="4" w:space="0" w:color="auto"/>
              <w:bottom w:val="nil"/>
              <w:right w:val="single" w:sz="4" w:space="0" w:color="auto"/>
            </w:tcBorders>
          </w:tcPr>
          <w:p w:rsidR="00565C5B" w:rsidRDefault="00565C5B">
            <w:pPr>
              <w:jc w:val="both"/>
              <w:rPr>
                <w:rFonts w:eastAsia="Calibri"/>
                <w:color w:val="000000"/>
                <w:kern w:val="24"/>
              </w:rPr>
            </w:pPr>
          </w:p>
        </w:tc>
        <w:tc>
          <w:tcPr>
            <w:tcW w:w="3812" w:type="dxa"/>
            <w:vMerge w:val="restart"/>
            <w:tcBorders>
              <w:top w:val="single" w:sz="4" w:space="0" w:color="000000"/>
              <w:left w:val="single" w:sz="4" w:space="0" w:color="auto"/>
              <w:bottom w:val="nil"/>
              <w:right w:val="single" w:sz="4" w:space="0" w:color="000000"/>
            </w:tcBorders>
            <w:hideMark/>
          </w:tcPr>
          <w:p w:rsidR="00565C5B" w:rsidRDefault="00565C5B">
            <w:pPr>
              <w:tabs>
                <w:tab w:val="num" w:pos="104"/>
              </w:tabs>
              <w:ind w:left="104"/>
              <w:jc w:val="both"/>
              <w:rPr>
                <w:rFonts w:eastAsia="Calibri"/>
                <w:color w:val="000000"/>
                <w:kern w:val="24"/>
              </w:rPr>
            </w:pPr>
            <w:r>
              <w:rPr>
                <w:rFonts w:eastAsia="Calibri"/>
                <w:color w:val="000000"/>
                <w:kern w:val="24"/>
                <w:lang w:eastAsia="en-US"/>
              </w:rPr>
              <w:t>Не устанавливаются</w:t>
            </w: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auto"/>
              <w:bottom w:val="nil"/>
              <w:right w:val="single" w:sz="4" w:space="0" w:color="auto"/>
            </w:tcBorders>
            <w:hideMark/>
          </w:tcPr>
          <w:p w:rsidR="00565C5B" w:rsidRDefault="00565C5B">
            <w:pPr>
              <w:ind w:left="-108"/>
              <w:jc w:val="center"/>
              <w:rPr>
                <w:rFonts w:cs="Tahoma"/>
              </w:rPr>
            </w:pPr>
            <w:r>
              <w:rPr>
                <w:rFonts w:eastAsia="Calibri"/>
                <w:color w:val="000000"/>
                <w:kern w:val="24"/>
                <w:lang w:eastAsia="en-US"/>
              </w:rPr>
              <w:t>3.1</w:t>
            </w:r>
          </w:p>
        </w:tc>
        <w:tc>
          <w:tcPr>
            <w:tcW w:w="4139" w:type="dxa"/>
            <w:tcBorders>
              <w:top w:val="nil"/>
              <w:left w:val="single" w:sz="4" w:space="0" w:color="auto"/>
              <w:bottom w:val="nil"/>
              <w:right w:val="single" w:sz="4" w:space="0" w:color="auto"/>
            </w:tcBorders>
            <w:hideMark/>
          </w:tcPr>
          <w:p w:rsidR="00565C5B" w:rsidRDefault="00565C5B">
            <w:pPr>
              <w:tabs>
                <w:tab w:val="num" w:pos="104"/>
              </w:tabs>
              <w:ind w:left="104"/>
              <w:jc w:val="both"/>
              <w:rPr>
                <w:u w:val="single"/>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18" w:type="dxa"/>
            <w:vMerge/>
            <w:tcBorders>
              <w:top w:val="single" w:sz="4" w:space="0" w:color="000000"/>
              <w:left w:val="single" w:sz="4" w:space="0" w:color="auto"/>
              <w:bottom w:val="nil"/>
              <w:right w:val="single" w:sz="4" w:space="0" w:color="auto"/>
            </w:tcBorders>
            <w:vAlign w:val="center"/>
            <w:hideMark/>
          </w:tcPr>
          <w:p w:rsidR="00565C5B" w:rsidRDefault="00565C5B">
            <w:pPr>
              <w:rPr>
                <w:rFonts w:eastAsia="Calibri"/>
                <w:color w:val="000000"/>
                <w:kern w:val="24"/>
              </w:rPr>
            </w:pPr>
          </w:p>
        </w:tc>
        <w:tc>
          <w:tcPr>
            <w:tcW w:w="3812" w:type="dxa"/>
            <w:vMerge/>
            <w:tcBorders>
              <w:top w:val="single" w:sz="4" w:space="0" w:color="000000"/>
              <w:left w:val="single" w:sz="4" w:space="0" w:color="auto"/>
              <w:bottom w:val="nil"/>
              <w:right w:val="single" w:sz="4" w:space="0" w:color="000000"/>
            </w:tcBorders>
            <w:vAlign w:val="center"/>
            <w:hideMark/>
          </w:tcPr>
          <w:p w:rsidR="00565C5B" w:rsidRDefault="00565C5B">
            <w:pPr>
              <w:rPr>
                <w:rFonts w:eastAsia="Calibri"/>
                <w:color w:val="000000"/>
                <w:kern w:val="24"/>
              </w:rPr>
            </w:pP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auto"/>
              <w:bottom w:val="nil"/>
              <w:right w:val="single" w:sz="4" w:space="0" w:color="auto"/>
            </w:tcBorders>
            <w:hideMark/>
          </w:tcPr>
          <w:p w:rsidR="00565C5B" w:rsidRDefault="00565C5B">
            <w:pPr>
              <w:ind w:left="-108"/>
              <w:jc w:val="center"/>
              <w:rPr>
                <w:rFonts w:eastAsia="Calibri"/>
                <w:color w:val="000000"/>
                <w:kern w:val="24"/>
                <w:lang w:eastAsia="en-US"/>
              </w:rPr>
            </w:pPr>
            <w:r>
              <w:rPr>
                <w:rFonts w:eastAsia="Calibri"/>
                <w:color w:val="000000"/>
                <w:kern w:val="24"/>
                <w:lang w:eastAsia="en-US"/>
              </w:rPr>
              <w:t>3.2</w:t>
            </w:r>
          </w:p>
        </w:tc>
        <w:tc>
          <w:tcPr>
            <w:tcW w:w="4139" w:type="dxa"/>
            <w:tcBorders>
              <w:top w:val="nil"/>
              <w:left w:val="single" w:sz="4" w:space="0" w:color="auto"/>
              <w:bottom w:val="nil"/>
              <w:right w:val="single" w:sz="4" w:space="0" w:color="auto"/>
            </w:tcBorders>
            <w:hideMark/>
          </w:tcPr>
          <w:p w:rsidR="00565C5B" w:rsidRDefault="00565C5B">
            <w:pPr>
              <w:tabs>
                <w:tab w:val="num" w:pos="104"/>
              </w:tabs>
              <w:ind w:left="104"/>
              <w:jc w:val="both"/>
              <w:rPr>
                <w:rFonts w:eastAsia="Calibri"/>
                <w:color w:val="000000"/>
                <w:kern w:val="24"/>
                <w:u w:val="single"/>
                <w:lang w:eastAsia="en-US"/>
              </w:rPr>
            </w:pPr>
            <w:r>
              <w:rPr>
                <w:rFonts w:eastAsia="Calibri"/>
                <w:color w:val="000000"/>
                <w:kern w:val="24"/>
                <w:u w:val="single"/>
                <w:lang w:eastAsia="en-US"/>
              </w:rPr>
              <w:t xml:space="preserve">Социальное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предназначенных для оказания гражданам социальной помощи </w:t>
            </w:r>
            <w:r>
              <w:rPr>
                <w:sz w:val="22"/>
              </w:rPr>
              <w:lastRenderedPageBreak/>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3812" w:type="dxa"/>
            <w:tcBorders>
              <w:top w:val="nil"/>
              <w:left w:val="single" w:sz="4" w:space="0" w:color="auto"/>
              <w:bottom w:val="nil"/>
              <w:right w:val="single" w:sz="4" w:space="0" w:color="000000"/>
            </w:tcBorders>
          </w:tcPr>
          <w:p w:rsidR="00565C5B" w:rsidRDefault="00565C5B">
            <w:pPr>
              <w:tabs>
                <w:tab w:val="num" w:pos="104"/>
              </w:tabs>
              <w:ind w:left="104"/>
              <w:jc w:val="both"/>
              <w:rPr>
                <w:u w:val="single"/>
              </w:rPr>
            </w:pPr>
          </w:p>
        </w:tc>
      </w:tr>
      <w:tr w:rsidR="00565C5B" w:rsidTr="00565C5B">
        <w:tc>
          <w:tcPr>
            <w:tcW w:w="570" w:type="dxa"/>
            <w:vMerge w:val="restart"/>
            <w:tcBorders>
              <w:top w:val="nil"/>
              <w:left w:val="single" w:sz="4" w:space="0" w:color="auto"/>
              <w:bottom w:val="nil"/>
              <w:right w:val="single" w:sz="4" w:space="0" w:color="auto"/>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auto"/>
              <w:bottom w:val="nil"/>
              <w:right w:val="single" w:sz="4" w:space="0" w:color="auto"/>
            </w:tcBorders>
            <w:hideMark/>
          </w:tcPr>
          <w:p w:rsidR="00565C5B" w:rsidRDefault="00565C5B">
            <w:pPr>
              <w:snapToGrid w:val="0"/>
              <w:ind w:left="-130"/>
              <w:jc w:val="center"/>
              <w:rPr>
                <w:rFonts w:cs="Tahoma"/>
              </w:rPr>
            </w:pPr>
            <w:r>
              <w:rPr>
                <w:rFonts w:cs="Tahoma"/>
              </w:rPr>
              <w:t>3.3</w:t>
            </w:r>
          </w:p>
        </w:tc>
        <w:tc>
          <w:tcPr>
            <w:tcW w:w="4139" w:type="dxa"/>
            <w:tcBorders>
              <w:top w:val="nil"/>
              <w:left w:val="single" w:sz="4" w:space="0" w:color="auto"/>
              <w:bottom w:val="nil"/>
              <w:right w:val="single" w:sz="4" w:space="0" w:color="auto"/>
            </w:tcBorders>
            <w:hideMark/>
          </w:tcPr>
          <w:p w:rsidR="00565C5B" w:rsidRDefault="00565C5B">
            <w:pPr>
              <w:tabs>
                <w:tab w:val="num" w:pos="113"/>
              </w:tabs>
              <w:ind w:left="113"/>
              <w:jc w:val="both"/>
              <w:rPr>
                <w:u w:val="single"/>
              </w:rPr>
            </w:pPr>
            <w:r>
              <w:rPr>
                <w:u w:val="single"/>
              </w:rPr>
              <w:t>Бытовое обслуживание</w:t>
            </w:r>
            <w:r>
              <w:t xml:space="preserve"> </w:t>
            </w:r>
            <w:r>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8" w:type="dxa"/>
            <w:vMerge w:val="restart"/>
            <w:tcBorders>
              <w:top w:val="nil"/>
              <w:left w:val="single" w:sz="4" w:space="0" w:color="auto"/>
              <w:bottom w:val="single" w:sz="4" w:space="0" w:color="auto"/>
              <w:right w:val="single" w:sz="4" w:space="0" w:color="auto"/>
            </w:tcBorders>
          </w:tcPr>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both"/>
              <w:rPr>
                <w:rFonts w:eastAsia="Calibri"/>
                <w:color w:val="000000"/>
                <w:kern w:val="24"/>
                <w:lang w:eastAsia="en-US"/>
              </w:rPr>
            </w:pPr>
          </w:p>
          <w:p w:rsidR="00565C5B" w:rsidRDefault="00565C5B">
            <w:pPr>
              <w:ind w:left="-108"/>
              <w:jc w:val="center"/>
              <w:rPr>
                <w:rFonts w:eastAsia="Calibri"/>
                <w:color w:val="000000"/>
                <w:kern w:val="24"/>
                <w:lang w:eastAsia="en-US"/>
              </w:rPr>
            </w:pPr>
          </w:p>
        </w:tc>
        <w:tc>
          <w:tcPr>
            <w:tcW w:w="3812" w:type="dxa"/>
            <w:vMerge w:val="restart"/>
            <w:tcBorders>
              <w:top w:val="nil"/>
              <w:left w:val="single" w:sz="4" w:space="0" w:color="auto"/>
              <w:bottom w:val="single" w:sz="4" w:space="0" w:color="auto"/>
              <w:right w:val="single" w:sz="4" w:space="0" w:color="auto"/>
            </w:tcBorders>
          </w:tcPr>
          <w:p w:rsidR="00565C5B" w:rsidRDefault="00565C5B">
            <w:pPr>
              <w:tabs>
                <w:tab w:val="num" w:pos="104"/>
              </w:tabs>
              <w:ind w:left="104"/>
              <w:jc w:val="both"/>
              <w:rPr>
                <w:u w:val="single"/>
              </w:rPr>
            </w:pPr>
          </w:p>
          <w:p w:rsidR="00565C5B" w:rsidRDefault="00565C5B">
            <w:pPr>
              <w:tabs>
                <w:tab w:val="num" w:pos="104"/>
              </w:tabs>
              <w:ind w:left="104"/>
              <w:jc w:val="both"/>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3.4.1</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Амбулаторно-поликлиническое </w:t>
            </w:r>
            <w:r>
              <w:rPr>
                <w:sz w:val="22"/>
                <w:u w:val="single"/>
              </w:rPr>
              <w:t>обслуживание</w:t>
            </w:r>
            <w:r>
              <w:rPr>
                <w:sz w:val="22"/>
              </w:rPr>
              <w:t xml:space="preserve">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3.5.1</w:t>
            </w:r>
          </w:p>
        </w:tc>
        <w:tc>
          <w:tcPr>
            <w:tcW w:w="4139" w:type="dxa"/>
            <w:tcBorders>
              <w:top w:val="nil"/>
              <w:left w:val="single" w:sz="4" w:space="0" w:color="000000"/>
              <w:bottom w:val="nil"/>
              <w:right w:val="single" w:sz="4" w:space="0" w:color="auto"/>
            </w:tcBorders>
            <w:hideMark/>
          </w:tcPr>
          <w:p w:rsidR="00565C5B" w:rsidRDefault="00565C5B">
            <w:pPr>
              <w:jc w:val="both"/>
            </w:pPr>
            <w:r>
              <w:rPr>
                <w:u w:val="single"/>
              </w:rPr>
              <w:t xml:space="preserve">Дошкольное, начальное и среднее общее образование </w:t>
            </w:r>
            <w:r>
              <w:rPr>
                <w:sz w:val="22"/>
                <w:u w:val="single"/>
              </w:rPr>
              <w:t>(</w:t>
            </w:r>
            <w:r>
              <w:rPr>
                <w:sz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tcPr>
          <w:p w:rsidR="00565C5B" w:rsidRDefault="00565C5B">
            <w:pPr>
              <w:snapToGrid w:val="0"/>
              <w:jc w:val="center"/>
              <w:rPr>
                <w:rFonts w:cs="Tahoma"/>
              </w:rPr>
            </w:pPr>
            <w:r>
              <w:rPr>
                <w:rFonts w:cs="Tahoma"/>
              </w:rPr>
              <w:t>3.6</w:t>
            </w:r>
          </w:p>
          <w:p w:rsidR="00565C5B" w:rsidRDefault="00565C5B">
            <w:pPr>
              <w:snapToGrid w:val="0"/>
              <w:jc w:val="center"/>
              <w:rPr>
                <w:rFonts w:cs="Tahoma"/>
              </w:rPr>
            </w:pP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Культурное развитие</w:t>
            </w:r>
            <w:r>
              <w:t xml:space="preserve"> </w:t>
            </w:r>
            <w:r>
              <w:rPr>
                <w:sz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Pr>
                <w:sz w:val="22"/>
              </w:rPr>
              <w:lastRenderedPageBreak/>
              <w:t>кинозалов, театров, филармоний, планетариев; устройство площадок для празднеств и гуляний)</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3.8</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Общественное управление </w:t>
            </w:r>
            <w:r>
              <w:rPr>
                <w:sz w:val="22"/>
                <w:u w:val="single"/>
              </w:rPr>
              <w:t>(</w:t>
            </w:r>
            <w:r>
              <w:rPr>
                <w:sz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4.1</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pPr>
            <w:r>
              <w:rPr>
                <w:u w:val="single"/>
              </w:rPr>
              <w:t>Деловое управление</w:t>
            </w:r>
            <w:r>
              <w:t xml:space="preserve"> </w:t>
            </w:r>
            <w:r>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4.2</w:t>
            </w:r>
          </w:p>
        </w:tc>
        <w:tc>
          <w:tcPr>
            <w:tcW w:w="4139" w:type="dxa"/>
            <w:tcBorders>
              <w:top w:val="nil"/>
              <w:left w:val="single" w:sz="4" w:space="0" w:color="000000"/>
              <w:bottom w:val="nil"/>
              <w:right w:val="single" w:sz="4" w:space="0" w:color="auto"/>
            </w:tcBorders>
            <w:hideMark/>
          </w:tcPr>
          <w:p w:rsidR="00565C5B" w:rsidRDefault="00565C5B">
            <w:pPr>
              <w:pStyle w:val="s1"/>
              <w:jc w:val="both"/>
            </w:pPr>
            <w:r>
              <w:rPr>
                <w:u w:val="single"/>
              </w:rPr>
              <w:t xml:space="preserve">Объекты торговли (торговые центры, торгово-развлекательные центры (комплексы) </w:t>
            </w:r>
            <w:r>
              <w:rPr>
                <w:sz w:val="22"/>
                <w:u w:val="single"/>
              </w:rPr>
              <w:t>(</w:t>
            </w:r>
            <w:r>
              <w:rPr>
                <w:sz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Pr>
                  <w:sz w:val="22"/>
                </w:rPr>
                <w:t>5000 кв. м</w:t>
              </w:r>
            </w:smartTag>
            <w:r>
              <w:rPr>
                <w:sz w:val="22"/>
              </w:rPr>
              <w:t xml:space="preserve"> с целью размещения одной или нескольких организаций, осуществляющих продажу товаров, и (или) оказание услуг; размещение гаражей и (или) стоянок для автомобилей сотрудников и посетителей торгового центра)</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4.3</w:t>
            </w:r>
          </w:p>
        </w:tc>
        <w:tc>
          <w:tcPr>
            <w:tcW w:w="4139" w:type="dxa"/>
            <w:tcBorders>
              <w:top w:val="nil"/>
              <w:left w:val="single" w:sz="4" w:space="0" w:color="000000"/>
              <w:bottom w:val="nil"/>
              <w:right w:val="single" w:sz="4" w:space="0" w:color="auto"/>
            </w:tcBorders>
            <w:hideMark/>
          </w:tcPr>
          <w:p w:rsidR="00565C5B" w:rsidRDefault="00565C5B">
            <w:pPr>
              <w:pStyle w:val="s1"/>
              <w:jc w:val="both"/>
            </w:pPr>
            <w:r>
              <w:rPr>
                <w:u w:val="single"/>
              </w:rPr>
              <w:t>Рынки</w:t>
            </w:r>
            <w:r>
              <w:t xml:space="preserve"> </w:t>
            </w:r>
            <w:r>
              <w:rPr>
                <w:sz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Pr>
                  <w:sz w:val="22"/>
                </w:rPr>
                <w:t>200 кв. м</w:t>
              </w:r>
            </w:smartTag>
            <w:r>
              <w:rPr>
                <w:sz w:val="22"/>
              </w:rPr>
              <w:t>; размещение гаражей и (или) стоянок для автомобилей сотрудников и посетителей рынка)</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4.4</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Магазины</w:t>
            </w:r>
            <w:r>
              <w:t xml:space="preserve"> </w:t>
            </w:r>
            <w:r>
              <w:rPr>
                <w:sz w:val="22"/>
              </w:rPr>
              <w:t xml:space="preserve">(Размещение объектов капитального строительства, предназначенных для продажи товаров, торговая площадь которых составляет </w:t>
            </w:r>
            <w:r>
              <w:rPr>
                <w:sz w:val="22"/>
              </w:rPr>
              <w:lastRenderedPageBreak/>
              <w:t>до 1500 кв.м.)</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4.5</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Банковская и страховая деятельность </w:t>
            </w:r>
            <w:r>
              <w:rPr>
                <w:sz w:val="22"/>
                <w:u w:val="single"/>
              </w:rPr>
              <w:t>(</w:t>
            </w:r>
            <w:r>
              <w:rPr>
                <w:sz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4.6</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Общественное питание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5.1</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Спорт</w:t>
            </w:r>
            <w:r>
              <w:t xml:space="preserve"> </w:t>
            </w:r>
            <w:r>
              <w:rPr>
                <w:sz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9983"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ind w:left="-130"/>
              <w:jc w:val="center"/>
              <w:rPr>
                <w:rFonts w:cs="Tahoma"/>
              </w:rPr>
            </w:pPr>
            <w:r>
              <w:rPr>
                <w:rFonts w:cs="Tahoma"/>
              </w:rPr>
              <w:t>8.3</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Обеспечение внутреннего правопорядка</w:t>
            </w:r>
            <w:r>
              <w:t xml:space="preserve"> </w:t>
            </w:r>
            <w:r>
              <w:rPr>
                <w:sz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12.0</w:t>
            </w: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single" w:sz="4" w:space="0" w:color="000000"/>
              <w:left w:val="single" w:sz="4" w:space="0" w:color="000000"/>
              <w:bottom w:val="nil"/>
              <w:right w:val="nil"/>
            </w:tcBorders>
            <w:hideMark/>
          </w:tcPr>
          <w:p w:rsidR="00565C5B" w:rsidRDefault="00565C5B">
            <w:pPr>
              <w:jc w:val="both"/>
              <w:rPr>
                <w:rFonts w:eastAsia="Calibri"/>
                <w:color w:val="000000"/>
                <w:kern w:val="24"/>
              </w:rPr>
            </w:pPr>
            <w:r>
              <w:rPr>
                <w:rFonts w:eastAsia="Calibri"/>
                <w:color w:val="000000"/>
                <w:kern w:val="24"/>
              </w:rPr>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139"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auto"/>
              <w:bottom w:val="nil"/>
              <w:right w:val="nil"/>
            </w:tcBorders>
            <w:hideMark/>
          </w:tcPr>
          <w:p w:rsidR="00565C5B" w:rsidRDefault="00565C5B">
            <w:pPr>
              <w:snapToGrid w:val="0"/>
              <w:jc w:val="center"/>
              <w:rPr>
                <w:rFonts w:cs="Tahoma"/>
              </w:rPr>
            </w:pPr>
            <w:r>
              <w:rPr>
                <w:rFonts w:cs="Tahoma"/>
              </w:rPr>
              <w:t>2.5</w:t>
            </w:r>
          </w:p>
        </w:tc>
        <w:tc>
          <w:tcPr>
            <w:tcW w:w="4139" w:type="dxa"/>
            <w:tcBorders>
              <w:top w:val="nil"/>
              <w:left w:val="single" w:sz="4" w:space="0" w:color="000000"/>
              <w:bottom w:val="nil"/>
              <w:right w:val="single" w:sz="4" w:space="0" w:color="auto"/>
            </w:tcBorders>
            <w:hideMark/>
          </w:tcPr>
          <w:p w:rsidR="00565C5B" w:rsidRDefault="00565C5B">
            <w:pPr>
              <w:pStyle w:val="s1"/>
              <w:jc w:val="both"/>
            </w:pPr>
            <w:r>
              <w:rPr>
                <w:u w:val="single"/>
              </w:rPr>
              <w:t xml:space="preserve">Среднеэтажная жилая застройка </w:t>
            </w:r>
            <w:r>
              <w:rPr>
                <w:sz w:val="22"/>
                <w:u w:val="single"/>
              </w:rPr>
              <w:t>(</w:t>
            </w:r>
            <w:r>
              <w:rPr>
                <w:sz w:val="22"/>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w:t>
            </w:r>
            <w:r>
              <w:rPr>
                <w:sz w:val="22"/>
              </w:rPr>
              <w:lastRenderedPageBreak/>
              <w:t>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auto"/>
              <w:bottom w:val="nil"/>
              <w:right w:val="nil"/>
            </w:tcBorders>
          </w:tcPr>
          <w:p w:rsidR="00565C5B" w:rsidRDefault="00565C5B">
            <w:pPr>
              <w:snapToGrid w:val="0"/>
              <w:jc w:val="center"/>
              <w:rPr>
                <w:rFonts w:cs="Tahoma"/>
              </w:rPr>
            </w:pPr>
            <w:r>
              <w:rPr>
                <w:rFonts w:cs="Tahoma"/>
              </w:rPr>
              <w:t>3.7</w:t>
            </w:r>
          </w:p>
          <w:p w:rsidR="00565C5B" w:rsidRDefault="00565C5B">
            <w:pPr>
              <w:snapToGrid w:val="0"/>
              <w:jc w:val="center"/>
              <w:rPr>
                <w:rFonts w:cs="Tahoma"/>
              </w:rPr>
            </w:pPr>
          </w:p>
        </w:tc>
        <w:tc>
          <w:tcPr>
            <w:tcW w:w="4139"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Религиозное использование </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auto"/>
              <w:bottom w:val="nil"/>
              <w:right w:val="single" w:sz="4" w:space="0" w:color="auto"/>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auto"/>
              <w:bottom w:val="single" w:sz="4" w:space="0" w:color="auto"/>
              <w:right w:val="single" w:sz="4" w:space="0" w:color="auto"/>
            </w:tcBorders>
            <w:hideMark/>
          </w:tcPr>
          <w:p w:rsidR="00565C5B" w:rsidRDefault="00565C5B">
            <w:pPr>
              <w:snapToGrid w:val="0"/>
              <w:jc w:val="center"/>
              <w:rPr>
                <w:rFonts w:cs="Tahoma"/>
              </w:rPr>
            </w:pPr>
            <w:r>
              <w:rPr>
                <w:rFonts w:cs="Tahoma"/>
              </w:rPr>
              <w:t>4.9</w:t>
            </w:r>
          </w:p>
        </w:tc>
        <w:tc>
          <w:tcPr>
            <w:tcW w:w="4139" w:type="dxa"/>
            <w:tcBorders>
              <w:top w:val="nil"/>
              <w:left w:val="single" w:sz="4" w:space="0" w:color="auto"/>
              <w:bottom w:val="single" w:sz="4" w:space="0" w:color="auto"/>
              <w:right w:val="single" w:sz="4" w:space="0" w:color="auto"/>
            </w:tcBorders>
            <w:hideMark/>
          </w:tcPr>
          <w:p w:rsidR="00565C5B" w:rsidRDefault="00565C5B">
            <w:pPr>
              <w:tabs>
                <w:tab w:val="num" w:pos="113"/>
              </w:tabs>
              <w:ind w:left="113"/>
              <w:jc w:val="both"/>
              <w:rPr>
                <w:u w:val="single"/>
              </w:rPr>
            </w:pPr>
            <w:r>
              <w:rPr>
                <w:u w:val="single"/>
              </w:rPr>
              <w:t xml:space="preserve">Обслуживание автотранспорта </w:t>
            </w:r>
            <w:r>
              <w:rPr>
                <w:sz w:val="22"/>
                <w:u w:val="single"/>
              </w:rPr>
              <w:t>(</w:t>
            </w:r>
            <w:r>
              <w:rPr>
                <w:sz w:val="22"/>
              </w:rPr>
              <w:t>Размещение постоянных или временных гаражей с несколькими стояночными местами, стоянок (парковок), гаражей, в том числе многоярусных)</w:t>
            </w:r>
          </w:p>
        </w:tc>
        <w:tc>
          <w:tcPr>
            <w:tcW w:w="718"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812" w:type="dxa"/>
            <w:vMerge/>
            <w:tcBorders>
              <w:top w:val="nil"/>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nil"/>
              <w:left w:val="single" w:sz="4" w:space="0" w:color="000000"/>
              <w:bottom w:val="single" w:sz="4" w:space="0" w:color="000000"/>
              <w:right w:val="nil"/>
            </w:tcBorders>
            <w:hideMark/>
          </w:tcPr>
          <w:p w:rsidR="00565C5B" w:rsidRDefault="00565C5B">
            <w:pPr>
              <w:snapToGrid w:val="0"/>
              <w:jc w:val="center"/>
              <w:rPr>
                <w:rFonts w:eastAsia="Calibri"/>
                <w:color w:val="000000"/>
                <w:kern w:val="24"/>
                <w:highlight w:val="cyan"/>
              </w:rPr>
            </w:pPr>
            <w:r>
              <w:rPr>
                <w:bCs/>
                <w:color w:val="000000"/>
              </w:rPr>
              <w:t>3.</w:t>
            </w:r>
          </w:p>
        </w:tc>
        <w:tc>
          <w:tcPr>
            <w:tcW w:w="9413"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tcBorders>
              <w:top w:val="nil"/>
              <w:left w:val="single" w:sz="4" w:space="0" w:color="000000"/>
              <w:bottom w:val="single" w:sz="4" w:space="0" w:color="000000"/>
              <w:right w:val="nil"/>
            </w:tcBorders>
          </w:tcPr>
          <w:p w:rsidR="00565C5B" w:rsidRDefault="00565C5B">
            <w:pPr>
              <w:snapToGrid w:val="0"/>
              <w:jc w:val="center"/>
              <w:rPr>
                <w:bCs/>
                <w:color w:val="000000"/>
              </w:rPr>
            </w:pPr>
          </w:p>
        </w:tc>
        <w:tc>
          <w:tcPr>
            <w:tcW w:w="9413"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pPr>
            <w:r>
              <w:rPr>
                <w:bCs/>
                <w:iCs/>
                <w:u w:val="single"/>
              </w:rPr>
              <w:t>Для земельных участков объектов общественно-деловой застройки с кодами ВРИ 3.2,3.3,3.4.1,3.5.1,3.6,3.7,3.8,4.1,4.2,4.3,4.4,4.5,4.6,4.9,5.1,8.3,12.0</w:t>
            </w:r>
          </w:p>
        </w:tc>
      </w:tr>
      <w:tr w:rsidR="00565C5B" w:rsidTr="00565C5B">
        <w:tc>
          <w:tcPr>
            <w:tcW w:w="9983" w:type="dxa"/>
            <w:gridSpan w:val="5"/>
            <w:tcBorders>
              <w:top w:val="single" w:sz="4" w:space="0" w:color="000000"/>
              <w:left w:val="single" w:sz="4" w:space="0" w:color="000000"/>
              <w:bottom w:val="single" w:sz="4" w:space="0" w:color="000000"/>
              <w:right w:val="single" w:sz="4" w:space="0" w:color="000000"/>
            </w:tcBorders>
            <w:hideMark/>
          </w:tcPr>
          <w:tbl>
            <w:tblPr>
              <w:tblW w:w="9855" w:type="dxa"/>
              <w:tblLayout w:type="fixed"/>
              <w:tblLook w:val="04A0" w:firstRow="1" w:lastRow="0" w:firstColumn="1" w:lastColumn="0" w:noHBand="0" w:noVBand="1"/>
            </w:tblPr>
            <w:tblGrid>
              <w:gridCol w:w="562"/>
              <w:gridCol w:w="4270"/>
              <w:gridCol w:w="749"/>
              <w:gridCol w:w="4274"/>
            </w:tblGrid>
            <w:tr w:rsidR="00565C5B">
              <w:trPr>
                <w:trHeight w:val="565"/>
              </w:trPr>
              <w:tc>
                <w:tcPr>
                  <w:tcW w:w="562" w:type="dxa"/>
                  <w:vMerge w:val="restart"/>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2,0 га"/>
                    </w:smartTagPr>
                    <w:r>
                      <w:rPr>
                        <w:bCs/>
                        <w:iCs/>
                      </w:rPr>
                      <w:t>2,0 га</w:t>
                    </w:r>
                  </w:smartTag>
                </w:p>
              </w:tc>
            </w:tr>
            <w:tr w:rsidR="00565C5B">
              <w:trPr>
                <w:trHeight w:val="561"/>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p w:rsidR="00565C5B" w:rsidRDefault="00565C5B">
                  <w:pPr>
                    <w:ind w:left="176"/>
                    <w:jc w:val="both"/>
                    <w:rPr>
                      <w:bCs/>
                      <w:iCs/>
                    </w:rPr>
                  </w:pPr>
                </w:p>
              </w:tc>
            </w:tr>
            <w:tr w:rsidR="00565C5B">
              <w:trPr>
                <w:trHeight w:val="422"/>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80%</w:t>
                  </w:r>
                </w:p>
              </w:tc>
            </w:tr>
            <w:tr w:rsidR="00565C5B">
              <w:trPr>
                <w:trHeight w:val="430"/>
              </w:trPr>
              <w:tc>
                <w:tcPr>
                  <w:tcW w:w="9859" w:type="dxa"/>
                  <w:vMerge/>
                  <w:vAlign w:val="center"/>
                  <w:hideMark/>
                </w:tcPr>
                <w:p w:rsidR="00565C5B" w:rsidRDefault="00565C5B">
                  <w:pPr>
                    <w:rPr>
                      <w:bCs/>
                      <w:color w:val="000000"/>
                    </w:rPr>
                  </w:pPr>
                </w:p>
              </w:tc>
              <w:tc>
                <w:tcPr>
                  <w:tcW w:w="9297" w:type="dxa"/>
                  <w:gridSpan w:val="3"/>
                  <w:tcBorders>
                    <w:top w:val="single" w:sz="4" w:space="0" w:color="000000"/>
                    <w:left w:val="single" w:sz="4" w:space="0" w:color="000000"/>
                    <w:bottom w:val="single" w:sz="4" w:space="0" w:color="000000"/>
                    <w:right w:val="single" w:sz="4" w:space="0" w:color="auto"/>
                  </w:tcBorders>
                  <w:hideMark/>
                </w:tcPr>
                <w:p w:rsidR="00565C5B" w:rsidRDefault="00565C5B">
                  <w:pPr>
                    <w:ind w:left="176"/>
                    <w:jc w:val="center"/>
                    <w:rPr>
                      <w:bCs/>
                      <w:iC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trPr>
                <w:trHeight w:val="324"/>
              </w:trPr>
              <w:tc>
                <w:tcPr>
                  <w:tcW w:w="9859" w:type="dxa"/>
                  <w:vMerge/>
                  <w:vAlign w:val="center"/>
                  <w:hideMark/>
                </w:tcPr>
                <w:p w:rsidR="00565C5B" w:rsidRDefault="00565C5B">
                  <w:pPr>
                    <w:rPr>
                      <w:bCs/>
                      <w:color w:val="000000"/>
                    </w:rPr>
                  </w:pPr>
                </w:p>
              </w:tc>
              <w:tc>
                <w:tcPr>
                  <w:tcW w:w="9297" w:type="dxa"/>
                  <w:gridSpan w:val="3"/>
                  <w:tcBorders>
                    <w:top w:val="single" w:sz="4" w:space="0" w:color="000000"/>
                    <w:left w:val="single" w:sz="4" w:space="0" w:color="000000"/>
                    <w:bottom w:val="single" w:sz="4" w:space="0" w:color="000000"/>
                    <w:right w:val="single" w:sz="4" w:space="0" w:color="auto"/>
                  </w:tcBorders>
                  <w:hideMark/>
                </w:tcPr>
                <w:p w:rsidR="00565C5B" w:rsidRDefault="00565C5B">
                  <w:pPr>
                    <w:ind w:left="74"/>
                    <w:jc w:val="center"/>
                    <w:rPr>
                      <w:bCs/>
                      <w:iCs/>
                      <w:u w:val="single"/>
                    </w:rPr>
                  </w:pPr>
                  <w:r>
                    <w:rPr>
                      <w:bCs/>
                      <w:iCs/>
                      <w:u w:val="single"/>
                    </w:rPr>
                    <w:t>Для  земельных участков малоэтажной и среднеэтажной многоквартирной жилой застройки с кодами ВРИ 2.1.1,2.5</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t>4 этажа (включая мансардный)</w:t>
                  </w:r>
                </w:p>
              </w:tc>
            </w:tr>
            <w:tr w:rsidR="00565C5B">
              <w:trPr>
                <w:trHeight w:val="547"/>
              </w:trPr>
              <w:tc>
                <w:tcPr>
                  <w:tcW w:w="9859" w:type="dxa"/>
                  <w:vMerge/>
                  <w:vAlign w:val="center"/>
                  <w:hideMark/>
                </w:tcPr>
                <w:p w:rsidR="00565C5B" w:rsidRDefault="00565C5B">
                  <w:pPr>
                    <w:rPr>
                      <w:bCs/>
                      <w:color w:val="000000"/>
                    </w:rPr>
                  </w:pPr>
                </w:p>
              </w:tc>
              <w:tc>
                <w:tcPr>
                  <w:tcW w:w="5021" w:type="dxa"/>
                  <w:gridSpan w:val="2"/>
                  <w:tcBorders>
                    <w:top w:val="single" w:sz="4" w:space="0" w:color="000000"/>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276" w:type="dxa"/>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40%</w:t>
                  </w:r>
                </w:p>
              </w:tc>
            </w:tr>
            <w:tr w:rsidR="00565C5B">
              <w:tc>
                <w:tcPr>
                  <w:tcW w:w="562" w:type="dxa"/>
                  <w:tcBorders>
                    <w:top w:val="single" w:sz="4" w:space="0" w:color="000000"/>
                    <w:left w:val="nil"/>
                    <w:bottom w:val="single" w:sz="4" w:space="0" w:color="000000"/>
                    <w:right w:val="nil"/>
                  </w:tcBorders>
                  <w:hideMark/>
                </w:tcPr>
                <w:p w:rsidR="00565C5B" w:rsidRDefault="00565C5B">
                  <w:pPr>
                    <w:rPr>
                      <w:bCs/>
                      <w:color w:val="000000"/>
                    </w:rPr>
                  </w:pPr>
                  <w:r>
                    <w:rPr>
                      <w:bCs/>
                      <w:color w:val="000000"/>
                    </w:rPr>
                    <w:t>4.</w:t>
                  </w:r>
                </w:p>
              </w:tc>
              <w:tc>
                <w:tcPr>
                  <w:tcW w:w="9297"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ind w:left="74"/>
                    <w:jc w:val="center"/>
                    <w:rPr>
                      <w:bCs/>
                      <w:iCs/>
                    </w:rPr>
                  </w:pPr>
                  <w:r>
                    <w:rPr>
                      <w:bCs/>
                      <w:iCs/>
                    </w:rPr>
                    <w:t>Архитектурно-строительные требования</w:t>
                  </w:r>
                </w:p>
              </w:tc>
            </w:tr>
            <w:tr w:rsidR="00565C5B">
              <w:tc>
                <w:tcPr>
                  <w:tcW w:w="562" w:type="dxa"/>
                  <w:tcBorders>
                    <w:top w:val="single" w:sz="4" w:space="0" w:color="000000"/>
                    <w:left w:val="nil"/>
                    <w:bottom w:val="single" w:sz="4" w:space="0" w:color="000000"/>
                    <w:right w:val="nil"/>
                  </w:tcBorders>
                </w:tcPr>
                <w:p w:rsidR="00565C5B" w:rsidRDefault="00565C5B">
                  <w:pPr>
                    <w:rPr>
                      <w:bCs/>
                      <w:color w:val="000000"/>
                    </w:rPr>
                  </w:pPr>
                </w:p>
              </w:tc>
              <w:tc>
                <w:tcPr>
                  <w:tcW w:w="9297"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tabs>
                      <w:tab w:val="num" w:pos="387"/>
                    </w:tabs>
                    <w:ind w:firstLine="387"/>
                    <w:jc w:val="both"/>
                  </w:pPr>
                  <w:r>
                    <w:t xml:space="preserve">Объекты повседневного спроса размещаются в радиусе пешеходной доступности 500-800м., периодического спроса – </w:t>
                  </w:r>
                  <w:smartTag w:uri="urn:schemas-microsoft-com:office:smarttags" w:element="metricconverter">
                    <w:smartTagPr>
                      <w:attr w:name="ProductID" w:val="1200 м"/>
                    </w:smartTagPr>
                    <w:r>
                      <w:t>1200 м</w:t>
                    </w:r>
                  </w:smartTag>
                  <w:r>
                    <w:t>.</w:t>
                  </w:r>
                </w:p>
                <w:p w:rsidR="00565C5B" w:rsidRDefault="00565C5B">
                  <w:pPr>
                    <w:tabs>
                      <w:tab w:val="num" w:pos="387"/>
                    </w:tabs>
                    <w:ind w:firstLine="387"/>
                    <w:jc w:val="both"/>
                    <w:rPr>
                      <w:highlight w:val="yellow"/>
                    </w:rPr>
                  </w:pPr>
                  <w:r>
                    <w:t>Здания многофункционального использования с квартирами на верхних этажах и размещением в нижних этажах офисов и объектов обслуживающего назначения при условии поэтажного разделения различных видов использования.</w:t>
                  </w:r>
                </w:p>
                <w:p w:rsidR="00565C5B" w:rsidRDefault="00565C5B">
                  <w:pPr>
                    <w:tabs>
                      <w:tab w:val="num" w:pos="387"/>
                    </w:tabs>
                    <w:ind w:firstLine="387"/>
                    <w:jc w:val="both"/>
                  </w:pPr>
                  <w:r>
                    <w:t>Требуемое расчетное количество машино-мест для парковки легковых автомобилей в границах земельного участка:</w:t>
                  </w:r>
                </w:p>
                <w:p w:rsidR="00565C5B" w:rsidRDefault="00565C5B">
                  <w:pPr>
                    <w:numPr>
                      <w:ilvl w:val="0"/>
                      <w:numId w:val="42"/>
                    </w:numPr>
                    <w:tabs>
                      <w:tab w:val="num" w:pos="0"/>
                      <w:tab w:val="num" w:pos="322"/>
                    </w:tabs>
                    <w:suppressAutoHyphens/>
                    <w:ind w:left="322" w:hanging="207"/>
                    <w:jc w:val="both"/>
                  </w:pPr>
                  <w:r>
                    <w:t>для учреждений управления, кредитно-финансовых и юридических учреждений, не менее 10 машино-мест на 100 работающих;</w:t>
                  </w:r>
                </w:p>
                <w:p w:rsidR="00565C5B" w:rsidRDefault="00565C5B">
                  <w:pPr>
                    <w:numPr>
                      <w:ilvl w:val="0"/>
                      <w:numId w:val="42"/>
                    </w:numPr>
                    <w:tabs>
                      <w:tab w:val="num" w:pos="0"/>
                      <w:tab w:val="num" w:pos="322"/>
                    </w:tabs>
                    <w:suppressAutoHyphens/>
                    <w:ind w:left="322" w:hanging="207"/>
                    <w:jc w:val="both"/>
                  </w:pPr>
                  <w:r>
                    <w:t>для театров, цирков, кинотеатров, концертных залов, музеев, выставок не менее 10 машино-мест на 100 мест или единовременных посетителей;</w:t>
                  </w:r>
                </w:p>
                <w:p w:rsidR="00565C5B" w:rsidRDefault="00565C5B">
                  <w:pPr>
                    <w:numPr>
                      <w:ilvl w:val="0"/>
                      <w:numId w:val="42"/>
                    </w:numPr>
                    <w:tabs>
                      <w:tab w:val="num" w:pos="0"/>
                      <w:tab w:val="num" w:pos="322"/>
                    </w:tabs>
                    <w:suppressAutoHyphens/>
                    <w:ind w:left="322" w:hanging="207"/>
                    <w:jc w:val="both"/>
                  </w:pPr>
                  <w:r>
                    <w:t>для спортивных зданий и сооружений не менее 3 машино-мест на 100 мест;</w:t>
                  </w:r>
                </w:p>
                <w:p w:rsidR="00565C5B" w:rsidRDefault="00565C5B">
                  <w:pPr>
                    <w:numPr>
                      <w:ilvl w:val="0"/>
                      <w:numId w:val="42"/>
                    </w:numPr>
                    <w:tabs>
                      <w:tab w:val="num" w:pos="0"/>
                      <w:tab w:val="num" w:pos="322"/>
                    </w:tabs>
                    <w:suppressAutoHyphens/>
                    <w:ind w:left="322" w:hanging="207"/>
                    <w:jc w:val="both"/>
                  </w:pPr>
                  <w:r>
                    <w:t>для поликлиник не менее 2 машино-мест на 100 посещений;</w:t>
                  </w:r>
                </w:p>
                <w:p w:rsidR="00565C5B" w:rsidRDefault="00565C5B">
                  <w:pPr>
                    <w:snapToGrid w:val="0"/>
                    <w:ind w:firstLine="387"/>
                    <w:jc w:val="both"/>
                  </w:pPr>
                  <w:r>
                    <w:t>для больниц не менее 3 машино-мест на 100 коек.</w:t>
                  </w:r>
                </w:p>
                <w:p w:rsidR="00565C5B" w:rsidRDefault="00565C5B">
                  <w:pPr>
                    <w:snapToGrid w:val="0"/>
                    <w:ind w:firstLine="387"/>
                    <w:jc w:val="both"/>
                  </w:pPr>
                  <w:r>
                    <w:t>Расстояние пешеходных подходов от стоянок для временного хранения легковых автомобилей следует принимать не более (м):</w:t>
                  </w:r>
                </w:p>
                <w:p w:rsidR="00565C5B" w:rsidRDefault="00565C5B">
                  <w:pPr>
                    <w:snapToGrid w:val="0"/>
                    <w:ind w:firstLine="387"/>
                    <w:jc w:val="both"/>
                  </w:pPr>
                  <w:r>
                    <w:t>- до входов в места крупных учреждений торговли и общественного питания - 150;</w:t>
                  </w:r>
                </w:p>
                <w:p w:rsidR="00565C5B" w:rsidRDefault="00565C5B">
                  <w:pPr>
                    <w:snapToGrid w:val="0"/>
                    <w:ind w:firstLine="387"/>
                    <w:jc w:val="both"/>
                  </w:pPr>
                  <w:r>
                    <w:t>- до прочих учреждений и предприятий обслуживания населения и административных зданий - 250.</w:t>
                  </w:r>
                </w:p>
                <w:p w:rsidR="00565C5B" w:rsidRDefault="00565C5B">
                  <w:pPr>
                    <w:snapToGrid w:val="0"/>
                    <w:ind w:firstLine="387"/>
                    <w:jc w:val="both"/>
                  </w:pPr>
                  <w:r>
                    <w:t>Автостоянки краткосрочной парковки (менее 15 мин.) должны размещаться не более чем в 50-метровой удаленности от объектов.</w:t>
                  </w:r>
                </w:p>
                <w:p w:rsidR="00565C5B" w:rsidRDefault="00565C5B">
                  <w:pPr>
                    <w:snapToGrid w:val="0"/>
                    <w:ind w:firstLine="387"/>
                    <w:jc w:val="both"/>
                  </w:pPr>
                  <w:r>
                    <w:t>Опорный пункт охраны порядка на уровне жилого района планируется по заданию на проектирование в составе отделения милиции (встроенно-пристроенный).</w:t>
                  </w:r>
                </w:p>
                <w:p w:rsidR="00565C5B" w:rsidRDefault="00565C5B">
                  <w:pPr>
                    <w:snapToGrid w:val="0"/>
                    <w:ind w:firstLine="387"/>
                    <w:jc w:val="both"/>
                  </w:pPr>
                  <w:r>
                    <w:t xml:space="preserve">Размер земельного участка принимается из расчета </w:t>
                  </w:r>
                  <w:smartTag w:uri="urn:schemas-microsoft-com:office:smarttags" w:element="metricconverter">
                    <w:smartTagPr>
                      <w:attr w:name="ProductID" w:val="8 кв. м"/>
                    </w:smartTagPr>
                    <w:r>
                      <w:t>8 кв. м</w:t>
                    </w:r>
                  </w:smartTag>
                  <w:r>
                    <w:t xml:space="preserve"> на </w:t>
                  </w:r>
                  <w:smartTag w:uri="urn:schemas-microsoft-com:office:smarttags" w:element="metricconverter">
                    <w:smartTagPr>
                      <w:attr w:name="ProductID" w:val="1 кв. м"/>
                    </w:smartTagPr>
                    <w:r>
                      <w:t>1 кв. м</w:t>
                    </w:r>
                  </w:smartTag>
                  <w:r>
                    <w:t xml:space="preserve"> нормируемой площади опорного пункта охраны порядка.</w:t>
                  </w:r>
                </w:p>
              </w:tc>
            </w:tr>
            <w:tr w:rsidR="00565C5B">
              <w:tc>
                <w:tcPr>
                  <w:tcW w:w="9859" w:type="dxa"/>
                  <w:gridSpan w:val="4"/>
                  <w:tcBorders>
                    <w:top w:val="single" w:sz="4" w:space="0" w:color="000000"/>
                    <w:left w:val="nil"/>
                    <w:bottom w:val="single" w:sz="4" w:space="0" w:color="000000"/>
                    <w:right w:val="single" w:sz="4" w:space="0" w:color="000000"/>
                  </w:tcBorders>
                  <w:hideMark/>
                </w:tcPr>
                <w:p w:rsidR="00565C5B" w:rsidRDefault="00565C5B">
                  <w:pPr>
                    <w:widowControl w:val="0"/>
                    <w:tabs>
                      <w:tab w:val="left" w:pos="461"/>
                    </w:tabs>
                    <w:snapToGrid w:val="0"/>
                    <w:ind w:left="60"/>
                    <w:jc w:val="center"/>
                  </w:pPr>
                  <w:r>
                    <w:rPr>
                      <w:rFonts w:cs="Tahoma"/>
                    </w:rPr>
                    <w:t>Ограничения использования земельных участков и объектов капитального строительства</w:t>
                  </w:r>
                </w:p>
              </w:tc>
            </w:tr>
            <w:tr w:rsidR="00565C5B">
              <w:tc>
                <w:tcPr>
                  <w:tcW w:w="562" w:type="dxa"/>
                  <w:tcBorders>
                    <w:top w:val="single" w:sz="4" w:space="0" w:color="000000"/>
                    <w:left w:val="nil"/>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272" w:type="dxa"/>
                  <w:tcBorders>
                    <w:top w:val="single" w:sz="4" w:space="0" w:color="000000"/>
                    <w:left w:val="single" w:sz="4" w:space="0" w:color="000000"/>
                    <w:bottom w:val="single" w:sz="4" w:space="0" w:color="000000"/>
                    <w:right w:val="nil"/>
                  </w:tcBorders>
                </w:tcPr>
                <w:p w:rsidR="00565C5B" w:rsidRDefault="00565C5B">
                  <w:pPr>
                    <w:tabs>
                      <w:tab w:val="left" w:pos="1155"/>
                    </w:tabs>
                    <w:snapToGrid w:val="0"/>
                    <w:rPr>
                      <w:rFonts w:cs="Tahoma"/>
                    </w:rPr>
                  </w:pPr>
                  <w:r>
                    <w:rPr>
                      <w:rFonts w:cs="Tahoma"/>
                    </w:rPr>
                    <w:t>Санитарные и экологические</w:t>
                  </w:r>
                </w:p>
                <w:p w:rsidR="00565C5B" w:rsidRDefault="00565C5B">
                  <w:pPr>
                    <w:tabs>
                      <w:tab w:val="left" w:pos="1155"/>
                    </w:tabs>
                    <w:rPr>
                      <w:rFonts w:cs="Tahoma"/>
                    </w:rPr>
                  </w:pPr>
                  <w:r>
                    <w:rPr>
                      <w:rFonts w:cs="Tahoma"/>
                    </w:rPr>
                    <w:t>требования</w:t>
                  </w:r>
                </w:p>
                <w:p w:rsidR="00565C5B" w:rsidRDefault="00565C5B">
                  <w:pPr>
                    <w:tabs>
                      <w:tab w:val="left" w:pos="1155"/>
                    </w:tabs>
                    <w:rPr>
                      <w:rFonts w:cs="Tahoma"/>
                    </w:rPr>
                  </w:pPr>
                </w:p>
              </w:tc>
              <w:tc>
                <w:tcPr>
                  <w:tcW w:w="5025" w:type="dxa"/>
                  <w:gridSpan w:val="2"/>
                  <w:tcBorders>
                    <w:top w:val="single" w:sz="4" w:space="0" w:color="000000"/>
                    <w:left w:val="single" w:sz="4" w:space="0" w:color="000000"/>
                    <w:bottom w:val="single" w:sz="4" w:space="0" w:color="000000"/>
                    <w:right w:val="single" w:sz="4" w:space="0" w:color="000000"/>
                  </w:tcBorders>
                  <w:vAlign w:val="center"/>
                  <w:hideMark/>
                </w:tcPr>
                <w:p w:rsidR="00565C5B" w:rsidRDefault="00565C5B">
                  <w:pPr>
                    <w:numPr>
                      <w:ilvl w:val="0"/>
                      <w:numId w:val="45"/>
                    </w:numPr>
                    <w:suppressAutoHyphens/>
                    <w:ind w:left="395" w:hanging="395"/>
                    <w:jc w:val="both"/>
                  </w:pPr>
                  <w: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565C5B" w:rsidRDefault="00565C5B">
                  <w:pPr>
                    <w:numPr>
                      <w:ilvl w:val="0"/>
                      <w:numId w:val="45"/>
                    </w:numPr>
                    <w:suppressAutoHyphens/>
                    <w:ind w:left="395" w:hanging="395"/>
                    <w:jc w:val="both"/>
                  </w:pPr>
                  <w:r>
                    <w:t>Устройство бордюрного обрамления, проезжей части улиц, тротуаров, газонов.</w:t>
                  </w:r>
                </w:p>
                <w:p w:rsidR="00565C5B" w:rsidRDefault="00565C5B">
                  <w:pPr>
                    <w:numPr>
                      <w:ilvl w:val="0"/>
                      <w:numId w:val="45"/>
                    </w:numPr>
                    <w:suppressAutoHyphens/>
                    <w:ind w:left="395" w:hanging="395"/>
                    <w:jc w:val="both"/>
                  </w:pPr>
                  <w:r>
                    <w:t>Санитарная чистка территории, централизованное канализование.</w:t>
                  </w:r>
                </w:p>
                <w:p w:rsidR="00565C5B" w:rsidRDefault="00565C5B">
                  <w:pPr>
                    <w:numPr>
                      <w:ilvl w:val="0"/>
                      <w:numId w:val="45"/>
                    </w:numPr>
                    <w:suppressAutoHyphens/>
                    <w:ind w:left="395" w:hanging="395"/>
                    <w:jc w:val="both"/>
                  </w:pPr>
                  <w:r>
                    <w:t>Для защиты корней деревьев от вытаптывания предусматривать устройство на поверхности почвы железных или бетонных решеток, мощение булыжником на ширину кроны.</w:t>
                  </w:r>
                </w:p>
                <w:p w:rsidR="00565C5B" w:rsidRDefault="00565C5B">
                  <w:pPr>
                    <w:numPr>
                      <w:ilvl w:val="0"/>
                      <w:numId w:val="45"/>
                    </w:numPr>
                    <w:suppressAutoHyphens/>
                    <w:ind w:left="395" w:hanging="395"/>
                    <w:jc w:val="both"/>
                  </w:pPr>
                  <w:r>
                    <w:t>Устройство пандусов в местах перепада для обеспечения удобного проезда маломобильного населения.</w:t>
                  </w:r>
                </w:p>
              </w:tc>
            </w:tr>
            <w:tr w:rsidR="00565C5B">
              <w:tc>
                <w:tcPr>
                  <w:tcW w:w="562" w:type="dxa"/>
                  <w:tcBorders>
                    <w:top w:val="single" w:sz="4" w:space="0" w:color="000000"/>
                    <w:left w:val="nil"/>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4272" w:type="dxa"/>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Защита от опасных природных процессов</w:t>
                  </w:r>
                </w:p>
              </w:tc>
              <w:tc>
                <w:tcPr>
                  <w:tcW w:w="5025"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45"/>
                    </w:numPr>
                    <w:suppressAutoHyphens/>
                    <w:ind w:left="395" w:hanging="395"/>
                    <w:jc w:val="both"/>
                  </w:pPr>
                  <w:r>
                    <w:t>Организация отвода поверхностных вод по лоткам проездов к дождеприемникам, устанавливаемым в пониженных местах и вдоль улиц.</w:t>
                  </w:r>
                </w:p>
                <w:p w:rsidR="00565C5B" w:rsidRDefault="00565C5B">
                  <w:pPr>
                    <w:numPr>
                      <w:ilvl w:val="0"/>
                      <w:numId w:val="45"/>
                    </w:numPr>
                    <w:suppressAutoHyphens/>
                    <w:ind w:left="395" w:hanging="395"/>
                    <w:jc w:val="both"/>
                  </w:pPr>
                  <w:r>
                    <w:t>При возведении капитальных зданий проведение дополнительных инженерно-геологических изысканий.</w:t>
                  </w:r>
                </w:p>
              </w:tc>
            </w:tr>
            <w:tr w:rsidR="00565C5B">
              <w:tc>
                <w:tcPr>
                  <w:tcW w:w="562" w:type="dxa"/>
                  <w:tcBorders>
                    <w:top w:val="single" w:sz="4" w:space="0" w:color="000000"/>
                    <w:left w:val="nil"/>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7.</w:t>
                  </w:r>
                </w:p>
              </w:tc>
              <w:tc>
                <w:tcPr>
                  <w:tcW w:w="4272" w:type="dxa"/>
                  <w:tcBorders>
                    <w:top w:val="single" w:sz="4" w:space="0" w:color="000000"/>
                    <w:left w:val="single" w:sz="4" w:space="0" w:color="000000"/>
                    <w:bottom w:val="single" w:sz="4" w:space="0" w:color="000000"/>
                    <w:right w:val="nil"/>
                  </w:tcBorders>
                  <w:hideMark/>
                </w:tcPr>
                <w:p w:rsidR="00565C5B" w:rsidRDefault="00565C5B">
                  <w:pPr>
                    <w:snapToGrid w:val="0"/>
                    <w:ind w:right="34"/>
                    <w:rPr>
                      <w:rFonts w:cs="Tahoma"/>
                    </w:rPr>
                  </w:pPr>
                  <w:r>
                    <w:rPr>
                      <w:rFonts w:cs="Tahoma"/>
                    </w:rPr>
                    <w:t xml:space="preserve">Требования по охране объектов культурного </w:t>
                  </w:r>
                  <w:r>
                    <w:rPr>
                      <w:rFonts w:cs="Tahoma"/>
                    </w:rPr>
                    <w:lastRenderedPageBreak/>
                    <w:t>наследия</w:t>
                  </w:r>
                </w:p>
              </w:tc>
              <w:tc>
                <w:tcPr>
                  <w:tcW w:w="5025"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left" w:pos="1155"/>
                    </w:tabs>
                    <w:snapToGrid w:val="0"/>
                    <w:ind w:left="-2" w:right="34" w:firstLine="450"/>
                    <w:jc w:val="both"/>
                    <w:rPr>
                      <w:rFonts w:cs="Tahoma"/>
                    </w:rPr>
                  </w:pPr>
                  <w:r>
                    <w:rPr>
                      <w:rFonts w:cs="Tahoma"/>
                    </w:rPr>
                    <w:lastRenderedPageBreak/>
                    <w:t xml:space="preserve">На территории общественно-деловой застройки </w:t>
                  </w:r>
                  <w:r>
                    <w:rPr>
                      <w:rFonts w:cs="Tahoma"/>
                    </w:rPr>
                    <w:lastRenderedPageBreak/>
                    <w:t>имеются объекты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right="34"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right="34" w:firstLine="450"/>
                    <w:jc w:val="both"/>
                  </w:pPr>
                  <w:r>
                    <w:rPr>
                      <w:rFonts w:cs="Tahoma"/>
                    </w:rPr>
                    <w:t xml:space="preserve">Согласно ст.36 Градостроительного кодекса РФ </w:t>
                  </w:r>
                  <w:r>
                    <w:t xml:space="preserve">действие градостроительного регламента </w:t>
                  </w:r>
                  <w:r>
                    <w:rPr>
                      <w:i/>
                    </w:rPr>
                    <w:t>не распространяется</w:t>
                  </w:r>
                  <w:r>
                    <w:t xml:space="preserve"> на земельные участки в границах территорий памятников и ансамблей, включенных в единый государственных реестр объектов культурного наследия, а также в границах территорий памятников и ансамблей, которые являются выявленными объектами культурного наследия.</w:t>
                  </w:r>
                </w:p>
                <w:p w:rsidR="00565C5B" w:rsidRDefault="00565C5B">
                  <w:pPr>
                    <w:widowControl w:val="0"/>
                    <w:tabs>
                      <w:tab w:val="left" w:pos="420"/>
                      <w:tab w:val="left" w:pos="1155"/>
                    </w:tabs>
                    <w:snapToGrid w:val="0"/>
                    <w:ind w:right="34" w:firstLine="450"/>
                    <w:jc w:val="both"/>
                    <w:rPr>
                      <w:rFonts w:cs="Tahoma"/>
                    </w:rPr>
                  </w:pPr>
                  <w:r>
                    <w:t>Режим содержания объектов культурного наследия в границах их территорий,  а также реконструкция в сложившейся застройке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tc>
                <w:tcPr>
                  <w:tcW w:w="562" w:type="dxa"/>
                  <w:tcBorders>
                    <w:top w:val="single" w:sz="4" w:space="0" w:color="000000"/>
                    <w:left w:val="nil"/>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8.</w:t>
                  </w:r>
                </w:p>
              </w:tc>
              <w:tc>
                <w:tcPr>
                  <w:tcW w:w="4272" w:type="dxa"/>
                  <w:tcBorders>
                    <w:top w:val="single" w:sz="4" w:space="0" w:color="000000"/>
                    <w:left w:val="single" w:sz="4" w:space="0" w:color="000000"/>
                    <w:bottom w:val="single" w:sz="4" w:space="0" w:color="000000"/>
                    <w:right w:val="nil"/>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025"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 xml:space="preserve">1) в пределах особо охраняемых природных </w:t>
                  </w:r>
                  <w:r>
                    <w:lastRenderedPageBreak/>
                    <w:t>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ind w:left="395"/>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pPr>
              <w:ind w:left="-58"/>
              <w:jc w:val="center"/>
              <w:rPr>
                <w:rFonts w:eastAsia="Calibri"/>
                <w:color w:val="000000"/>
                <w:kern w:val="24"/>
                <w:highlight w:val="cyan"/>
                <w:lang w:eastAsia="en-US"/>
              </w:rPr>
            </w:pPr>
          </w:p>
        </w:tc>
      </w:tr>
    </w:tbl>
    <w:p w:rsidR="00565C5B" w:rsidRDefault="00565C5B" w:rsidP="00565C5B">
      <w:pPr>
        <w:tabs>
          <w:tab w:val="left" w:pos="6047"/>
          <w:tab w:val="left" w:pos="13783"/>
          <w:tab w:val="left" w:pos="14508"/>
        </w:tabs>
        <w:ind w:firstLine="709"/>
        <w:rPr>
          <w:rFonts w:cs="Tahoma"/>
          <w:bCs/>
        </w:rPr>
      </w:pPr>
    </w:p>
    <w:p w:rsidR="00565C5B" w:rsidRDefault="00565C5B" w:rsidP="00565C5B">
      <w:pPr>
        <w:tabs>
          <w:tab w:val="left" w:pos="6047"/>
          <w:tab w:val="left" w:pos="13783"/>
          <w:tab w:val="left" w:pos="14508"/>
        </w:tabs>
        <w:ind w:firstLine="567"/>
        <w:rPr>
          <w:rFonts w:cs="Tahoma"/>
          <w:b/>
          <w:bCs/>
        </w:rPr>
      </w:pPr>
      <w:r>
        <w:t>2.Описание прохождения границ зоны обслуживания местного значения:</w:t>
      </w:r>
    </w:p>
    <w:p w:rsidR="00565C5B" w:rsidRDefault="00565C5B" w:rsidP="00565C5B">
      <w:pPr>
        <w:ind w:firstLine="567"/>
        <w:jc w:val="both"/>
      </w:pPr>
      <w:r>
        <w:t>Населенный пункт город Павловск (1)</w:t>
      </w:r>
    </w:p>
    <w:p w:rsidR="00565C5B" w:rsidRDefault="00565C5B" w:rsidP="00565C5B"/>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87, 88, 89, 90.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2148290.31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2148333.18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382066.72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2148329.14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382081.04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2148283.06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229, 230, 231, 232.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382305.69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2148938.36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382324.27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2148906.61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382279.96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2148882.56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382262.43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2148913.9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234, 235, 236, 237, 238, 239.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382264.06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2148873.99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2148973.66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382166.33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2148949.88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382198.96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2148891.56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382210.08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2148897.57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382233.13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2148857.14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322, 323, 324, 325, 326, 327.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382562.16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2149169.17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382431.44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2149094.96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382472.63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2148986.51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382416.46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2149085.79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382342.94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2149046.76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382368.24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2148993.32</w:t>
            </w:r>
          </w:p>
        </w:tc>
      </w:tr>
      <w:tr w:rsidR="00565C5B" w:rsidTr="00565C5B">
        <w:trPr>
          <w:trHeight w:val="4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610, 612, </w:t>
            </w:r>
            <w:smartTag w:uri="urn:schemas-microsoft-com:office:smarttags" w:element="metricconverter">
              <w:smartTagPr>
                <w:attr w:name="ProductID" w:val="612’"/>
              </w:smartTagPr>
              <w:r>
                <w:t>612’</w:t>
              </w:r>
            </w:smartTag>
            <w:r>
              <w:t xml:space="preserve">, </w:t>
            </w:r>
            <w:smartTag w:uri="urn:schemas-microsoft-com:office:smarttags" w:element="metricconverter">
              <w:smartTagPr>
                <w:attr w:name="ProductID" w:val="613’"/>
              </w:smartTagPr>
              <w:r>
                <w:t>613’</w:t>
              </w:r>
            </w:smartTag>
            <w:r>
              <w:t xml:space="preserve">, </w:t>
            </w:r>
            <w:smartTag w:uri="urn:schemas-microsoft-com:office:smarttags" w:element="metricconverter">
              <w:smartTagPr>
                <w:attr w:name="ProductID" w:val="613”"/>
              </w:smartTagPr>
              <w:r>
                <w:t>613”</w:t>
              </w:r>
            </w:smartTag>
            <w:r>
              <w:t xml:space="preserve">, 613, 614, 615, 616, 617, 619, 620, </w:t>
            </w:r>
            <w:smartTag w:uri="urn:schemas-microsoft-com:office:smarttags" w:element="metricconverter">
              <w:smartTagPr>
                <w:attr w:name="ProductID" w:val="623’"/>
              </w:smartTagPr>
              <w:r>
                <w:t>623’</w:t>
              </w:r>
            </w:smartTag>
            <w:r>
              <w:t>, 623.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381618.75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2150029.58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381515.52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2149972.38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2150034.18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2150042.95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381481.89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2150076.14</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381468.21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2150068.77</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381460.01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2150084.14</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2150098.23</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381494.62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2150132.98</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381459.19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2150181.53</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381418.52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2150198.02</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381396.87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2150232.77</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381447.99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2150259.75</w:t>
            </w:r>
          </w:p>
        </w:tc>
      </w:tr>
      <w:tr w:rsidR="00565C5B" w:rsidTr="00565C5B">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381479.87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2150279.57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609, </w:t>
            </w:r>
            <w:smartTag w:uri="urn:schemas-microsoft-com:office:smarttags" w:element="metricconverter">
              <w:smartTagPr>
                <w:attr w:name="ProductID" w:val="610’"/>
              </w:smartTagPr>
              <w:r>
                <w:t>610</w:t>
              </w:r>
              <w:r>
                <w:rPr>
                  <w:lang w:val="en-US"/>
                </w:rPr>
                <w:t>’</w:t>
              </w:r>
            </w:smartTag>
            <w:r>
              <w:rPr>
                <w:lang w:val="en-US"/>
              </w:rPr>
              <w:t xml:space="preserve">, </w:t>
            </w:r>
            <w:smartTag w:uri="urn:schemas-microsoft-com:office:smarttags" w:element="metricconverter">
              <w:smartTagPr>
                <w:attr w:name="ProductID" w:val="611’"/>
              </w:smartTagPr>
              <w:r>
                <w:rPr>
                  <w:lang w:val="en-US"/>
                </w:rPr>
                <w:t>611’</w:t>
              </w:r>
            </w:smartTag>
            <w:r>
              <w:rPr>
                <w:lang w:val="en-US"/>
              </w:rPr>
              <w:t>, 611</w:t>
            </w:r>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381660.07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2149956.52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381618.11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2149951.64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381594.79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2149998.44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381627.26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2150014.33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674, 675, 676, 677, 678, 679.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2150729.87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381490.86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2150734.63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381375.16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2151100.06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381303.58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2151106.99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381327.61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2150988.42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381376.82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2150689.27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958, 959, 960, 961.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381610.83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2151776.5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381658.95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2151638.27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381262.53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2151488.16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381213.96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2151617.86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1074, 1075, 1076, 1077, 1078.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381245.23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2151478.39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381214.46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2151561.49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381110.51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2151524.99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381107.11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2151510.86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381237.78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2151474.35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996, 997, 998, 999.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381050.23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2151432.48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381164.28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2151398.13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381147.38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2151367.83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381037.75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2151392.93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1004, 1005, 1006, 1007.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381025.38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2151395.21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381037.95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2151433.12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380961.44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2151451.13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2151420.27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1055, 1056, 1057, 1058.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380839.23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2151320.51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380828.25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2151286.45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380695.91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2151327.84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380719.53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2151353.62</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1086, 1087, 1088, 1089, </w:t>
            </w:r>
            <w:smartTag w:uri="urn:schemas-microsoft-com:office:smarttags" w:element="metricconverter">
              <w:smartTagPr>
                <w:attr w:name="ProductID" w:val="1090”"/>
              </w:smartTagPr>
              <w:r>
                <w:t>1090</w:t>
              </w:r>
              <w:r>
                <w:rPr>
                  <w:lang w:val="en-US"/>
                </w:rPr>
                <w:t>”</w:t>
              </w:r>
            </w:smartTag>
            <w:r>
              <w:rPr>
                <w:lang w:val="en-US"/>
              </w:rPr>
              <w:t>.</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1086</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380609.22</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2151889.58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380661.56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2151769.81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380365.55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2151679.26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380285.89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2151940.58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2152025.44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1100, 1101, 1102, 1103.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380309.51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2151827.89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380273.58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379955.63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2151923.85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379977.57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2151774.93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1557, 1558, 1561, 1562, 1563.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379341.04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2151528.79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379334.22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2151592.52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379292.05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2151588.67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379266.2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2151587.75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379254.82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2151481.63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1175, 1176, 1177, 1179.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378045.1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2151308.18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378027.53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2151229.52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377994.16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378007.03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2151307.58</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1212, 1213, 1214, 1215.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377973.95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2151184.37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377991.52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2151287.81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377946.69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2151288.21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377929.74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2151189.05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510, </w:t>
            </w:r>
            <w:smartTag w:uri="urn:schemas-microsoft-com:office:smarttags" w:element="metricconverter">
              <w:smartTagPr>
                <w:attr w:name="ProductID" w:val="510’"/>
              </w:smartTagPr>
              <w:r>
                <w:t>510’</w:t>
              </w:r>
            </w:smartTag>
            <w:r>
              <w:t xml:space="preserve">, </w:t>
            </w:r>
            <w:smartTag w:uri="urn:schemas-microsoft-com:office:smarttags" w:element="metricconverter">
              <w:smartTagPr>
                <w:attr w:name="ProductID" w:val="511’"/>
              </w:smartTagPr>
              <w:r>
                <w:t>511’</w:t>
              </w:r>
            </w:smartTag>
            <w:r>
              <w:t xml:space="preserve">, </w:t>
            </w:r>
            <w:smartTag w:uri="urn:schemas-microsoft-com:office:smarttags" w:element="metricconverter">
              <w:smartTagPr>
                <w:attr w:name="ProductID" w:val="512’"/>
              </w:smartTagPr>
              <w:r>
                <w:t>512’</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381878.91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2150087.54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381888.67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2150071.17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381899.09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2150077.34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2150094.35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980, 981, 982, 983.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381246.27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2152266.3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381258.29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2152197.93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381185.29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2152172.43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381172.45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2152253.21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1366, 1367, 1368.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380420.21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2152714.24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380438.73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2152837.58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380343.28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2152723.37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731, 732, 733, 735, 734.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381800.43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2151144.34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381759.59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2151236.29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381704.68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2151219.28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381733.99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2151140.94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940’"/>
              </w:smartTagPr>
              <w:r>
                <w:t>940’</w:t>
              </w:r>
            </w:smartTag>
            <w:r>
              <w:t xml:space="preserve">, </w:t>
            </w:r>
            <w:smartTag w:uri="urn:schemas-microsoft-com:office:smarttags" w:element="metricconverter">
              <w:smartTagPr>
                <w:attr w:name="ProductID" w:val="941’"/>
              </w:smartTagPr>
              <w:r>
                <w:t>941’</w:t>
              </w:r>
            </w:smartTag>
            <w:r>
              <w:t xml:space="preserve">, 943'', 943', </w:t>
            </w:r>
            <w:smartTag w:uri="urn:schemas-microsoft-com:office:smarttags" w:element="metricconverter">
              <w:smartTagPr>
                <w:attr w:name="ProductID" w:val="942’"/>
              </w:smartTagPr>
              <w:r>
                <w:t>942’</w:t>
              </w:r>
            </w:smartTag>
            <w:r>
              <w:t>, 942.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381832.13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2151744.31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381872.15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2151759.36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381873.89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2151754.84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2151762.6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381906.58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2151730.5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381845.96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2151707.8</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1450, 1451, 1452, 1453.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379944.04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2152919.36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379964.83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2153043.13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379919.2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2153048.61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379903.85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2152924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1446, 1447, 1448, 1449.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379968.75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2153064.98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379978.99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2153130.92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379710.57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2153162.66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379701.43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2153097.21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2/1/25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814’"/>
              </w:smartTagPr>
              <w:r>
                <w:t>814’</w:t>
              </w:r>
            </w:smartTag>
            <w:r>
              <w:t xml:space="preserve">, </w:t>
            </w:r>
            <w:smartTag w:uri="urn:schemas-microsoft-com:office:smarttags" w:element="metricconverter">
              <w:smartTagPr>
                <w:attr w:name="ProductID" w:val="815”"/>
              </w:smartTagPr>
              <w:r>
                <w:t>815”</w:t>
              </w:r>
            </w:smartTag>
            <w:r>
              <w:t xml:space="preserve">, </w:t>
            </w:r>
            <w:smartTag w:uri="urn:schemas-microsoft-com:office:smarttags" w:element="metricconverter">
              <w:smartTagPr>
                <w:attr w:name="ProductID" w:val="816’"/>
              </w:smartTagPr>
              <w:r>
                <w:t>816’</w:t>
              </w:r>
            </w:smartTag>
            <w:r>
              <w:t xml:space="preserve">, 816, </w:t>
            </w:r>
            <w:smartTag w:uri="urn:schemas-microsoft-com:office:smarttags" w:element="metricconverter">
              <w:smartTagPr>
                <w:attr w:name="ProductID" w:val="822’"/>
              </w:smartTagPr>
              <w:r>
                <w:t>822’</w:t>
              </w:r>
            </w:smartTag>
            <w:r>
              <w:t xml:space="preserve">, </w:t>
            </w:r>
            <w:smartTag w:uri="urn:schemas-microsoft-com:office:smarttags" w:element="metricconverter">
              <w:smartTagPr>
                <w:attr w:name="ProductID" w:val="821’"/>
              </w:smartTagPr>
              <w:r>
                <w:t>821’</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381391.67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2151386.24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381379.59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2151419.06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2151502.69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381286.84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2151479.03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381328.27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2151363.1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2151379.88</w:t>
            </w:r>
          </w:p>
        </w:tc>
      </w:tr>
    </w:tbl>
    <w:p w:rsidR="00565C5B" w:rsidRDefault="00565C5B" w:rsidP="00565C5B">
      <w:pPr>
        <w:tabs>
          <w:tab w:val="left" w:pos="1155"/>
        </w:tabs>
        <w:jc w:val="right"/>
        <w:outlineLvl w:val="0"/>
        <w:rPr>
          <w:b/>
        </w:rPr>
      </w:pPr>
    </w:p>
    <w:p w:rsidR="00565C5B" w:rsidRDefault="00565C5B" w:rsidP="00565C5B">
      <w:pPr>
        <w:tabs>
          <w:tab w:val="left" w:pos="1155"/>
        </w:tabs>
        <w:jc w:val="right"/>
        <w:outlineLvl w:val="0"/>
        <w:rPr>
          <w:b/>
        </w:rPr>
      </w:pPr>
      <w:r>
        <w:rPr>
          <w:b/>
        </w:rPr>
        <w:t>Индекс зоны О 3</w:t>
      </w:r>
    </w:p>
    <w:p w:rsidR="00565C5B" w:rsidRDefault="00565C5B" w:rsidP="00565C5B">
      <w:pPr>
        <w:ind w:left="5040"/>
        <w:jc w:val="right"/>
        <w:outlineLvl w:val="0"/>
        <w:rPr>
          <w:b/>
        </w:rPr>
      </w:pPr>
      <w:r>
        <w:rPr>
          <w:b/>
        </w:rPr>
        <w:t xml:space="preserve">Зона размещения культовых объектов </w:t>
      </w:r>
    </w:p>
    <w:p w:rsidR="00565C5B" w:rsidRDefault="00565C5B" w:rsidP="00565C5B">
      <w:pPr>
        <w:ind w:left="5040"/>
        <w:jc w:val="right"/>
        <w:rPr>
          <w:b/>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размещения культовых объектов:</w:t>
      </w:r>
    </w:p>
    <w:p w:rsidR="00565C5B" w:rsidRDefault="00565C5B" w:rsidP="00565C5B">
      <w:pPr>
        <w:tabs>
          <w:tab w:val="left" w:pos="1155"/>
        </w:tabs>
        <w:ind w:firstLine="709"/>
        <w:jc w:val="both"/>
        <w:rPr>
          <w:rFonts w:cs="Tahoma"/>
        </w:rPr>
      </w:pPr>
      <w:r>
        <w:t xml:space="preserve">в населенном пункте </w:t>
      </w:r>
      <w:r>
        <w:rPr>
          <w:rFonts w:cs="Tahoma"/>
        </w:rPr>
        <w:t>город Павловск (1)</w:t>
      </w:r>
      <w:r>
        <w:rPr>
          <w:rFonts w:cs="Tahoma"/>
        </w:rPr>
        <w:tab/>
      </w:r>
      <w:r>
        <w:rPr>
          <w:rFonts w:cs="Tahoma"/>
        </w:rPr>
        <w:tab/>
        <w:t>3 участка.</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b/>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9975" w:type="dxa"/>
        <w:tblInd w:w="108" w:type="dxa"/>
        <w:tblLayout w:type="fixed"/>
        <w:tblLook w:val="04A0" w:firstRow="1" w:lastRow="0" w:firstColumn="1" w:lastColumn="0" w:noHBand="0" w:noVBand="1"/>
      </w:tblPr>
      <w:tblGrid>
        <w:gridCol w:w="569"/>
        <w:gridCol w:w="744"/>
        <w:gridCol w:w="3907"/>
        <w:gridCol w:w="718"/>
        <w:gridCol w:w="4037"/>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08"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3908"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038" w:type="dxa"/>
            <w:tcBorders>
              <w:top w:val="single" w:sz="4" w:space="0" w:color="000000"/>
              <w:left w:val="single" w:sz="4" w:space="0" w:color="000000"/>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rPr>
          <w:trHeight w:val="1060"/>
        </w:trPr>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single" w:sz="4" w:space="0" w:color="000000"/>
              <w:left w:val="single" w:sz="4" w:space="0" w:color="000000"/>
              <w:bottom w:val="nil"/>
              <w:right w:val="nil"/>
            </w:tcBorders>
          </w:tcPr>
          <w:p w:rsidR="00565C5B" w:rsidRDefault="00565C5B">
            <w:pPr>
              <w:snapToGrid w:val="0"/>
              <w:jc w:val="center"/>
              <w:rPr>
                <w:rFonts w:cs="Tahoma"/>
              </w:rPr>
            </w:pPr>
            <w:r>
              <w:rPr>
                <w:rFonts w:cs="Tahoma"/>
              </w:rPr>
              <w:t>3.7</w:t>
            </w:r>
          </w:p>
          <w:p w:rsidR="00565C5B" w:rsidRDefault="00565C5B">
            <w:pPr>
              <w:snapToGrid w:val="0"/>
              <w:jc w:val="center"/>
              <w:rPr>
                <w:rFonts w:cs="Tahoma"/>
              </w:rPr>
            </w:pPr>
          </w:p>
        </w:tc>
        <w:tc>
          <w:tcPr>
            <w:tcW w:w="3908" w:type="dxa"/>
            <w:tcBorders>
              <w:top w:val="single" w:sz="4" w:space="0" w:color="000000"/>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Религиозное использование </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18" w:type="dxa"/>
            <w:tcBorders>
              <w:top w:val="single" w:sz="4" w:space="0" w:color="auto"/>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r>
              <w:rPr>
                <w:rFonts w:eastAsia="Calibri"/>
                <w:color w:val="000000"/>
                <w:kern w:val="24"/>
                <w:lang w:eastAsia="en-US"/>
              </w:rPr>
              <w:t>4.9</w:t>
            </w:r>
          </w:p>
          <w:p w:rsidR="00565C5B" w:rsidRDefault="00565C5B">
            <w:pPr>
              <w:ind w:left="-108"/>
              <w:jc w:val="both"/>
              <w:rPr>
                <w:rFonts w:eastAsia="Calibri"/>
                <w:color w:val="000000"/>
                <w:kern w:val="24"/>
                <w:lang w:eastAsia="en-US"/>
              </w:rPr>
            </w:pPr>
          </w:p>
        </w:tc>
        <w:tc>
          <w:tcPr>
            <w:tcW w:w="4038" w:type="dxa"/>
            <w:tcBorders>
              <w:top w:val="single" w:sz="4" w:space="0" w:color="auto"/>
              <w:left w:val="single" w:sz="4" w:space="0" w:color="auto"/>
              <w:bottom w:val="nil"/>
              <w:right w:val="single" w:sz="4" w:space="0" w:color="auto"/>
            </w:tcBorders>
            <w:hideMark/>
          </w:tcPr>
          <w:p w:rsidR="00565C5B" w:rsidRDefault="00565C5B">
            <w:pPr>
              <w:ind w:left="128"/>
              <w:jc w:val="both"/>
            </w:pPr>
            <w:r>
              <w:rPr>
                <w:u w:val="single"/>
              </w:rPr>
              <w:t>Обслуживание автотранспорта</w:t>
            </w:r>
            <w:r>
              <w:t xml:space="preserve"> </w:t>
            </w:r>
            <w:r>
              <w:rPr>
                <w:sz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1" w:anchor="/document/70736874/entry/10271" w:history="1">
              <w:r>
                <w:rPr>
                  <w:rStyle w:val="a5"/>
                  <w:sz w:val="22"/>
                </w:rPr>
                <w:t>коде 2.7.1</w:t>
              </w:r>
            </w:hyperlink>
            <w:r>
              <w:rPr>
                <w:sz w:val="22"/>
              </w:rPr>
              <w:t>)</w:t>
            </w:r>
          </w:p>
        </w:tc>
      </w:tr>
      <w:tr w:rsidR="00565C5B" w:rsidTr="00565C5B">
        <w:trPr>
          <w:trHeight w:val="772"/>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eastAsia="Calibri"/>
                <w:color w:val="000000"/>
                <w:kern w:val="24"/>
                <w:lang w:eastAsia="en-US"/>
              </w:rPr>
              <w:t>12.0</w:t>
            </w:r>
          </w:p>
        </w:tc>
        <w:tc>
          <w:tcPr>
            <w:tcW w:w="3908" w:type="dxa"/>
            <w:tcBorders>
              <w:top w:val="nil"/>
              <w:left w:val="single" w:sz="4" w:space="0" w:color="000000"/>
              <w:bottom w:val="nil"/>
              <w:right w:val="single" w:sz="4" w:space="0" w:color="auto"/>
            </w:tcBorders>
            <w:hideMark/>
          </w:tcPr>
          <w:p w:rsidR="00565C5B" w:rsidRDefault="00565C5B">
            <w:pPr>
              <w:tabs>
                <w:tab w:val="num" w:pos="113"/>
              </w:tabs>
              <w:ind w:left="113"/>
              <w:jc w:val="both"/>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038"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u w:val="single"/>
              </w:rPr>
            </w:pPr>
          </w:p>
        </w:tc>
      </w:tr>
      <w:tr w:rsidR="00565C5B" w:rsidTr="00565C5B">
        <w:trPr>
          <w:trHeight w:val="772"/>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tcPr>
          <w:p w:rsidR="00565C5B" w:rsidRDefault="00565C5B">
            <w:pPr>
              <w:ind w:left="-108"/>
              <w:jc w:val="center"/>
              <w:rPr>
                <w:rFonts w:eastAsia="Calibri"/>
                <w:color w:val="000000"/>
                <w:kern w:val="24"/>
                <w:lang w:eastAsia="en-US"/>
              </w:rPr>
            </w:pPr>
            <w:r>
              <w:rPr>
                <w:rFonts w:eastAsia="Calibri"/>
                <w:color w:val="000000"/>
                <w:kern w:val="24"/>
                <w:lang w:eastAsia="en-US"/>
              </w:rPr>
              <w:t>3.1</w:t>
            </w:r>
          </w:p>
          <w:p w:rsidR="00565C5B" w:rsidRDefault="00565C5B">
            <w:pPr>
              <w:snapToGrid w:val="0"/>
              <w:ind w:left="-130"/>
              <w:jc w:val="center"/>
              <w:rPr>
                <w:rFonts w:eastAsia="Calibri"/>
                <w:color w:val="000000"/>
                <w:kern w:val="24"/>
                <w:lang w:eastAsia="en-US"/>
              </w:rPr>
            </w:pPr>
          </w:p>
        </w:tc>
        <w:tc>
          <w:tcPr>
            <w:tcW w:w="3908" w:type="dxa"/>
            <w:tcBorders>
              <w:top w:val="nil"/>
              <w:left w:val="single" w:sz="4" w:space="0" w:color="000000"/>
              <w:bottom w:val="nil"/>
              <w:right w:val="single" w:sz="4" w:space="0" w:color="auto"/>
            </w:tcBorders>
            <w:hideMark/>
          </w:tcPr>
          <w:p w:rsidR="00565C5B" w:rsidRDefault="00565C5B">
            <w:pPr>
              <w:tabs>
                <w:tab w:val="num" w:pos="113"/>
              </w:tabs>
              <w:ind w:left="113"/>
              <w:jc w:val="both"/>
              <w:rPr>
                <w:rFonts w:eastAsia="Calibri"/>
                <w:color w:val="000000"/>
                <w:kern w:val="24"/>
                <w:u w:val="single"/>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908"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718" w:type="dxa"/>
            <w:tcBorders>
              <w:top w:val="nil"/>
              <w:left w:val="single" w:sz="4" w:space="0" w:color="auto"/>
              <w:bottom w:val="nil"/>
              <w:right w:val="single" w:sz="4" w:space="0" w:color="auto"/>
            </w:tcBorders>
          </w:tcPr>
          <w:p w:rsidR="00565C5B" w:rsidRDefault="00565C5B">
            <w:pPr>
              <w:jc w:val="both"/>
              <w:rPr>
                <w:rFonts w:eastAsia="Calibri"/>
                <w:color w:val="000000"/>
                <w:kern w:val="24"/>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274"/>
        </w:trPr>
        <w:tc>
          <w:tcPr>
            <w:tcW w:w="570" w:type="dxa"/>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single" w:sz="4" w:space="0" w:color="000000"/>
              <w:left w:val="single" w:sz="4" w:space="0" w:color="000000"/>
              <w:bottom w:val="nil"/>
              <w:right w:val="nil"/>
            </w:tcBorders>
            <w:hideMark/>
          </w:tcPr>
          <w:p w:rsidR="00565C5B" w:rsidRDefault="00565C5B">
            <w:pPr>
              <w:ind w:left="-108"/>
              <w:jc w:val="center"/>
              <w:rPr>
                <w:rFonts w:cs="Tahoma"/>
              </w:rPr>
            </w:pPr>
            <w:r>
              <w:t>2.1</w:t>
            </w:r>
          </w:p>
        </w:tc>
        <w:tc>
          <w:tcPr>
            <w:tcW w:w="3908" w:type="dxa"/>
            <w:tcBorders>
              <w:top w:val="single" w:sz="4" w:space="0" w:color="000000"/>
              <w:left w:val="single" w:sz="4" w:space="0" w:color="000000"/>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Для индивидуального жилищного строительства </w:t>
            </w:r>
            <w:r>
              <w:rPr>
                <w:rFonts w:eastAsia="Calibri"/>
                <w:color w:val="000000"/>
                <w:kern w:val="24"/>
                <w:sz w:val="22"/>
                <w:u w:val="single"/>
                <w:lang w:eastAsia="en-US"/>
              </w:rPr>
              <w:t>(</w:t>
            </w:r>
            <w:r>
              <w:rPr>
                <w:sz w:val="22"/>
              </w:rPr>
              <w:t xml:space="preserve">Размещение </w:t>
            </w:r>
            <w:r>
              <w:rPr>
                <w:sz w:val="22"/>
              </w:rPr>
              <w:lastRenderedPageBreak/>
              <w:t>индивидуального жилого дома (дом, пригодный для постоянного проживания, высотой не выше трех надземных этажей);</w:t>
            </w:r>
          </w:p>
          <w:p w:rsidR="00565C5B" w:rsidRDefault="00565C5B">
            <w:pPr>
              <w:pStyle w:val="s1"/>
              <w:spacing w:before="0" w:beforeAutospacing="0" w:after="0" w:afterAutospacing="0"/>
              <w:ind w:left="119" w:right="34"/>
              <w:jc w:val="both"/>
              <w:rPr>
                <w:sz w:val="22"/>
              </w:rPr>
            </w:pPr>
            <w:r>
              <w:rPr>
                <w:sz w:val="22"/>
              </w:rPr>
              <w:t>выращивание плодовых, ягодных, овощных, бахчевых или иных декоративных или сельскохозяйственных культур;</w:t>
            </w:r>
          </w:p>
          <w:p w:rsidR="00565C5B" w:rsidRDefault="00565C5B">
            <w:pPr>
              <w:tabs>
                <w:tab w:val="num" w:pos="113"/>
              </w:tabs>
              <w:ind w:left="113"/>
              <w:jc w:val="both"/>
              <w:rPr>
                <w:u w:val="single"/>
              </w:rPr>
            </w:pPr>
            <w:r>
              <w:rPr>
                <w:sz w:val="22"/>
              </w:rPr>
              <w:t>размещение индивидуальных гаражей и подсобных сооружений)</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274"/>
        </w:trPr>
        <w:tc>
          <w:tcPr>
            <w:tcW w:w="570" w:type="dxa"/>
            <w:tcBorders>
              <w:top w:val="nil"/>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jc w:val="center"/>
              <w:rPr>
                <w:rFonts w:eastAsia="Calibri"/>
                <w:color w:val="000000"/>
                <w:kern w:val="24"/>
              </w:rPr>
            </w:pPr>
            <w:r>
              <w:rPr>
                <w:rFonts w:cs="Tahoma"/>
              </w:rPr>
              <w:t>2.1.1</w:t>
            </w:r>
          </w:p>
        </w:tc>
        <w:tc>
          <w:tcPr>
            <w:tcW w:w="3908" w:type="dxa"/>
            <w:tcBorders>
              <w:top w:val="nil"/>
              <w:left w:val="single" w:sz="4" w:space="0" w:color="000000"/>
              <w:bottom w:val="nil"/>
              <w:right w:val="single" w:sz="4" w:space="0" w:color="auto"/>
            </w:tcBorders>
            <w:hideMark/>
          </w:tcPr>
          <w:p w:rsidR="00565C5B" w:rsidRDefault="00565C5B">
            <w:pPr>
              <w:jc w:val="both"/>
              <w:rPr>
                <w:rFonts w:eastAsia="Calibri"/>
                <w:color w:val="000000"/>
                <w:kern w:val="24"/>
              </w:rPr>
            </w:pPr>
            <w:r>
              <w:rPr>
                <w:u w:val="single"/>
              </w:rPr>
              <w:t xml:space="preserve">Малоэтажная многоквартирная жилая застройка </w:t>
            </w:r>
            <w:r>
              <w:rPr>
                <w:rFonts w:eastAsia="Calibri"/>
                <w:color w:val="000000"/>
                <w:kern w:val="2"/>
                <w:sz w:val="22"/>
              </w:rPr>
              <w:t>(размещение малоэтажного многоквартирного жилого дома, (дом, пригодный для постоянного проживания, высотой до 3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274"/>
        </w:trPr>
        <w:tc>
          <w:tcPr>
            <w:tcW w:w="570" w:type="dxa"/>
            <w:tcBorders>
              <w:top w:val="nil"/>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ind w:left="-130" w:right="34"/>
              <w:jc w:val="center"/>
              <w:rPr>
                <w:bCs/>
                <w:iCs/>
                <w:color w:val="000000"/>
              </w:rPr>
            </w:pPr>
            <w:r>
              <w:rPr>
                <w:bCs/>
                <w:iCs/>
                <w:color w:val="000000"/>
              </w:rPr>
              <w:t>2.3</w:t>
            </w:r>
          </w:p>
        </w:tc>
        <w:tc>
          <w:tcPr>
            <w:tcW w:w="3908" w:type="dxa"/>
            <w:tcBorders>
              <w:top w:val="nil"/>
              <w:left w:val="single" w:sz="4" w:space="0" w:color="000000"/>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Блокированная жилая застройка </w:t>
            </w:r>
            <w:r>
              <w:rPr>
                <w:rFonts w:eastAsia="Calibri"/>
                <w:color w:val="000000"/>
                <w:kern w:val="24"/>
                <w:sz w:val="22"/>
                <w:u w:val="single"/>
                <w:lang w:eastAsia="en-US"/>
              </w:rPr>
              <w:t>(</w:t>
            </w:r>
            <w:r>
              <w:rPr>
                <w:sz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65C5B" w:rsidRDefault="00565C5B">
            <w:pPr>
              <w:pStyle w:val="s1"/>
              <w:spacing w:before="0" w:beforeAutospacing="0" w:after="0" w:afterAutospacing="0"/>
              <w:ind w:left="119" w:right="34"/>
              <w:jc w:val="both"/>
              <w:rPr>
                <w:rFonts w:eastAsia="Calibri"/>
                <w:color w:val="000000"/>
                <w:kern w:val="24"/>
                <w:u w:val="single"/>
                <w:lang w:eastAsia="en-US"/>
              </w:rPr>
            </w:pPr>
            <w:r>
              <w:rPr>
                <w:sz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274"/>
        </w:trPr>
        <w:tc>
          <w:tcPr>
            <w:tcW w:w="570" w:type="dxa"/>
            <w:tcBorders>
              <w:top w:val="nil"/>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4.4</w:t>
            </w:r>
          </w:p>
        </w:tc>
        <w:tc>
          <w:tcPr>
            <w:tcW w:w="3908"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Магазины</w:t>
            </w:r>
            <w:r>
              <w:t xml:space="preserve"> </w:t>
            </w:r>
            <w:r>
              <w:rPr>
                <w:sz w:val="22"/>
              </w:rPr>
              <w:t xml:space="preserve">(Размещение объектов капитального строительства, </w:t>
            </w:r>
            <w:r>
              <w:rPr>
                <w:sz w:val="22"/>
              </w:rPr>
              <w:lastRenderedPageBreak/>
              <w:t>предназначенных для продажи товаров, торговая площадь которых составляет до 1500 кв.м.)</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338"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274"/>
        </w:trPr>
        <w:tc>
          <w:tcPr>
            <w:tcW w:w="570" w:type="dxa"/>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single" w:sz="4" w:space="0" w:color="000000"/>
              <w:right w:val="nil"/>
            </w:tcBorders>
            <w:hideMark/>
          </w:tcPr>
          <w:p w:rsidR="00565C5B" w:rsidRDefault="00565C5B">
            <w:pPr>
              <w:snapToGrid w:val="0"/>
              <w:ind w:left="-130"/>
              <w:jc w:val="center"/>
              <w:rPr>
                <w:rFonts w:cs="Tahoma"/>
              </w:rPr>
            </w:pPr>
            <w:r>
              <w:rPr>
                <w:rFonts w:cs="Tahoma"/>
              </w:rPr>
              <w:t>4.6</w:t>
            </w:r>
          </w:p>
        </w:tc>
        <w:tc>
          <w:tcPr>
            <w:tcW w:w="3908" w:type="dxa"/>
            <w:tcBorders>
              <w:top w:val="nil"/>
              <w:left w:val="single" w:sz="4" w:space="0" w:color="000000"/>
              <w:bottom w:val="single" w:sz="4" w:space="0" w:color="000000"/>
              <w:right w:val="single" w:sz="4" w:space="0" w:color="auto"/>
            </w:tcBorders>
            <w:hideMark/>
          </w:tcPr>
          <w:p w:rsidR="00565C5B" w:rsidRDefault="00565C5B">
            <w:pPr>
              <w:tabs>
                <w:tab w:val="num" w:pos="113"/>
              </w:tabs>
              <w:ind w:left="113"/>
              <w:jc w:val="both"/>
              <w:rPr>
                <w:u w:val="single"/>
              </w:rPr>
            </w:pPr>
            <w:r>
              <w:rPr>
                <w:u w:val="single"/>
              </w:rPr>
              <w:t xml:space="preserve">Общественное питание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8" w:type="dxa"/>
            <w:tcBorders>
              <w:top w:val="nil"/>
              <w:left w:val="single" w:sz="4" w:space="0" w:color="auto"/>
              <w:bottom w:val="single" w:sz="4" w:space="0" w:color="000000"/>
              <w:right w:val="single" w:sz="4" w:space="0" w:color="auto"/>
            </w:tcBorders>
          </w:tcPr>
          <w:p w:rsidR="00565C5B" w:rsidRDefault="00565C5B">
            <w:pPr>
              <w:ind w:left="-108"/>
              <w:jc w:val="center"/>
              <w:rPr>
                <w:rFonts w:eastAsia="Calibri"/>
                <w:color w:val="000000"/>
                <w:kern w:val="24"/>
                <w:lang w:eastAsia="en-US"/>
              </w:rPr>
            </w:pPr>
          </w:p>
        </w:tc>
        <w:tc>
          <w:tcPr>
            <w:tcW w:w="4038" w:type="dxa"/>
            <w:tcBorders>
              <w:top w:val="nil"/>
              <w:left w:val="single" w:sz="4" w:space="0" w:color="auto"/>
              <w:bottom w:val="single" w:sz="4" w:space="0" w:color="000000"/>
              <w:right w:val="single" w:sz="4" w:space="0" w:color="auto"/>
            </w:tcBorders>
          </w:tcPr>
          <w:p w:rsidR="00565C5B" w:rsidRDefault="00565C5B">
            <w:pPr>
              <w:ind w:left="317"/>
              <w:jc w:val="both"/>
              <w:rPr>
                <w:u w:val="single"/>
              </w:rPr>
            </w:pPr>
          </w:p>
        </w:tc>
      </w:tr>
      <w:tr w:rsidR="00565C5B" w:rsidTr="00565C5B">
        <w:trPr>
          <w:trHeight w:val="70"/>
        </w:trPr>
        <w:tc>
          <w:tcPr>
            <w:tcW w:w="570" w:type="dxa"/>
            <w:vMerge w:val="restart"/>
            <w:tcBorders>
              <w:top w:val="nil"/>
              <w:left w:val="single" w:sz="4" w:space="0" w:color="000000"/>
              <w:bottom w:val="single" w:sz="4" w:space="0" w:color="000000"/>
              <w:right w:val="nil"/>
            </w:tcBorders>
            <w:hideMark/>
          </w:tcPr>
          <w:p w:rsidR="00565C5B" w:rsidRDefault="00565C5B">
            <w:pPr>
              <w:ind w:left="-58" w:right="-108"/>
              <w:jc w:val="center"/>
              <w:rPr>
                <w:rFonts w:eastAsia="Calibri"/>
                <w:color w:val="000000"/>
                <w:kern w:val="24"/>
                <w:lang w:eastAsia="en-US"/>
              </w:rPr>
            </w:pPr>
            <w:r>
              <w:rPr>
                <w:bCs/>
                <w:color w:val="000000"/>
              </w:rPr>
              <w:t>3.</w:t>
            </w: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rPr>
          <w:trHeight w:val="70"/>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 xml:space="preserve">Для земельных участков </w:t>
            </w:r>
            <w:r>
              <w:rPr>
                <w:u w:val="single"/>
              </w:rPr>
              <w:t xml:space="preserve">культовых объектов </w:t>
            </w:r>
            <w:r>
              <w:rPr>
                <w:bCs/>
                <w:iCs/>
                <w:u w:val="single"/>
              </w:rPr>
              <w:t>с кодом ВРИ 3.7</w:t>
            </w:r>
          </w:p>
        </w:tc>
      </w:tr>
      <w:tr w:rsidR="00565C5B" w:rsidTr="00565C5B">
        <w:trPr>
          <w:trHeight w:val="430"/>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756" w:type="dxa"/>
            <w:gridSpan w:val="2"/>
            <w:tcBorders>
              <w:top w:val="nil"/>
              <w:left w:val="single" w:sz="4" w:space="0" w:color="auto"/>
              <w:bottom w:val="single" w:sz="4" w:space="0" w:color="000000"/>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p w:rsidR="00565C5B" w:rsidRDefault="00565C5B">
            <w:pPr>
              <w:ind w:left="176"/>
              <w:jc w:val="both"/>
              <w:rPr>
                <w:bCs/>
                <w:iCs/>
              </w:rPr>
            </w:pPr>
          </w:p>
        </w:tc>
      </w:tr>
      <w:tr w:rsidR="00565C5B" w:rsidTr="00565C5B">
        <w:trPr>
          <w:trHeight w:val="1096"/>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191"/>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176"/>
              <w:jc w:val="both"/>
              <w:rPr>
                <w:bCs/>
                <w:iC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100%</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176" w:right="34"/>
              <w:jc w:val="center"/>
              <w:rPr>
                <w:bCs/>
                <w:iCs/>
              </w:rPr>
            </w:pPr>
            <w:r>
              <w:rPr>
                <w:bCs/>
                <w:iCs/>
                <w:u w:val="single"/>
              </w:rPr>
              <w:t>Для земельных участков индивидуального жилищного строительства, блокированной жилой застройки, малоэтажной многоквартирной жилой застройки с кодами ВРИ 2.1, 2.1.1,2.3</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Максимальный - 1500 кв.м</w:t>
            </w:r>
          </w:p>
          <w:p w:rsidR="00565C5B" w:rsidRDefault="00565C5B">
            <w:pPr>
              <w:ind w:left="176" w:right="34"/>
              <w:jc w:val="both"/>
              <w:rPr>
                <w:bCs/>
                <w:iCs/>
              </w:rPr>
            </w:pPr>
            <w:r>
              <w:rPr>
                <w:bCs/>
                <w:iCs/>
              </w:rPr>
              <w:t xml:space="preserve">Минимальный - </w:t>
            </w:r>
            <w:smartTag w:uri="urn:schemas-microsoft-com:office:smarttags" w:element="metricconverter">
              <w:smartTagPr>
                <w:attr w:name="ProductID" w:val="400 кв. м"/>
              </w:smartTagPr>
              <w:r>
                <w:rPr>
                  <w:bCs/>
                  <w:iCs/>
                </w:rPr>
                <w:t>400 кв.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 xml:space="preserve">3 этажа </w:t>
            </w:r>
            <w:r>
              <w:t>(включая мансардный)</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50%</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bCs/>
                <w:iCs/>
              </w:rPr>
            </w:pPr>
            <w:r>
              <w:rPr>
                <w:bCs/>
                <w:iCs/>
                <w:u w:val="single"/>
              </w:rPr>
              <w:t>Для земельных участков с кодами ВРИ 4.4,4.6,4.9,12.0</w:t>
            </w: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756" w:type="dxa"/>
            <w:gridSpan w:val="2"/>
            <w:tcBorders>
              <w:top w:val="nil"/>
              <w:left w:val="single" w:sz="4" w:space="0" w:color="auto"/>
              <w:bottom w:val="single" w:sz="4" w:space="0" w:color="000000"/>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p w:rsidR="00565C5B" w:rsidRDefault="00565C5B">
            <w:pPr>
              <w:ind w:left="176"/>
              <w:jc w:val="both"/>
              <w:rPr>
                <w:bCs/>
                <w:iCs/>
              </w:rPr>
            </w:pPr>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rPr>
          <w:trHeight w:val="199"/>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465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756"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rPr>
          <w:trHeight w:val="199"/>
        </w:trPr>
        <w:tc>
          <w:tcPr>
            <w:tcW w:w="570" w:type="dxa"/>
            <w:tcBorders>
              <w:top w:val="nil"/>
              <w:left w:val="single" w:sz="4" w:space="0" w:color="000000"/>
              <w:bottom w:val="single" w:sz="4" w:space="0" w:color="000000"/>
              <w:right w:val="nil"/>
            </w:tcBorders>
            <w:hideMark/>
          </w:tcPr>
          <w:p w:rsidR="00565C5B" w:rsidRDefault="00565C5B">
            <w:pPr>
              <w:rPr>
                <w:bCs/>
                <w:color w:val="000000"/>
              </w:rPr>
            </w:pPr>
            <w:r>
              <w:rPr>
                <w:bCs/>
                <w:color w:val="000000"/>
              </w:rPr>
              <w:t>4.</w:t>
            </w:r>
          </w:p>
        </w:tc>
        <w:tc>
          <w:tcPr>
            <w:tcW w:w="9408" w:type="dxa"/>
            <w:gridSpan w:val="4"/>
            <w:tcBorders>
              <w:top w:val="nil"/>
              <w:left w:val="single" w:sz="4" w:space="0" w:color="000000"/>
              <w:bottom w:val="single" w:sz="4" w:space="0" w:color="000000"/>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rPr>
          <w:trHeight w:val="199"/>
        </w:trPr>
        <w:tc>
          <w:tcPr>
            <w:tcW w:w="570" w:type="dxa"/>
            <w:tcBorders>
              <w:top w:val="nil"/>
              <w:left w:val="single" w:sz="4" w:space="0" w:color="000000"/>
              <w:bottom w:val="single" w:sz="4" w:space="0" w:color="000000"/>
              <w:right w:val="nil"/>
            </w:tcBorders>
          </w:tcPr>
          <w:p w:rsidR="00565C5B" w:rsidRDefault="00565C5B">
            <w:pPr>
              <w:rPr>
                <w:bCs/>
                <w:color w:val="000000"/>
              </w:rPr>
            </w:pPr>
          </w:p>
        </w:tc>
        <w:tc>
          <w:tcPr>
            <w:tcW w:w="9408" w:type="dxa"/>
            <w:gridSpan w:val="4"/>
            <w:tcBorders>
              <w:top w:val="nil"/>
              <w:left w:val="single" w:sz="4" w:space="0" w:color="000000"/>
              <w:bottom w:val="single" w:sz="4" w:space="0" w:color="000000"/>
              <w:right w:val="nil"/>
            </w:tcBorders>
            <w:hideMark/>
          </w:tcPr>
          <w:p w:rsidR="00565C5B" w:rsidRDefault="00565C5B">
            <w:pPr>
              <w:tabs>
                <w:tab w:val="num" w:pos="387"/>
              </w:tabs>
              <w:ind w:firstLine="387"/>
              <w:jc w:val="both"/>
            </w:pPr>
            <w:r>
              <w:t>Параметры застройки принимаются по расчету на основании СП 31-103-99 и указываются в градостроительном плане земельного участка.</w:t>
            </w:r>
          </w:p>
          <w:p w:rsidR="00565C5B" w:rsidRDefault="00565C5B">
            <w:pPr>
              <w:snapToGrid w:val="0"/>
              <w:ind w:firstLine="387"/>
              <w:jc w:val="both"/>
            </w:pPr>
            <w:r>
              <w:t>Для объектов, относящихся к объектам культурного наследия, учитываются также требования к территориям объектов культурного наследия и ремонту, реставрации и восстановлению зданий-памятников, установленные уполномоченными органами охраны объектов культурного наследия.</w:t>
            </w:r>
          </w:p>
          <w:p w:rsidR="00565C5B" w:rsidRDefault="00565C5B">
            <w:pPr>
              <w:snapToGrid w:val="0"/>
              <w:ind w:firstLine="387"/>
              <w:jc w:val="both"/>
            </w:pPr>
            <w:r>
              <w:t xml:space="preserve">Размеры земельных участков приходских храмовых комплексов, включающих основные здания и </w:t>
            </w:r>
            <w:r>
              <w:lastRenderedPageBreak/>
              <w:t xml:space="preserve">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м2"/>
              </w:smartTagPr>
              <w:r>
                <w:t>7 м</w:t>
              </w:r>
              <w:r>
                <w:rPr>
                  <w:vertAlign w:val="superscript"/>
                </w:rPr>
                <w:t>2</w:t>
              </w:r>
            </w:smartTag>
            <w:r>
              <w:t xml:space="preserve"> площади участка на единицу вместимости храма. При строительстве храмовых комплексов в районах затесненной застройки допускается уменьшение удельного показателя площади земельного участка, но не более чем на 20-25 %.</w:t>
            </w:r>
          </w:p>
          <w:p w:rsidR="00565C5B" w:rsidRDefault="00565C5B">
            <w:pPr>
              <w:snapToGrid w:val="0"/>
              <w:ind w:firstLine="387"/>
              <w:jc w:val="both"/>
            </w:pPr>
            <w:r>
              <w:t>Вокруг храма проектируется круговой обход шириной 3-</w:t>
            </w:r>
            <w:smartTag w:uri="urn:schemas-microsoft-com:office:smarttags" w:element="metricconverter">
              <w:smartTagPr>
                <w:attr w:name="ProductID" w:val="5 м"/>
              </w:smartTagPr>
              <w:r>
                <w:t>5 м</w:t>
              </w:r>
            </w:smartTag>
            <w:r>
              <w:t xml:space="preserve"> с площадками шириной </w:t>
            </w:r>
            <w:smartTag w:uri="urn:schemas-microsoft-com:office:smarttags" w:element="metricconverter">
              <w:smartTagPr>
                <w:attr w:name="ProductID" w:val="6 м"/>
              </w:smartTagPr>
              <w:r>
                <w:t>6 м</w:t>
              </w:r>
            </w:smartTag>
            <w:r>
              <w:t xml:space="preserve"> перед боковыми входами в храм и напротив алтаря. Перед главным входом следует предусматривать площадь из расчета </w:t>
            </w:r>
            <w:smartTag w:uri="urn:schemas-microsoft-com:office:smarttags" w:element="metricconverter">
              <w:smartTagPr>
                <w:attr w:name="ProductID" w:val="0,2 м2"/>
              </w:smartTagPr>
              <w:r>
                <w:t>0,2 м</w:t>
              </w:r>
              <w:r>
                <w:rPr>
                  <w:vertAlign w:val="superscript"/>
                </w:rPr>
                <w:t>2</w:t>
              </w:r>
            </w:smartTag>
            <w:r>
              <w:t xml:space="preserve"> на одно место в храме.</w:t>
            </w:r>
          </w:p>
          <w:p w:rsidR="00565C5B" w:rsidRDefault="00565C5B">
            <w:pPr>
              <w:snapToGrid w:val="0"/>
              <w:ind w:firstLine="387"/>
              <w:jc w:val="both"/>
            </w:pPr>
            <w:r>
              <w:t>На земельных участках храмовых комплексов не допускается размещать здания и сооружения, не связанные с ними функционально.</w:t>
            </w:r>
          </w:p>
          <w:p w:rsidR="00565C5B" w:rsidRDefault="00565C5B">
            <w:pPr>
              <w:snapToGrid w:val="0"/>
              <w:ind w:firstLine="387"/>
              <w:jc w:val="both"/>
            </w:pPr>
            <w:r>
              <w:t>Территория храмовых комплексов должна быть благоустроена и озеленена. Площадь озеленения должна составлять не менее 15 % площади участка.</w:t>
            </w:r>
          </w:p>
          <w:p w:rsidR="00565C5B" w:rsidRDefault="00565C5B">
            <w:pPr>
              <w:snapToGrid w:val="0"/>
              <w:ind w:firstLine="387"/>
              <w:jc w:val="both"/>
            </w:pPr>
            <w:r>
              <w:t>По всему периметру храмового комплекса следует предусматривать ограждение высотой 1,5-</w:t>
            </w:r>
            <w:smartTag w:uri="urn:schemas-microsoft-com:office:smarttags" w:element="metricconverter">
              <w:smartTagPr>
                <w:attr w:name="ProductID" w:val="2,0 м"/>
              </w:smartTagPr>
              <w:r>
                <w:t>2,0 м</w:t>
              </w:r>
            </w:smartTag>
            <w:r>
              <w:t xml:space="preserve">. </w:t>
            </w:r>
          </w:p>
          <w:p w:rsidR="00565C5B" w:rsidRDefault="00565C5B">
            <w:pPr>
              <w:ind w:left="176" w:right="34"/>
              <w:jc w:val="both"/>
              <w:rPr>
                <w:bCs/>
                <w:iCs/>
              </w:rPr>
            </w:pPr>
            <w:r>
              <w:t xml:space="preserve">Стоянки автомобилей следует проектировать за пределами ограждения из расчета 2 машино-места на каждые 50 мест вместимости храма. Стоянки легковых автомобилей и автобусов, а также остановки общественного транспорта следует располагать на расстоянии не менее </w:t>
            </w:r>
            <w:smartTag w:uri="urn:schemas-microsoft-com:office:smarttags" w:element="metricconverter">
              <w:smartTagPr>
                <w:attr w:name="ProductID" w:val="50 м"/>
              </w:smartTagPr>
              <w:r>
                <w:t>50 м</w:t>
              </w:r>
            </w:smartTag>
            <w:r>
              <w:t xml:space="preserve"> от зданий храмов. </w:t>
            </w:r>
          </w:p>
        </w:tc>
      </w:tr>
      <w:tr w:rsidR="00565C5B" w:rsidTr="00565C5B">
        <w:trPr>
          <w:trHeight w:val="199"/>
        </w:trPr>
        <w:tc>
          <w:tcPr>
            <w:tcW w:w="9978" w:type="dxa"/>
            <w:gridSpan w:val="5"/>
            <w:tcBorders>
              <w:top w:val="nil"/>
              <w:left w:val="single" w:sz="4" w:space="0" w:color="000000"/>
              <w:bottom w:val="single" w:sz="4" w:space="0" w:color="000000"/>
              <w:right w:val="single" w:sz="4" w:space="0" w:color="auto"/>
            </w:tcBorders>
            <w:hideMark/>
          </w:tcPr>
          <w:p w:rsidR="00565C5B" w:rsidRDefault="00565C5B">
            <w:pPr>
              <w:ind w:left="176" w:right="34"/>
              <w:jc w:val="both"/>
              <w:rPr>
                <w:bCs/>
                <w:iCs/>
              </w:rPr>
            </w:pPr>
            <w:r>
              <w:rPr>
                <w:rFonts w:cs="Tahoma"/>
              </w:rPr>
              <w:lastRenderedPageBreak/>
              <w:t>Ограничения использования земельных участков и объектов капитального строительства</w:t>
            </w:r>
          </w:p>
        </w:tc>
      </w:tr>
      <w:tr w:rsidR="00565C5B" w:rsidTr="00565C5B">
        <w:trPr>
          <w:trHeight w:val="199"/>
        </w:trPr>
        <w:tc>
          <w:tcPr>
            <w:tcW w:w="570" w:type="dxa"/>
            <w:tcBorders>
              <w:top w:val="nil"/>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652" w:type="dxa"/>
            <w:gridSpan w:val="2"/>
            <w:tcBorders>
              <w:top w:val="nil"/>
              <w:left w:val="single" w:sz="4" w:space="0" w:color="000000"/>
              <w:bottom w:val="single" w:sz="4" w:space="0" w:color="auto"/>
              <w:right w:val="single" w:sz="4" w:space="0" w:color="auto"/>
            </w:tcBorders>
            <w:hideMark/>
          </w:tcPr>
          <w:p w:rsidR="00565C5B" w:rsidRDefault="00565C5B">
            <w:pPr>
              <w:tabs>
                <w:tab w:val="left" w:pos="1155"/>
              </w:tabs>
              <w:snapToGrid w:val="0"/>
              <w:jc w:val="both"/>
              <w:rPr>
                <w:rFonts w:cs="Tahoma"/>
              </w:rPr>
            </w:pPr>
            <w:r>
              <w:rPr>
                <w:rFonts w:cs="Tahoma"/>
              </w:rPr>
              <w:t>Санитарно-гигиенические и экологические требования</w:t>
            </w:r>
          </w:p>
        </w:tc>
        <w:tc>
          <w:tcPr>
            <w:tcW w:w="4756" w:type="dxa"/>
            <w:gridSpan w:val="2"/>
            <w:tcBorders>
              <w:top w:val="nil"/>
              <w:left w:val="single" w:sz="4" w:space="0" w:color="auto"/>
              <w:bottom w:val="single" w:sz="4" w:space="0" w:color="auto"/>
              <w:right w:val="single" w:sz="4" w:space="0" w:color="auto"/>
            </w:tcBorders>
            <w:hideMark/>
          </w:tcPr>
          <w:p w:rsidR="00565C5B" w:rsidRDefault="00565C5B">
            <w:pPr>
              <w:numPr>
                <w:ilvl w:val="0"/>
                <w:numId w:val="46"/>
              </w:numPr>
              <w:ind w:left="248" w:hanging="248"/>
              <w:jc w:val="both"/>
            </w:pPr>
            <w:r>
              <w:t>Централизованное канализование и санитарная очистка территории.</w:t>
            </w:r>
          </w:p>
          <w:p w:rsidR="00565C5B" w:rsidRDefault="00565C5B">
            <w:pPr>
              <w:numPr>
                <w:ilvl w:val="0"/>
                <w:numId w:val="46"/>
              </w:numPr>
              <w:ind w:left="248" w:hanging="248"/>
              <w:jc w:val="both"/>
            </w:pPr>
            <w:r>
              <w:t>Организация отвода поверхностных вод.</w:t>
            </w:r>
          </w:p>
          <w:p w:rsidR="00565C5B" w:rsidRDefault="00565C5B">
            <w:pPr>
              <w:numPr>
                <w:ilvl w:val="0"/>
                <w:numId w:val="46"/>
              </w:numPr>
              <w:ind w:left="248" w:hanging="248"/>
              <w:jc w:val="both"/>
            </w:pPr>
            <w:r>
              <w:t>Устройство пандусов в местах перепада для обеспечения удобного проезда маломобильного населения.</w:t>
            </w:r>
          </w:p>
        </w:tc>
      </w:tr>
      <w:tr w:rsidR="00565C5B" w:rsidTr="00565C5B">
        <w:trPr>
          <w:trHeight w:val="199"/>
        </w:trPr>
        <w:tc>
          <w:tcPr>
            <w:tcW w:w="570" w:type="dxa"/>
            <w:tcBorders>
              <w:top w:val="nil"/>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4652" w:type="dxa"/>
            <w:gridSpan w:val="2"/>
            <w:tcBorders>
              <w:top w:val="nil"/>
              <w:left w:val="single" w:sz="4" w:space="0" w:color="000000"/>
              <w:bottom w:val="single" w:sz="4" w:space="0" w:color="auto"/>
              <w:right w:val="single" w:sz="4" w:space="0" w:color="auto"/>
            </w:tcBorders>
            <w:hideMark/>
          </w:tcPr>
          <w:p w:rsidR="00565C5B" w:rsidRDefault="00565C5B">
            <w:pPr>
              <w:snapToGrid w:val="0"/>
              <w:ind w:right="34"/>
              <w:rPr>
                <w:rFonts w:cs="Tahoma"/>
              </w:rPr>
            </w:pPr>
            <w:r>
              <w:rPr>
                <w:rFonts w:cs="Tahoma"/>
              </w:rPr>
              <w:t>Требования по охране объектов культурного наследия</w:t>
            </w:r>
          </w:p>
        </w:tc>
        <w:tc>
          <w:tcPr>
            <w:tcW w:w="4756" w:type="dxa"/>
            <w:gridSpan w:val="2"/>
            <w:tcBorders>
              <w:top w:val="nil"/>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2" w:right="34" w:firstLine="450"/>
              <w:jc w:val="both"/>
              <w:rPr>
                <w:rFonts w:cs="Tahoma"/>
              </w:rPr>
            </w:pPr>
            <w:r>
              <w:rPr>
                <w:rFonts w:cs="Tahoma"/>
              </w:rPr>
              <w:t>На территории общественно-деловой застройки имеются объекты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right="34"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right="34" w:firstLine="450"/>
              <w:jc w:val="both"/>
            </w:pPr>
            <w:r>
              <w:rPr>
                <w:rFonts w:cs="Tahoma"/>
              </w:rPr>
              <w:t xml:space="preserve">Согласно ст.36 Градостроительного кодекса РФ </w:t>
            </w:r>
            <w:r>
              <w:t xml:space="preserve">действие градостроительного регламента </w:t>
            </w:r>
            <w:r>
              <w:rPr>
                <w:i/>
              </w:rPr>
              <w:t>не распространяется</w:t>
            </w:r>
            <w:r>
              <w:t xml:space="preserve"> на земельные участки в границах территорий памятников и ансамблей, включенных в единый государственных реестр объектов культурного наследия, а также в границах территорий памятников и ансамблей, которые являются выявленными объектами культурного наследия.</w:t>
            </w:r>
          </w:p>
          <w:p w:rsidR="00565C5B" w:rsidRDefault="00565C5B">
            <w:pPr>
              <w:widowControl w:val="0"/>
              <w:tabs>
                <w:tab w:val="left" w:pos="420"/>
                <w:tab w:val="left" w:pos="1155"/>
              </w:tabs>
              <w:snapToGrid w:val="0"/>
              <w:ind w:right="34" w:firstLine="450"/>
              <w:jc w:val="both"/>
              <w:rPr>
                <w:rFonts w:cs="Tahoma"/>
              </w:rPr>
            </w:pPr>
            <w:r>
              <w:t>Режим содержания объектов культурного наследия в границах их территорий,  а также реконструкция в сложившейся застройке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rsidTr="00565C5B">
        <w:trPr>
          <w:trHeight w:val="14306"/>
        </w:trPr>
        <w:tc>
          <w:tcPr>
            <w:tcW w:w="570" w:type="dxa"/>
            <w:tcBorders>
              <w:top w:val="single" w:sz="4" w:space="0" w:color="auto"/>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7.</w:t>
            </w:r>
          </w:p>
        </w:tc>
        <w:tc>
          <w:tcPr>
            <w:tcW w:w="4652" w:type="dxa"/>
            <w:gridSpan w:val="2"/>
            <w:tcBorders>
              <w:top w:val="single" w:sz="4" w:space="0" w:color="auto"/>
              <w:left w:val="single" w:sz="4" w:space="0" w:color="000000"/>
              <w:bottom w:val="single" w:sz="4" w:space="0" w:color="000000"/>
              <w:right w:val="single" w:sz="4" w:space="0" w:color="auto"/>
            </w:tcBorders>
            <w:hideMark/>
          </w:tcPr>
          <w:p w:rsidR="00565C5B" w:rsidRDefault="00565C5B">
            <w:pPr>
              <w:tabs>
                <w:tab w:val="left" w:pos="1155"/>
              </w:tabs>
              <w:snapToGrid w:val="0"/>
              <w:jc w:val="both"/>
              <w:rPr>
                <w:rFonts w:cs="Tahoma"/>
              </w:rPr>
            </w:pPr>
            <w:r>
              <w:rPr>
                <w:rFonts w:cs="Tahoma"/>
              </w:rPr>
              <w:t>Ограничения оборотоспособности земельных участков (в соответствии с ст.27 Земельного кодекса РФ)</w:t>
            </w:r>
          </w:p>
        </w:tc>
        <w:tc>
          <w:tcPr>
            <w:tcW w:w="4756" w:type="dxa"/>
            <w:gridSpan w:val="2"/>
            <w:tcBorders>
              <w:top w:val="single" w:sz="4" w:space="0" w:color="auto"/>
              <w:left w:val="single" w:sz="4" w:space="0" w:color="auto"/>
              <w:bottom w:val="single" w:sz="4" w:space="0" w:color="000000"/>
              <w:right w:val="single" w:sz="4" w:space="0" w:color="auto"/>
            </w:tcBorders>
            <w:hideMark/>
          </w:tcPr>
          <w:p w:rsidR="00565C5B" w:rsidRDefault="00565C5B">
            <w:pPr>
              <w:ind w:firstLine="175"/>
              <w:jc w:val="both"/>
              <w:rPr>
                <w:sz w:val="22"/>
              </w:rPr>
            </w:pPr>
            <w:r>
              <w:rPr>
                <w:sz w:val="22"/>
              </w:rPr>
              <w:t xml:space="preserve">Земельные участки, отнесенные к землям, </w:t>
            </w:r>
            <w:r>
              <w:rPr>
                <w:b/>
                <w:i/>
                <w:sz w:val="22"/>
              </w:rPr>
              <w:t>изъятым</w:t>
            </w:r>
            <w:r>
              <w:rPr>
                <w:sz w:val="22"/>
              </w:rP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rPr>
                <w:sz w:val="22"/>
              </w:rPr>
            </w:pPr>
            <w:r>
              <w:rPr>
                <w:sz w:val="22"/>
              </w:rPr>
              <w:t xml:space="preserve">Земельные участки, отнесенные к землям, </w:t>
            </w:r>
            <w:r>
              <w:rPr>
                <w:b/>
                <w:i/>
                <w:sz w:val="22"/>
              </w:rPr>
              <w:t>ограниченным</w:t>
            </w:r>
            <w:r>
              <w:rPr>
                <w:sz w:val="22"/>
              </w:rP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rPr>
                <w:sz w:val="22"/>
              </w:rPr>
            </w:pPr>
            <w:r>
              <w:rPr>
                <w:sz w:val="22"/>
              </w:rP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rPr>
                <w:sz w:val="22"/>
              </w:rPr>
            </w:pPr>
            <w:r>
              <w:rPr>
                <w:sz w:val="22"/>
              </w:rPr>
              <w:t>1) государственными природными заповедниками и национальными парками;</w:t>
            </w:r>
          </w:p>
          <w:p w:rsidR="00565C5B" w:rsidRDefault="00565C5B">
            <w:pPr>
              <w:ind w:firstLine="175"/>
              <w:jc w:val="both"/>
              <w:rPr>
                <w:sz w:val="22"/>
              </w:rPr>
            </w:pPr>
            <w:r>
              <w:rPr>
                <w:sz w:val="22"/>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rPr>
                <w:sz w:val="22"/>
              </w:rPr>
            </w:pPr>
            <w:r>
              <w:rPr>
                <w:sz w:val="22"/>
              </w:rPr>
              <w:t>3) зданиями, сооружениями, в которых размещены военные суды;</w:t>
            </w:r>
          </w:p>
          <w:p w:rsidR="00565C5B" w:rsidRDefault="00565C5B">
            <w:pPr>
              <w:ind w:firstLine="175"/>
              <w:jc w:val="both"/>
              <w:rPr>
                <w:sz w:val="22"/>
              </w:rPr>
            </w:pPr>
            <w:r>
              <w:rPr>
                <w:sz w:val="22"/>
              </w:rPr>
              <w:t>4) объектами организаций федеральной службы безопасности;</w:t>
            </w:r>
          </w:p>
          <w:p w:rsidR="00565C5B" w:rsidRDefault="00565C5B">
            <w:pPr>
              <w:ind w:firstLine="175"/>
              <w:jc w:val="both"/>
              <w:rPr>
                <w:sz w:val="22"/>
              </w:rPr>
            </w:pPr>
            <w:r>
              <w:rPr>
                <w:sz w:val="22"/>
              </w:rPr>
              <w:t>5) объектами организаций органов государственной охраны;</w:t>
            </w:r>
          </w:p>
          <w:p w:rsidR="00565C5B" w:rsidRDefault="00565C5B">
            <w:pPr>
              <w:ind w:firstLine="175"/>
              <w:jc w:val="both"/>
              <w:rPr>
                <w:sz w:val="22"/>
              </w:rPr>
            </w:pPr>
            <w:r>
              <w:rPr>
                <w:sz w:val="22"/>
              </w:rP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rPr>
                <w:sz w:val="22"/>
              </w:rPr>
            </w:pPr>
            <w:r>
              <w:rPr>
                <w:sz w:val="22"/>
              </w:rP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rPr>
                <w:sz w:val="22"/>
              </w:rPr>
            </w:pPr>
            <w:r>
              <w:rPr>
                <w:sz w:val="22"/>
              </w:rPr>
              <w:t>8) объектами учреждений и органов Федеральной службы исполнения наказаний;</w:t>
            </w:r>
          </w:p>
          <w:p w:rsidR="00565C5B" w:rsidRDefault="00565C5B">
            <w:pPr>
              <w:ind w:firstLine="175"/>
              <w:jc w:val="both"/>
              <w:rPr>
                <w:sz w:val="22"/>
              </w:rPr>
            </w:pPr>
            <w:r>
              <w:rPr>
                <w:sz w:val="22"/>
              </w:rPr>
              <w:t>9) воинскими и гражданскими захоронениями;</w:t>
            </w:r>
          </w:p>
          <w:p w:rsidR="00565C5B" w:rsidRDefault="00565C5B">
            <w:pPr>
              <w:ind w:firstLine="175"/>
              <w:jc w:val="both"/>
              <w:rPr>
                <w:sz w:val="22"/>
              </w:rPr>
            </w:pPr>
            <w:r>
              <w:rPr>
                <w:sz w:val="22"/>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rPr>
                <w:sz w:val="22"/>
              </w:rPr>
            </w:pPr>
            <w:r>
              <w:rPr>
                <w:sz w:val="22"/>
              </w:rP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rPr>
                <w:sz w:val="22"/>
              </w:rPr>
            </w:pPr>
            <w:r>
              <w:rPr>
                <w:sz w:val="22"/>
              </w:rPr>
              <w:t>1) в пределах особо охраняемых природных территорий;</w:t>
            </w:r>
          </w:p>
          <w:p w:rsidR="00565C5B" w:rsidRDefault="00565C5B">
            <w:pPr>
              <w:ind w:firstLine="175"/>
              <w:jc w:val="both"/>
              <w:rPr>
                <w:sz w:val="22"/>
              </w:rPr>
            </w:pPr>
            <w:r>
              <w:rPr>
                <w:sz w:val="22"/>
              </w:rPr>
              <w:t>2) из состава земель лесного фонда;</w:t>
            </w:r>
          </w:p>
          <w:p w:rsidR="00565C5B" w:rsidRDefault="00565C5B">
            <w:pPr>
              <w:ind w:firstLine="175"/>
              <w:jc w:val="both"/>
              <w:rPr>
                <w:sz w:val="22"/>
              </w:rPr>
            </w:pPr>
            <w:r>
              <w:rPr>
                <w:sz w:val="22"/>
              </w:rP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rPr>
                <w:sz w:val="22"/>
              </w:rPr>
            </w:pPr>
            <w:r>
              <w:rPr>
                <w:sz w:val="22"/>
              </w:rPr>
              <w:t xml:space="preserve">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w:t>
            </w:r>
            <w:r>
              <w:rPr>
                <w:sz w:val="22"/>
              </w:rPr>
              <w:lastRenderedPageBreak/>
              <w:t>наследия, музеями-заповедниками;</w:t>
            </w:r>
          </w:p>
          <w:p w:rsidR="00565C5B" w:rsidRDefault="00565C5B">
            <w:pPr>
              <w:ind w:firstLine="175"/>
              <w:jc w:val="both"/>
              <w:rPr>
                <w:sz w:val="22"/>
              </w:rPr>
            </w:pPr>
            <w:r>
              <w:rPr>
                <w:sz w:val="22"/>
              </w:rPr>
              <w:t>5) предоставленные для обеспечения обороны и безопасности, оборонной промышленности, таможенных;</w:t>
            </w:r>
          </w:p>
          <w:p w:rsidR="00565C5B" w:rsidRDefault="00565C5B">
            <w:pPr>
              <w:ind w:firstLine="175"/>
              <w:jc w:val="both"/>
              <w:rPr>
                <w:sz w:val="22"/>
              </w:rPr>
            </w:pPr>
            <w:r>
              <w:rPr>
                <w:sz w:val="22"/>
              </w:rP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rPr>
                <w:sz w:val="22"/>
              </w:rPr>
            </w:pPr>
            <w:r>
              <w:rPr>
                <w:sz w:val="22"/>
              </w:rPr>
              <w:t>7) занятые объектами космической инфраструктуры;</w:t>
            </w:r>
          </w:p>
          <w:p w:rsidR="00565C5B" w:rsidRDefault="00565C5B">
            <w:pPr>
              <w:ind w:firstLine="175"/>
              <w:jc w:val="both"/>
              <w:rPr>
                <w:sz w:val="22"/>
              </w:rPr>
            </w:pPr>
            <w:r>
              <w:rPr>
                <w:sz w:val="22"/>
              </w:rPr>
              <w:t>8) расположенные под объектами гидротехнических сооружений;</w:t>
            </w:r>
          </w:p>
          <w:p w:rsidR="00565C5B" w:rsidRDefault="00565C5B">
            <w:pPr>
              <w:ind w:firstLine="175"/>
              <w:jc w:val="both"/>
              <w:rPr>
                <w:sz w:val="22"/>
              </w:rPr>
            </w:pPr>
            <w:r>
              <w:rPr>
                <w:sz w:val="22"/>
              </w:rPr>
              <w:t>9) предоставленные для производства ядовитых веществ, наркотических средств;</w:t>
            </w:r>
          </w:p>
          <w:p w:rsidR="00565C5B" w:rsidRDefault="00565C5B">
            <w:pPr>
              <w:ind w:firstLine="175"/>
              <w:jc w:val="both"/>
              <w:rPr>
                <w:sz w:val="22"/>
              </w:rPr>
            </w:pPr>
            <w:r>
              <w:rPr>
                <w:sz w:val="22"/>
              </w:rP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rPr>
                <w:sz w:val="22"/>
              </w:rPr>
            </w:pPr>
            <w:r>
              <w:rPr>
                <w:sz w:val="22"/>
              </w:rPr>
              <w:t>13) расположенные в границах земель, зарезервированных для государственных или муниципальных нужд;</w:t>
            </w:r>
          </w:p>
          <w:p w:rsidR="00565C5B" w:rsidRDefault="00565C5B">
            <w:pPr>
              <w:ind w:left="248"/>
              <w:jc w:val="both"/>
            </w:pPr>
            <w:r>
              <w:rPr>
                <w:sz w:val="22"/>
              </w:rP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ind w:firstLine="567"/>
        <w:rPr>
          <w:rFonts w:cs="Tahoma"/>
          <w:b/>
          <w:bCs/>
          <w:sz w:val="26"/>
          <w:szCs w:val="26"/>
        </w:rPr>
      </w:pPr>
      <w:r>
        <w:lastRenderedPageBreak/>
        <w:t>2.Описание прохождения границ зоны размещения культовых объектов:</w:t>
      </w:r>
    </w:p>
    <w:p w:rsidR="00565C5B" w:rsidRDefault="00565C5B" w:rsidP="00565C5B">
      <w:pPr>
        <w:ind w:firstLine="567"/>
        <w:jc w:val="both"/>
      </w:pPr>
      <w:r>
        <w:lastRenderedPageBreak/>
        <w:t>Населенный пункт город Павловск (1)</w:t>
      </w:r>
    </w:p>
    <w:p w:rsidR="00565C5B" w:rsidRDefault="00565C5B" w:rsidP="00565C5B">
      <w:pPr>
        <w:rPr>
          <w:rFonts w:cs="Tahoma"/>
          <w:b/>
          <w:bCs/>
          <w:sz w:val="26"/>
          <w:szCs w:val="26"/>
        </w:rPr>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3/1/1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315, 316, 317, 318.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2149278.85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382239.91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2149222.97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382194.12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2149197.23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382162.91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2149251.35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3/1/2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302, 303, 304, 305.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2149052.08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381849.26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2148961.13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381903.45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2148989.03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2149082.15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3/1/3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403, 404, 405, 406, 407.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382040.15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2149486.93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2149456.39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382046.37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381984.42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2149409.23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381949.99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2149475.6</w:t>
            </w:r>
          </w:p>
        </w:tc>
      </w:tr>
    </w:tbl>
    <w:p w:rsidR="00565C5B" w:rsidRDefault="00565C5B" w:rsidP="00565C5B">
      <w:pPr>
        <w:tabs>
          <w:tab w:val="left" w:pos="1155"/>
        </w:tabs>
        <w:jc w:val="right"/>
        <w:outlineLvl w:val="0"/>
        <w:rPr>
          <w:rFonts w:cs="Tahoma"/>
          <w:b/>
        </w:rPr>
      </w:pPr>
    </w:p>
    <w:p w:rsidR="00565C5B" w:rsidRDefault="00565C5B" w:rsidP="00565C5B">
      <w:pPr>
        <w:tabs>
          <w:tab w:val="left" w:pos="1155"/>
        </w:tabs>
        <w:jc w:val="right"/>
        <w:outlineLvl w:val="0"/>
        <w:rPr>
          <w:rFonts w:cs="Tahoma"/>
          <w:b/>
        </w:rPr>
      </w:pPr>
      <w:r>
        <w:rPr>
          <w:rFonts w:cs="Tahoma"/>
          <w:b/>
        </w:rPr>
        <w:t>Индекс зоны О 4</w:t>
      </w:r>
    </w:p>
    <w:p w:rsidR="00565C5B" w:rsidRDefault="00565C5B" w:rsidP="00565C5B">
      <w:pPr>
        <w:tabs>
          <w:tab w:val="left" w:pos="1155"/>
        </w:tabs>
        <w:jc w:val="right"/>
        <w:outlineLvl w:val="0"/>
        <w:rPr>
          <w:rFonts w:cs="Tahoma"/>
          <w:b/>
        </w:rPr>
      </w:pPr>
      <w:r>
        <w:rPr>
          <w:rFonts w:cs="Tahoma"/>
          <w:b/>
        </w:rPr>
        <w:t>Зона учебных заведений</w:t>
      </w:r>
    </w:p>
    <w:p w:rsidR="00565C5B" w:rsidRDefault="00565C5B" w:rsidP="00565C5B">
      <w:pPr>
        <w:tabs>
          <w:tab w:val="left" w:pos="1155"/>
        </w:tabs>
        <w:jc w:val="center"/>
        <w:rPr>
          <w:rFonts w:cs="Tahoma"/>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учебных заведений:</w:t>
      </w:r>
    </w:p>
    <w:p w:rsidR="00565C5B" w:rsidRDefault="00565C5B" w:rsidP="00565C5B">
      <w:pPr>
        <w:tabs>
          <w:tab w:val="left" w:pos="1155"/>
        </w:tabs>
        <w:ind w:firstLine="709"/>
        <w:jc w:val="both"/>
        <w:rPr>
          <w:rFonts w:cs="Tahoma"/>
        </w:rPr>
      </w:pPr>
      <w:r>
        <w:t xml:space="preserve">в населенном пункте </w:t>
      </w:r>
      <w:r>
        <w:rPr>
          <w:rFonts w:cs="Tahoma"/>
        </w:rPr>
        <w:t>город Павловск (1)</w:t>
      </w:r>
      <w:r>
        <w:rPr>
          <w:rFonts w:cs="Tahoma"/>
        </w:rPr>
        <w:tab/>
      </w:r>
      <w:r>
        <w:rPr>
          <w:rFonts w:cs="Tahoma"/>
        </w:rPr>
        <w:tab/>
        <w:t>8 участков.</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05" w:type="dxa"/>
        <w:tblInd w:w="108" w:type="dxa"/>
        <w:tblLayout w:type="fixed"/>
        <w:tblLook w:val="04A0" w:firstRow="1" w:lastRow="0" w:firstColumn="1" w:lastColumn="0" w:noHBand="0" w:noVBand="1"/>
      </w:tblPr>
      <w:tblGrid>
        <w:gridCol w:w="570"/>
        <w:gridCol w:w="744"/>
        <w:gridCol w:w="4068"/>
        <w:gridCol w:w="718"/>
        <w:gridCol w:w="3905"/>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39"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0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907" w:type="dxa"/>
            <w:tcBorders>
              <w:top w:val="single" w:sz="4" w:space="0" w:color="000000"/>
              <w:left w:val="single" w:sz="4" w:space="0" w:color="000000"/>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single" w:sz="4" w:space="0" w:color="000000"/>
              <w:left w:val="single" w:sz="4" w:space="0" w:color="000000"/>
              <w:bottom w:val="nil"/>
              <w:right w:val="nil"/>
            </w:tcBorders>
            <w:hideMark/>
          </w:tcPr>
          <w:p w:rsidR="00565C5B" w:rsidRDefault="00565C5B">
            <w:pPr>
              <w:ind w:left="-130" w:right="-22"/>
              <w:jc w:val="center"/>
              <w:rPr>
                <w:rFonts w:eastAsia="Calibri"/>
                <w:color w:val="000000"/>
                <w:kern w:val="24"/>
                <w:lang w:eastAsia="en-US"/>
              </w:rPr>
            </w:pPr>
            <w:r>
              <w:rPr>
                <w:rFonts w:eastAsia="Calibri"/>
                <w:color w:val="000000"/>
                <w:kern w:val="24"/>
                <w:lang w:eastAsia="en-US"/>
              </w:rPr>
              <w:t>3.5.2</w:t>
            </w:r>
          </w:p>
        </w:tc>
        <w:tc>
          <w:tcPr>
            <w:tcW w:w="4070" w:type="dxa"/>
            <w:tcBorders>
              <w:top w:val="single" w:sz="4" w:space="0" w:color="000000"/>
              <w:left w:val="single" w:sz="4" w:space="0" w:color="000000"/>
              <w:bottom w:val="nil"/>
              <w:right w:val="single" w:sz="4" w:space="0" w:color="auto"/>
            </w:tcBorders>
            <w:hideMark/>
          </w:tcPr>
          <w:p w:rsidR="00565C5B" w:rsidRDefault="00565C5B">
            <w:pPr>
              <w:jc w:val="both"/>
            </w:pPr>
            <w:r>
              <w:rPr>
                <w:u w:val="single"/>
              </w:rPr>
              <w:t>Среднее и высшее профессиональное образование</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18" w:type="dxa"/>
            <w:vMerge w:val="restart"/>
            <w:tcBorders>
              <w:top w:val="single" w:sz="4" w:space="0" w:color="auto"/>
              <w:left w:val="single" w:sz="4" w:space="0" w:color="auto"/>
              <w:bottom w:val="nil"/>
              <w:right w:val="single" w:sz="4" w:space="0" w:color="auto"/>
            </w:tcBorders>
            <w:hideMark/>
          </w:tcPr>
          <w:p w:rsidR="00565C5B" w:rsidRDefault="00565C5B">
            <w:pPr>
              <w:ind w:left="-108"/>
              <w:jc w:val="center"/>
              <w:rPr>
                <w:rFonts w:eastAsia="Calibri"/>
                <w:color w:val="000000"/>
                <w:kern w:val="24"/>
                <w:lang w:eastAsia="en-US"/>
              </w:rPr>
            </w:pPr>
            <w:r>
              <w:rPr>
                <w:rFonts w:cs="Tahoma"/>
              </w:rPr>
              <w:t>4.5</w:t>
            </w:r>
          </w:p>
        </w:tc>
        <w:tc>
          <w:tcPr>
            <w:tcW w:w="3907"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tabs>
                <w:tab w:val="num" w:pos="104"/>
              </w:tabs>
              <w:ind w:left="104"/>
              <w:jc w:val="both"/>
              <w:rPr>
                <w:rFonts w:eastAsia="Calibri"/>
              </w:rPr>
            </w:pPr>
            <w:r>
              <w:rPr>
                <w:u w:val="single"/>
              </w:rPr>
              <w:t xml:space="preserve">Общественное питание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tcPr>
          <w:p w:rsidR="00565C5B" w:rsidRDefault="00565C5B">
            <w:pPr>
              <w:ind w:left="-108"/>
              <w:jc w:val="center"/>
              <w:rPr>
                <w:rFonts w:eastAsia="Calibri"/>
                <w:color w:val="000000"/>
                <w:kern w:val="24"/>
                <w:lang w:eastAsia="en-US"/>
              </w:rPr>
            </w:pPr>
            <w:r>
              <w:rPr>
                <w:rFonts w:eastAsia="Calibri"/>
                <w:color w:val="000000"/>
                <w:kern w:val="24"/>
                <w:lang w:eastAsia="en-US"/>
              </w:rPr>
              <w:t>3.1</w:t>
            </w:r>
          </w:p>
          <w:p w:rsidR="00565C5B" w:rsidRDefault="00565C5B">
            <w:pPr>
              <w:snapToGrid w:val="0"/>
              <w:ind w:left="-130"/>
              <w:jc w:val="center"/>
              <w:rPr>
                <w:rFonts w:eastAsia="Calibri"/>
                <w:color w:val="000000"/>
                <w:kern w:val="24"/>
                <w:lang w:eastAsia="en-US"/>
              </w:rPr>
            </w:pP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rPr>
                <w:rFonts w:eastAsia="Calibri"/>
                <w:color w:val="000000"/>
                <w:kern w:val="24"/>
                <w:u w:val="single"/>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Pr>
                <w:sz w:val="22"/>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eastAsia="Calibri"/>
                <w:color w:val="000000"/>
                <w:kern w:val="24"/>
                <w:lang w:eastAsia="en-US"/>
              </w:rPr>
              <w:t>12.0</w:t>
            </w:r>
          </w:p>
        </w:tc>
        <w:tc>
          <w:tcPr>
            <w:tcW w:w="4070" w:type="dxa"/>
            <w:tcBorders>
              <w:top w:val="nil"/>
              <w:left w:val="single" w:sz="4" w:space="0" w:color="000000"/>
              <w:bottom w:val="nil"/>
              <w:right w:val="single" w:sz="4" w:space="0" w:color="auto"/>
            </w:tcBorders>
            <w:hideMark/>
          </w:tcPr>
          <w:p w:rsidR="00565C5B" w:rsidRDefault="00565C5B">
            <w:pPr>
              <w:tabs>
                <w:tab w:val="num" w:pos="113"/>
              </w:tabs>
              <w:ind w:left="113"/>
              <w:jc w:val="both"/>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070"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single" w:sz="4" w:space="0" w:color="000000"/>
              <w:left w:val="single" w:sz="4" w:space="0" w:color="000000"/>
              <w:bottom w:val="single" w:sz="4" w:space="0" w:color="auto"/>
              <w:right w:val="single" w:sz="4" w:space="0" w:color="auto"/>
            </w:tcBorders>
            <w:hideMark/>
          </w:tcPr>
          <w:p w:rsidR="00565C5B" w:rsidRDefault="00565C5B">
            <w:pPr>
              <w:snapToGrid w:val="0"/>
              <w:ind w:left="-130"/>
              <w:jc w:val="center"/>
              <w:rPr>
                <w:rFonts w:cs="Tahoma"/>
              </w:rPr>
            </w:pPr>
            <w:r>
              <w:rPr>
                <w:rFonts w:cs="Tahoma"/>
              </w:rPr>
              <w:t>4.4</w:t>
            </w:r>
          </w:p>
        </w:tc>
        <w:tc>
          <w:tcPr>
            <w:tcW w:w="4070" w:type="dxa"/>
            <w:tcBorders>
              <w:top w:val="single" w:sz="4" w:space="0" w:color="000000"/>
              <w:left w:val="single" w:sz="4" w:space="0" w:color="auto"/>
              <w:bottom w:val="single" w:sz="4" w:space="0" w:color="auto"/>
              <w:right w:val="single" w:sz="4" w:space="0" w:color="auto"/>
            </w:tcBorders>
            <w:hideMark/>
          </w:tcPr>
          <w:p w:rsidR="00565C5B" w:rsidRDefault="00565C5B">
            <w:pPr>
              <w:tabs>
                <w:tab w:val="num" w:pos="104"/>
              </w:tabs>
              <w:ind w:left="104"/>
              <w:jc w:val="both"/>
              <w:rPr>
                <w:u w:val="single"/>
              </w:rPr>
            </w:pPr>
            <w:r>
              <w:rPr>
                <w:u w:val="single"/>
              </w:rPr>
              <w:t>Магазины</w:t>
            </w:r>
            <w: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более 1500 кв.м.)</w:t>
            </w: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rPr>
            </w:pPr>
          </w:p>
        </w:tc>
      </w:tr>
      <w:tr w:rsidR="00565C5B" w:rsidTr="00565C5B">
        <w:tc>
          <w:tcPr>
            <w:tcW w:w="570" w:type="dxa"/>
            <w:tcBorders>
              <w:top w:val="single" w:sz="4" w:space="0" w:color="auto"/>
              <w:left w:val="single" w:sz="4" w:space="0" w:color="000000"/>
              <w:bottom w:val="nil"/>
              <w:right w:val="nil"/>
            </w:tcBorders>
            <w:hideMark/>
          </w:tcPr>
          <w:p w:rsidR="00565C5B" w:rsidRDefault="00565C5B">
            <w:pPr>
              <w:ind w:left="-58" w:right="-108"/>
              <w:jc w:val="center"/>
              <w:rPr>
                <w:rFonts w:eastAsia="Calibri"/>
                <w:color w:val="000000"/>
                <w:kern w:val="24"/>
                <w:lang w:eastAsia="en-US"/>
              </w:rPr>
            </w:pPr>
            <w:r>
              <w:rPr>
                <w:bCs/>
                <w:color w:val="000000"/>
              </w:rPr>
              <w:t>3.</w:t>
            </w: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vMerge w:val="restart"/>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Для земельных участков учебных заведений с кодом ВРИ 3.5.2</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2,00 га"/>
              </w:smartTagPr>
              <w:r>
                <w:rPr>
                  <w:bCs/>
                  <w:iCs/>
                </w:rPr>
                <w:t>2,00 га</w:t>
              </w:r>
            </w:smartTag>
          </w:p>
          <w:p w:rsidR="00565C5B" w:rsidRDefault="00565C5B">
            <w:pPr>
              <w:ind w:left="176"/>
              <w:jc w:val="both"/>
              <w:rPr>
                <w:bCs/>
                <w:iCs/>
              </w:rPr>
            </w:pP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4 этажа</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100%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9439" w:type="dxa"/>
            <w:gridSpan w:val="4"/>
            <w:tcBorders>
              <w:top w:val="nil"/>
              <w:left w:val="single" w:sz="4" w:space="0" w:color="000000"/>
              <w:bottom w:val="single" w:sz="4" w:space="0" w:color="000000"/>
              <w:right w:val="single" w:sz="4" w:space="0" w:color="auto"/>
            </w:tcBorders>
            <w:hideMark/>
          </w:tcPr>
          <w:p w:rsidR="00565C5B" w:rsidRDefault="00565C5B">
            <w:pPr>
              <w:ind w:left="176" w:right="34"/>
              <w:jc w:val="center"/>
              <w:rPr>
                <w:bCs/>
                <w:iCs/>
              </w:rPr>
            </w:pPr>
            <w:r>
              <w:rPr>
                <w:bCs/>
                <w:iCs/>
                <w:u w:val="single"/>
              </w:rPr>
              <w:t>Для земельных участков с кодами ВРИ 4.4,4.5,12.0</w:t>
            </w: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625" w:type="dxa"/>
            <w:gridSpan w:val="2"/>
            <w:tcBorders>
              <w:top w:val="nil"/>
              <w:left w:val="single" w:sz="4" w:space="0" w:color="auto"/>
              <w:bottom w:val="single" w:sz="4" w:space="0" w:color="000000"/>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p w:rsidR="00565C5B" w:rsidRDefault="00565C5B">
            <w:pPr>
              <w:ind w:left="176"/>
              <w:jc w:val="both"/>
              <w:rPr>
                <w:bCs/>
                <w:iCs/>
              </w:rPr>
            </w:pP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4814"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rPr>
                <w:bCs/>
                <w:color w:val="000000"/>
              </w:rPr>
            </w:pPr>
            <w:r>
              <w:rPr>
                <w:bCs/>
                <w:color w:val="000000"/>
              </w:rPr>
              <w:t>4.</w:t>
            </w:r>
          </w:p>
        </w:tc>
        <w:tc>
          <w:tcPr>
            <w:tcW w:w="9439" w:type="dxa"/>
            <w:gridSpan w:val="4"/>
            <w:tcBorders>
              <w:top w:val="single" w:sz="4" w:space="0" w:color="000000"/>
              <w:left w:val="single" w:sz="4" w:space="0" w:color="000000"/>
              <w:bottom w:val="single" w:sz="4" w:space="0" w:color="000000"/>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c>
          <w:tcPr>
            <w:tcW w:w="570" w:type="dxa"/>
            <w:tcBorders>
              <w:top w:val="nil"/>
              <w:left w:val="single" w:sz="4" w:space="0" w:color="000000"/>
              <w:bottom w:val="single" w:sz="4" w:space="0" w:color="000000"/>
              <w:right w:val="nil"/>
            </w:tcBorders>
          </w:tcPr>
          <w:p w:rsidR="00565C5B" w:rsidRDefault="00565C5B">
            <w:pPr>
              <w:rPr>
                <w:bCs/>
                <w:color w:val="000000"/>
              </w:rPr>
            </w:pPr>
          </w:p>
        </w:tc>
        <w:tc>
          <w:tcPr>
            <w:tcW w:w="9439" w:type="dxa"/>
            <w:gridSpan w:val="4"/>
            <w:tcBorders>
              <w:top w:val="nil"/>
              <w:left w:val="single" w:sz="4" w:space="0" w:color="000000"/>
              <w:bottom w:val="single" w:sz="4" w:space="0" w:color="000000"/>
              <w:right w:val="single" w:sz="4" w:space="0" w:color="auto"/>
            </w:tcBorders>
          </w:tcPr>
          <w:p w:rsidR="00565C5B" w:rsidRDefault="00565C5B">
            <w:pPr>
              <w:widowControl w:val="0"/>
              <w:tabs>
                <w:tab w:val="left" w:pos="1155"/>
              </w:tabs>
              <w:snapToGrid w:val="0"/>
              <w:ind w:firstLine="420"/>
              <w:jc w:val="both"/>
              <w:rPr>
                <w:rFonts w:cs="Tahoma"/>
              </w:rPr>
            </w:pPr>
          </w:p>
          <w:p w:rsidR="00565C5B" w:rsidRDefault="00565C5B">
            <w:pPr>
              <w:widowControl w:val="0"/>
              <w:tabs>
                <w:tab w:val="left" w:pos="1155"/>
              </w:tabs>
              <w:snapToGrid w:val="0"/>
              <w:ind w:firstLine="420"/>
              <w:jc w:val="both"/>
              <w:rPr>
                <w:rFonts w:cs="Tahoma"/>
              </w:rPr>
            </w:pPr>
            <w:r>
              <w:rPr>
                <w:rFonts w:cs="Tahoma"/>
              </w:rPr>
              <w:t>Рекомендованный уровень озелененности (% озеленения от общей площади объекта) территорий техникумов и профтехучилищ – 45-50%.</w:t>
            </w:r>
          </w:p>
          <w:p w:rsidR="00565C5B" w:rsidRDefault="00565C5B">
            <w:pPr>
              <w:widowControl w:val="0"/>
              <w:tabs>
                <w:tab w:val="left" w:pos="420"/>
                <w:tab w:val="left" w:pos="1155"/>
              </w:tabs>
              <w:snapToGrid w:val="0"/>
              <w:ind w:firstLine="420"/>
              <w:jc w:val="both"/>
              <w:rPr>
                <w:rFonts w:cs="Tahoma"/>
              </w:rPr>
            </w:pPr>
            <w:r>
              <w:rPr>
                <w:rFonts w:cs="Tahoma"/>
              </w:rPr>
              <w:t xml:space="preserve">При проектировании и строительстве учитывать требования  </w:t>
            </w:r>
            <w:r>
              <w:t>СП 42.13330.2016</w:t>
            </w:r>
            <w:r>
              <w:rPr>
                <w:rFonts w:cs="Tahoma"/>
              </w:rPr>
              <w:t xml:space="preserve"> и проектов планировки и в соответствии со ст. 11.1.1. </w:t>
            </w:r>
            <w:r>
              <w:t>настоящих Правил</w:t>
            </w:r>
            <w:r>
              <w:rPr>
                <w:rFonts w:cs="Tahoma"/>
              </w:rPr>
              <w:t>.</w:t>
            </w:r>
          </w:p>
          <w:p w:rsidR="00565C5B" w:rsidRDefault="00565C5B">
            <w:pPr>
              <w:tabs>
                <w:tab w:val="num" w:pos="387"/>
              </w:tabs>
              <w:ind w:firstLine="387"/>
              <w:jc w:val="both"/>
            </w:pPr>
            <w:r>
              <w:t>Требуемое расчетное количество машино-мест для парковки легковых автомобилей в границах земельного участка:</w:t>
            </w:r>
          </w:p>
          <w:p w:rsidR="00565C5B" w:rsidRDefault="00565C5B">
            <w:pPr>
              <w:numPr>
                <w:ilvl w:val="0"/>
                <w:numId w:val="42"/>
              </w:numPr>
              <w:tabs>
                <w:tab w:val="num" w:pos="0"/>
                <w:tab w:val="num" w:pos="322"/>
              </w:tabs>
              <w:suppressAutoHyphens/>
              <w:ind w:left="322" w:hanging="207"/>
              <w:jc w:val="both"/>
            </w:pPr>
            <w:r>
              <w:t>для высших и средних специальных учебных заведений - не менее 10 машино-мест на 100 работающих.</w:t>
            </w:r>
          </w:p>
        </w:tc>
      </w:tr>
      <w:tr w:rsidR="00565C5B" w:rsidTr="00565C5B">
        <w:tc>
          <w:tcPr>
            <w:tcW w:w="10009" w:type="dxa"/>
            <w:gridSpan w:val="5"/>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nil"/>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814" w:type="dxa"/>
            <w:gridSpan w:val="2"/>
            <w:tcBorders>
              <w:top w:val="nil"/>
              <w:left w:val="single" w:sz="4" w:space="0" w:color="000000"/>
              <w:bottom w:val="single" w:sz="4" w:space="0" w:color="000000"/>
              <w:right w:val="single" w:sz="4" w:space="0" w:color="auto"/>
            </w:tcBorders>
          </w:tcPr>
          <w:p w:rsidR="00565C5B" w:rsidRDefault="00565C5B">
            <w:pPr>
              <w:tabs>
                <w:tab w:val="left" w:pos="1155"/>
              </w:tabs>
              <w:snapToGrid w:val="0"/>
              <w:rPr>
                <w:rFonts w:cs="Tahoma"/>
              </w:rPr>
            </w:pPr>
            <w:r>
              <w:rPr>
                <w:rFonts w:cs="Tahoma"/>
              </w:rPr>
              <w:t xml:space="preserve">Санитарно-гигиенические и экологические </w:t>
            </w:r>
          </w:p>
          <w:p w:rsidR="00565C5B" w:rsidRDefault="00565C5B">
            <w:pPr>
              <w:tabs>
                <w:tab w:val="left" w:pos="1155"/>
              </w:tabs>
              <w:jc w:val="both"/>
              <w:rPr>
                <w:rFonts w:cs="Tahoma"/>
              </w:rPr>
            </w:pPr>
            <w:r>
              <w:rPr>
                <w:rFonts w:cs="Tahoma"/>
              </w:rPr>
              <w:t>требования</w:t>
            </w:r>
          </w:p>
          <w:p w:rsidR="00565C5B" w:rsidRDefault="00565C5B">
            <w:pPr>
              <w:tabs>
                <w:tab w:val="left" w:pos="1155"/>
              </w:tabs>
              <w:jc w:val="center"/>
              <w:rPr>
                <w:rFonts w:cs="Tahoma"/>
              </w:rPr>
            </w:pPr>
          </w:p>
        </w:tc>
        <w:tc>
          <w:tcPr>
            <w:tcW w:w="4625" w:type="dxa"/>
            <w:gridSpan w:val="2"/>
            <w:tcBorders>
              <w:top w:val="nil"/>
              <w:left w:val="single" w:sz="4" w:space="0" w:color="auto"/>
              <w:bottom w:val="single" w:sz="4" w:space="0" w:color="000000"/>
              <w:right w:val="single" w:sz="4" w:space="0" w:color="auto"/>
            </w:tcBorders>
            <w:hideMark/>
          </w:tcPr>
          <w:p w:rsidR="00565C5B" w:rsidRDefault="00565C5B">
            <w:pPr>
              <w:widowControl w:val="0"/>
              <w:numPr>
                <w:ilvl w:val="0"/>
                <w:numId w:val="47"/>
              </w:numPr>
              <w:tabs>
                <w:tab w:val="left" w:pos="420"/>
                <w:tab w:val="left" w:pos="1155"/>
              </w:tabs>
              <w:suppressAutoHyphens/>
              <w:snapToGrid w:val="0"/>
              <w:jc w:val="both"/>
              <w:rPr>
                <w:rFonts w:cs="Tahoma"/>
              </w:rPr>
            </w:pPr>
            <w:r>
              <w:rPr>
                <w:rFonts w:cs="Tahoma"/>
              </w:rPr>
              <w:t>В соответствии с п.2.27 СанПиНа 2.2.1/2.1.1.1200-03, допускается размещать отраслевые учебные заведения в границах санитарно-защитных зон соответствующих        предприятий.</w:t>
            </w:r>
          </w:p>
          <w:p w:rsidR="00565C5B" w:rsidRDefault="00565C5B">
            <w:pPr>
              <w:widowControl w:val="0"/>
              <w:numPr>
                <w:ilvl w:val="0"/>
                <w:numId w:val="47"/>
              </w:numPr>
              <w:tabs>
                <w:tab w:val="left" w:pos="420"/>
                <w:tab w:val="left" w:pos="1155"/>
              </w:tabs>
              <w:suppressAutoHyphens/>
              <w:snapToGrid w:val="0"/>
              <w:jc w:val="both"/>
              <w:rPr>
                <w:rFonts w:cs="Tahoma"/>
              </w:rPr>
            </w:pPr>
            <w:r>
              <w:rPr>
                <w:rFonts w:cs="Tahoma"/>
              </w:rPr>
              <w:t xml:space="preserve">Минимальное расстояние между учебными корпусами и проезжей частью магистральных улиц непрерывного движения – </w:t>
            </w:r>
            <w:smartTag w:uri="urn:schemas-microsoft-com:office:smarttags" w:element="metricconverter">
              <w:smartTagPr>
                <w:attr w:name="ProductID" w:val="50 м"/>
              </w:smartTagPr>
              <w:r>
                <w:rPr>
                  <w:rFonts w:cs="Tahoma"/>
                </w:rPr>
                <w:t>50 м</w:t>
              </w:r>
            </w:smartTag>
            <w:r>
              <w:rPr>
                <w:rFonts w:cs="Tahoma"/>
              </w:rPr>
              <w:t>.</w:t>
            </w:r>
          </w:p>
        </w:tc>
      </w:tr>
      <w:tr w:rsidR="00565C5B" w:rsidTr="00565C5B">
        <w:tc>
          <w:tcPr>
            <w:tcW w:w="570" w:type="dxa"/>
            <w:tcBorders>
              <w:top w:val="nil"/>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t>6.</w:t>
            </w:r>
          </w:p>
        </w:tc>
        <w:tc>
          <w:tcPr>
            <w:tcW w:w="4814" w:type="dxa"/>
            <w:gridSpan w:val="2"/>
            <w:tcBorders>
              <w:top w:val="nil"/>
              <w:left w:val="single" w:sz="4" w:space="0" w:color="000000"/>
              <w:bottom w:val="single" w:sz="4" w:space="0" w:color="auto"/>
              <w:right w:val="single" w:sz="4" w:space="0" w:color="auto"/>
            </w:tcBorders>
            <w:hideMark/>
          </w:tcPr>
          <w:p w:rsidR="00565C5B" w:rsidRDefault="00565C5B">
            <w:pPr>
              <w:tabs>
                <w:tab w:val="left" w:pos="1155"/>
              </w:tabs>
            </w:pPr>
            <w:r>
              <w:t>Охрана культурного наследия.</w:t>
            </w:r>
          </w:p>
        </w:tc>
        <w:tc>
          <w:tcPr>
            <w:tcW w:w="4625" w:type="dxa"/>
            <w:gridSpan w:val="2"/>
            <w:tcBorders>
              <w:top w:val="nil"/>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2" w:firstLine="450"/>
              <w:jc w:val="both"/>
              <w:rPr>
                <w:rFonts w:cs="Tahoma"/>
              </w:rPr>
            </w:pPr>
            <w:r>
              <w:rPr>
                <w:rFonts w:cs="Tahoma"/>
              </w:rPr>
              <w:t>В границах данной территориальной зоны имеются объект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firstLine="450"/>
              <w:jc w:val="both"/>
            </w:pPr>
            <w:r>
              <w:rPr>
                <w:rFonts w:cs="Tahoma"/>
              </w:rPr>
              <w:t xml:space="preserve">Согласно ст.36 Градостроительного кодекса РФ </w:t>
            </w:r>
            <w:r>
              <w:t>действие градостроительного регламента не распространяется на объекты культурного наследия.</w:t>
            </w:r>
          </w:p>
          <w:p w:rsidR="00565C5B" w:rsidRDefault="00565C5B">
            <w:pPr>
              <w:tabs>
                <w:tab w:val="left" w:pos="1155"/>
              </w:tabs>
              <w:ind w:left="60" w:firstLine="355"/>
              <w:jc w:val="both"/>
            </w:pPr>
            <w:r>
              <w:t>Здания педагогического училища и сельскохозяйственного техникума относятся к объектам культурного наследия.</w:t>
            </w:r>
          </w:p>
          <w:p w:rsidR="00565C5B" w:rsidRDefault="00565C5B">
            <w:pPr>
              <w:tabs>
                <w:tab w:val="left" w:pos="1155"/>
              </w:tabs>
              <w:ind w:left="60" w:firstLine="355"/>
              <w:jc w:val="both"/>
            </w:pPr>
            <w:r>
              <w:t>Режим содержания объектов культурного наследия в границах их территорий определяется законодательством РФ, в соответствии с дополнительными регламентами зон с особыми условиями использования ст. 11.1.1. Настоящих Правил.</w:t>
            </w:r>
          </w:p>
        </w:tc>
      </w:tr>
      <w:tr w:rsidR="00565C5B" w:rsidTr="00565C5B">
        <w:tc>
          <w:tcPr>
            <w:tcW w:w="570" w:type="dxa"/>
            <w:tcBorders>
              <w:top w:val="single" w:sz="4" w:space="0" w:color="auto"/>
              <w:left w:val="single" w:sz="4" w:space="0" w:color="000000"/>
              <w:bottom w:val="single" w:sz="4" w:space="0" w:color="auto"/>
              <w:right w:val="nil"/>
            </w:tcBorders>
          </w:tcPr>
          <w:p w:rsidR="00565C5B" w:rsidRDefault="00565C5B">
            <w:pPr>
              <w:jc w:val="both"/>
              <w:rPr>
                <w:rFonts w:eastAsia="Calibri"/>
                <w:color w:val="000000"/>
                <w:kern w:val="24"/>
              </w:rPr>
            </w:pPr>
          </w:p>
        </w:tc>
        <w:tc>
          <w:tcPr>
            <w:tcW w:w="4814" w:type="dxa"/>
            <w:gridSpan w:val="2"/>
            <w:tcBorders>
              <w:top w:val="single" w:sz="4" w:space="0" w:color="auto"/>
              <w:left w:val="single" w:sz="4" w:space="0" w:color="000000"/>
              <w:bottom w:val="single" w:sz="4" w:space="0" w:color="auto"/>
              <w:right w:val="single" w:sz="4" w:space="0" w:color="auto"/>
            </w:tcBorders>
            <w:hideMark/>
          </w:tcPr>
          <w:p w:rsidR="00565C5B" w:rsidRDefault="00565C5B">
            <w:pPr>
              <w:tabs>
                <w:tab w:val="left" w:pos="1155"/>
              </w:tabs>
            </w:pPr>
            <w:r>
              <w:rPr>
                <w:rFonts w:cs="Tahoma"/>
              </w:rPr>
              <w:t>Ограничения оборотоспособности земельных участков (в соответствии с ст.27 Земельного кодекса РФ)</w:t>
            </w:r>
          </w:p>
        </w:tc>
        <w:tc>
          <w:tcPr>
            <w:tcW w:w="4625"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 xml:space="preserve">4) объектами организаций федеральной службы </w:t>
            </w:r>
            <w:r>
              <w:lastRenderedPageBreak/>
              <w:t>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left="-2" w:firstLine="45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rPr>
          <w:rFonts w:cs="Tahoma"/>
          <w:b/>
        </w:rPr>
      </w:pPr>
    </w:p>
    <w:p w:rsidR="00565C5B" w:rsidRDefault="00565C5B" w:rsidP="00565C5B">
      <w:pPr>
        <w:rPr>
          <w:rFonts w:cs="Tahoma"/>
          <w:b/>
        </w:rPr>
      </w:pPr>
      <w:r>
        <w:lastRenderedPageBreak/>
        <w:t>2.Описание прохождения границ зоны учебных заведений:</w:t>
      </w:r>
    </w:p>
    <w:p w:rsidR="00565C5B" w:rsidRDefault="00565C5B" w:rsidP="00565C5B">
      <w:pPr>
        <w:ind w:firstLine="567"/>
        <w:jc w:val="both"/>
      </w:pPr>
      <w:r>
        <w:t>Населенный пункт город Павловск (1)</w:t>
      </w:r>
    </w:p>
    <w:p w:rsidR="00565C5B" w:rsidRDefault="00565C5B" w:rsidP="00565C5B">
      <w:pPr>
        <w:rPr>
          <w:rFonts w:cs="Tahoma"/>
          <w:b/>
        </w:rPr>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ind w:left="256" w:hanging="256"/>
              <w:jc w:val="center"/>
            </w:pPr>
            <w:r>
              <w:t>О 4/1/1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252, 253, 260, 261.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381867.32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2148944.36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381918.38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2148843.89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381804.01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2148785.48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381751.17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2148883.19</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353, 354, 355, 356, 357, 358, </w:t>
            </w:r>
            <w:smartTag w:uri="urn:schemas-microsoft-com:office:smarttags" w:element="metricconverter">
              <w:smartTagPr>
                <w:attr w:name="ProductID" w:val="357’"/>
              </w:smartTagPr>
              <w:r>
                <w:t>357’</w:t>
              </w:r>
            </w:smartTag>
            <w:r>
              <w:t xml:space="preserve">, </w:t>
            </w:r>
            <w:smartTag w:uri="urn:schemas-microsoft-com:office:smarttags" w:element="metricconverter">
              <w:smartTagPr>
                <w:attr w:name="ProductID" w:val="356’"/>
              </w:smartTagPr>
              <w:r>
                <w:t>356’</w:t>
              </w:r>
            </w:smartTag>
            <w:r>
              <w:t xml:space="preserve">, </w:t>
            </w:r>
            <w:smartTag w:uri="urn:schemas-microsoft-com:office:smarttags" w:element="metricconverter">
              <w:smartTagPr>
                <w:attr w:name="ProductID" w:val="355’"/>
              </w:smartTagPr>
              <w:r>
                <w:t>355’</w:t>
              </w:r>
            </w:smartTag>
            <w:r>
              <w:t xml:space="preserve">, </w:t>
            </w:r>
            <w:smartTag w:uri="urn:schemas-microsoft-com:office:smarttags" w:element="metricconverter">
              <w:smartTagPr>
                <w:attr w:name="ProductID" w:val="354’"/>
              </w:smartTagPr>
              <w:r>
                <w:t>354’</w:t>
              </w:r>
            </w:smartTag>
            <w:r>
              <w:t xml:space="preserve">, </w:t>
            </w:r>
            <w:smartTag w:uri="urn:schemas-microsoft-com:office:smarttags" w:element="metricconverter">
              <w:smartTagPr>
                <w:attr w:name="ProductID" w:val="353’"/>
              </w:smartTagPr>
              <w:r>
                <w:t>353’</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381971.25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2149279.17</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2149262.84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382020.63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2149205.32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2149176.34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381970.01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2149164.49</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2149092.51</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2149137.95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2149145.35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381817.33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2149162.37</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381876.75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2149193.27</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381862.38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2149220.61</w:t>
            </w: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370, 371, 372, 373, 374, 375.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381575.14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2148973.1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381585.14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2148977.51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381576.24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2148997.28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381610.77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2149015.61</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381630.08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2148976.75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381583.34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2148952.41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r>
              <w:t xml:space="preserve">По точкам 395, 396, </w:t>
            </w:r>
            <w:smartTag w:uri="urn:schemas-microsoft-com:office:smarttags" w:element="metricconverter">
              <w:smartTagPr>
                <w:attr w:name="ProductID" w:val="397’"/>
              </w:smartTagPr>
              <w:r>
                <w:t>397</w:t>
              </w:r>
              <w:r>
                <w:rPr>
                  <w:lang w:val="en-US"/>
                </w:rPr>
                <w:t>’</w:t>
              </w:r>
            </w:smartTag>
            <w:r>
              <w:rPr>
                <w:lang w:val="en-US"/>
              </w:rPr>
              <w:t>,</w:t>
            </w:r>
            <w:r>
              <w:t xml:space="preserve"> 397, 398.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381835.94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2149377.29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381866.76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2149316.44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381843.96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2149304.67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381827.45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2149296.35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381794.96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2149355.15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r>
              <w:t>По точкам 420, 421, 422, 423.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381696.72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2149320.04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381675.77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2149359.15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381577.78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2149308.68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381598.61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2149266.77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r>
              <w:t>По точкам 484, 485, 486, 487.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381880.09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2149868.58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381907.72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2149819.98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381829.17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2149778.71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2149826.63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r>
              <w:t xml:space="preserve">По точкам </w:t>
            </w:r>
            <w:r>
              <w:rPr>
                <w:lang w:val="en-US"/>
              </w:rPr>
              <w:t>360</w:t>
            </w:r>
            <w:r>
              <w:t>, 361, 362, 363.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381828.41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2149088.91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381800.79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2149136.35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381742.65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2149111.57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381771.82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2149059.29</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4/1/8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r>
              <w:t xml:space="preserve">По точкам 1234, 1235, 1236, 1237, 1238, 1239, 1244, </w:t>
            </w:r>
            <w:smartTag w:uri="urn:schemas-microsoft-com:office:smarttags" w:element="metricconverter">
              <w:smartTagPr>
                <w:attr w:name="ProductID" w:val="1236’"/>
              </w:smartTagPr>
              <w:r>
                <w:t>1236’</w:t>
              </w:r>
            </w:smartTag>
            <w:r>
              <w:t xml:space="preserve">, </w:t>
            </w:r>
            <w:smartTag w:uri="urn:schemas-microsoft-com:office:smarttags" w:element="metricconverter">
              <w:smartTagPr>
                <w:attr w:name="ProductID" w:val="1235’"/>
              </w:smartTagPr>
              <w:r>
                <w:t>1235’</w:t>
              </w:r>
            </w:smartTag>
            <w:r>
              <w:t xml:space="preserve">, </w:t>
            </w:r>
            <w:smartTag w:uri="urn:schemas-microsoft-com:office:smarttags" w:element="metricconverter">
              <w:smartTagPr>
                <w:attr w:name="ProductID" w:val="1234’"/>
              </w:smartTagPr>
              <w:r>
                <w:t>1234’</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382114.23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2152523.22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2152444.56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381918.64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2152379.31</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2152378.19</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2152308.66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381883.59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2152310.06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381720.06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2152715.32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381795.26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2152809.95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381875.67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2152611.12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2152667.37</w:t>
            </w:r>
          </w:p>
        </w:tc>
      </w:tr>
    </w:tbl>
    <w:p w:rsidR="00565C5B" w:rsidRDefault="00565C5B" w:rsidP="00565C5B">
      <w:pPr>
        <w:rPr>
          <w:rFonts w:cs="Tahoma"/>
          <w:b/>
        </w:rPr>
      </w:pPr>
    </w:p>
    <w:p w:rsidR="00565C5B" w:rsidRDefault="00565C5B" w:rsidP="00565C5B">
      <w:pPr>
        <w:tabs>
          <w:tab w:val="left" w:pos="1155"/>
        </w:tabs>
        <w:jc w:val="right"/>
        <w:outlineLvl w:val="0"/>
        <w:rPr>
          <w:rFonts w:cs="Tahoma"/>
          <w:b/>
        </w:rPr>
      </w:pPr>
      <w:r>
        <w:rPr>
          <w:rFonts w:cs="Tahoma"/>
          <w:b/>
        </w:rPr>
        <w:t>Индекс зоны О 5</w:t>
      </w:r>
    </w:p>
    <w:p w:rsidR="00565C5B" w:rsidRDefault="00565C5B" w:rsidP="00565C5B">
      <w:pPr>
        <w:tabs>
          <w:tab w:val="left" w:pos="1155"/>
        </w:tabs>
        <w:jc w:val="right"/>
        <w:outlineLvl w:val="0"/>
        <w:rPr>
          <w:rFonts w:cs="Tahoma"/>
          <w:b/>
        </w:rPr>
      </w:pPr>
      <w:r>
        <w:rPr>
          <w:rFonts w:cs="Tahoma"/>
          <w:b/>
        </w:rPr>
        <w:t xml:space="preserve">Зона учреждений здравоохранения </w:t>
      </w:r>
    </w:p>
    <w:p w:rsidR="00565C5B" w:rsidRDefault="00565C5B" w:rsidP="00565C5B">
      <w:pPr>
        <w:tabs>
          <w:tab w:val="left" w:pos="1155"/>
        </w:tabs>
        <w:jc w:val="right"/>
        <w:outlineLvl w:val="0"/>
        <w:rPr>
          <w:rFonts w:cs="Tahoma"/>
          <w:b/>
        </w:rPr>
      </w:pPr>
      <w:r>
        <w:rPr>
          <w:rFonts w:cs="Tahoma"/>
          <w:b/>
        </w:rPr>
        <w:t>и социального обеспечения</w:t>
      </w:r>
    </w:p>
    <w:p w:rsidR="00565C5B" w:rsidRDefault="00565C5B" w:rsidP="00565C5B">
      <w:pPr>
        <w:tabs>
          <w:tab w:val="left" w:pos="1155"/>
        </w:tabs>
        <w:jc w:val="right"/>
        <w:rPr>
          <w:rFonts w:cs="Tahoma"/>
        </w:rPr>
      </w:pPr>
    </w:p>
    <w:p w:rsidR="00565C5B" w:rsidRDefault="00565C5B" w:rsidP="00565C5B">
      <w:pPr>
        <w:pStyle w:val="01"/>
        <w:rPr>
          <w:rFonts w:ascii="Times New Roman" w:hAnsi="Times New Roman"/>
        </w:rPr>
      </w:pPr>
      <w:r>
        <w:rPr>
          <w:rFonts w:ascii="Times New Roman" w:hAnsi="Times New Roman"/>
        </w:rPr>
        <w:lastRenderedPageBreak/>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учреждений здравоохранения:</w:t>
      </w:r>
    </w:p>
    <w:p w:rsidR="00565C5B" w:rsidRDefault="00565C5B" w:rsidP="00565C5B">
      <w:pPr>
        <w:tabs>
          <w:tab w:val="left" w:pos="1155"/>
        </w:tabs>
        <w:ind w:firstLine="709"/>
        <w:jc w:val="both"/>
        <w:rPr>
          <w:rFonts w:cs="Tahoma"/>
        </w:rPr>
      </w:pPr>
      <w:r>
        <w:t xml:space="preserve">в населенном пункте </w:t>
      </w:r>
      <w:r>
        <w:rPr>
          <w:rFonts w:cs="Tahoma"/>
        </w:rPr>
        <w:t>город Павловск (1)</w:t>
      </w:r>
      <w:r>
        <w:rPr>
          <w:rFonts w:cs="Tahoma"/>
        </w:rPr>
        <w:tab/>
      </w:r>
      <w:r>
        <w:rPr>
          <w:rFonts w:cs="Tahoma"/>
        </w:rPr>
        <w:tab/>
        <w:t>6 участков.</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20" w:type="dxa"/>
        <w:tblInd w:w="108" w:type="dxa"/>
        <w:tblLayout w:type="fixed"/>
        <w:tblLook w:val="04A0" w:firstRow="1" w:lastRow="0" w:firstColumn="1" w:lastColumn="0" w:noHBand="0" w:noVBand="1"/>
      </w:tblPr>
      <w:tblGrid>
        <w:gridCol w:w="569"/>
        <w:gridCol w:w="744"/>
        <w:gridCol w:w="4116"/>
        <w:gridCol w:w="718"/>
        <w:gridCol w:w="3873"/>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55"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118"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875" w:type="dxa"/>
            <w:tcBorders>
              <w:top w:val="single" w:sz="4" w:space="0" w:color="000000"/>
              <w:left w:val="single" w:sz="4" w:space="0" w:color="000000"/>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rPr>
          <w:trHeight w:val="4426"/>
        </w:trPr>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single" w:sz="4" w:space="0" w:color="000000"/>
              <w:left w:val="single" w:sz="4" w:space="0" w:color="000000"/>
              <w:bottom w:val="nil"/>
              <w:right w:val="nil"/>
            </w:tcBorders>
          </w:tcPr>
          <w:p w:rsidR="00565C5B" w:rsidRDefault="00565C5B">
            <w:pPr>
              <w:snapToGrid w:val="0"/>
              <w:ind w:left="-130"/>
              <w:jc w:val="center"/>
              <w:rPr>
                <w:rFonts w:cs="Tahoma"/>
              </w:rPr>
            </w:pPr>
            <w:r>
              <w:rPr>
                <w:rFonts w:cs="Tahoma"/>
              </w:rPr>
              <w:t>3.2</w:t>
            </w:r>
          </w:p>
          <w:p w:rsidR="00565C5B" w:rsidRDefault="00565C5B">
            <w:pPr>
              <w:snapToGrid w:val="0"/>
              <w:ind w:left="-130"/>
              <w:jc w:val="center"/>
              <w:rPr>
                <w:rFonts w:cs="Tahoma"/>
              </w:rPr>
            </w:pPr>
          </w:p>
        </w:tc>
        <w:tc>
          <w:tcPr>
            <w:tcW w:w="4118" w:type="dxa"/>
            <w:tcBorders>
              <w:top w:val="single" w:sz="4" w:space="0" w:color="000000"/>
              <w:left w:val="single" w:sz="4" w:space="0" w:color="000000"/>
              <w:bottom w:val="nil"/>
              <w:right w:val="single" w:sz="4" w:space="0" w:color="auto"/>
            </w:tcBorders>
            <w:hideMark/>
          </w:tcPr>
          <w:p w:rsidR="00565C5B" w:rsidRDefault="00565C5B">
            <w:pPr>
              <w:tabs>
                <w:tab w:val="num" w:pos="113"/>
              </w:tabs>
              <w:ind w:left="113"/>
              <w:jc w:val="both"/>
            </w:pPr>
            <w:r>
              <w:rPr>
                <w:u w:val="single"/>
              </w:rPr>
              <w:t xml:space="preserve">Социальное обслуживание </w:t>
            </w:r>
            <w:r>
              <w:t>(</w:t>
            </w:r>
            <w:r>
              <w:rPr>
                <w:sz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18" w:type="dxa"/>
            <w:tcBorders>
              <w:top w:val="single" w:sz="4" w:space="0" w:color="auto"/>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r>
              <w:rPr>
                <w:rFonts w:eastAsia="Calibri"/>
                <w:color w:val="000000"/>
                <w:kern w:val="24"/>
                <w:lang w:eastAsia="en-US"/>
              </w:rPr>
              <w:t>7.4</w:t>
            </w:r>
          </w:p>
          <w:p w:rsidR="00565C5B" w:rsidRDefault="00565C5B">
            <w:pPr>
              <w:ind w:left="-108"/>
              <w:jc w:val="center"/>
              <w:rPr>
                <w:rFonts w:cs="Tahoma"/>
              </w:rPr>
            </w:pPr>
          </w:p>
        </w:tc>
        <w:tc>
          <w:tcPr>
            <w:tcW w:w="3875" w:type="dxa"/>
            <w:tcBorders>
              <w:top w:val="single" w:sz="4" w:space="0" w:color="auto"/>
              <w:left w:val="single" w:sz="4" w:space="0" w:color="auto"/>
              <w:bottom w:val="nil"/>
              <w:right w:val="single" w:sz="4" w:space="0" w:color="auto"/>
            </w:tcBorders>
            <w:hideMark/>
          </w:tcPr>
          <w:p w:rsidR="00565C5B" w:rsidRDefault="00565C5B">
            <w:pPr>
              <w:tabs>
                <w:tab w:val="num" w:pos="104"/>
              </w:tabs>
              <w:ind w:left="104"/>
              <w:jc w:val="both"/>
            </w:pPr>
            <w:bookmarkStart w:id="153" w:name="sub_1074"/>
            <w:r>
              <w:rPr>
                <w:u w:val="single"/>
              </w:rPr>
              <w:t>Воздушный транспорт</w:t>
            </w:r>
            <w:bookmarkEnd w:id="153"/>
            <w:r>
              <w:t xml:space="preserve"> </w:t>
            </w:r>
            <w:r>
              <w:rPr>
                <w:sz w:val="22"/>
              </w:rPr>
              <w:t>(размещение вертолетных площадок)</w:t>
            </w:r>
          </w:p>
        </w:tc>
      </w:tr>
      <w:tr w:rsidR="00565C5B" w:rsidTr="00565C5B">
        <w:trPr>
          <w:trHeight w:val="772"/>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vMerge w:val="restart"/>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3.4.1</w:t>
            </w:r>
          </w:p>
        </w:tc>
        <w:tc>
          <w:tcPr>
            <w:tcW w:w="4118" w:type="dxa"/>
            <w:vMerge w:val="restart"/>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Амбулаторно-поликлиническое обслуживание</w:t>
            </w:r>
            <w:r>
              <w:t xml:space="preserve"> </w:t>
            </w:r>
            <w:r>
              <w:rPr>
                <w:sz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8"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3875" w:type="dxa"/>
            <w:tcBorders>
              <w:top w:val="nil"/>
              <w:left w:val="single" w:sz="4" w:space="0" w:color="auto"/>
              <w:bottom w:val="nil"/>
              <w:right w:val="single" w:sz="4" w:space="0" w:color="auto"/>
            </w:tcBorders>
          </w:tcPr>
          <w:p w:rsidR="00565C5B" w:rsidRDefault="00565C5B">
            <w:pPr>
              <w:tabs>
                <w:tab w:val="num" w:pos="104"/>
              </w:tabs>
              <w:ind w:left="104"/>
              <w:jc w:val="both"/>
              <w:rPr>
                <w:rFonts w:eastAsia="Calibri"/>
                <w:color w:val="000000"/>
                <w:kern w:val="24"/>
                <w:lang w:eastAsia="en-US"/>
              </w:rPr>
            </w:pPr>
          </w:p>
        </w:tc>
      </w:tr>
      <w:tr w:rsidR="00565C5B" w:rsidTr="00565C5B">
        <w:trPr>
          <w:trHeight w:val="1048"/>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300" w:type="dxa"/>
            <w:vMerge/>
            <w:tcBorders>
              <w:top w:val="nil"/>
              <w:left w:val="single" w:sz="4" w:space="0" w:color="000000"/>
              <w:bottom w:val="nil"/>
              <w:right w:val="nil"/>
            </w:tcBorders>
            <w:vAlign w:val="center"/>
            <w:hideMark/>
          </w:tcPr>
          <w:p w:rsidR="00565C5B" w:rsidRDefault="00565C5B">
            <w:pPr>
              <w:rPr>
                <w:rFonts w:cs="Tahoma"/>
              </w:rPr>
            </w:pPr>
          </w:p>
        </w:tc>
        <w:tc>
          <w:tcPr>
            <w:tcW w:w="300" w:type="dxa"/>
            <w:vMerge/>
            <w:tcBorders>
              <w:top w:val="nil"/>
              <w:left w:val="single" w:sz="4" w:space="0" w:color="000000"/>
              <w:bottom w:val="nil"/>
              <w:right w:val="single" w:sz="4" w:space="0" w:color="auto"/>
            </w:tcBorders>
            <w:vAlign w:val="center"/>
            <w:hideMark/>
          </w:tcPr>
          <w:p w:rsidR="00565C5B" w:rsidRDefault="00565C5B">
            <w:pPr>
              <w:rPr>
                <w:u w:val="single"/>
              </w:rPr>
            </w:pPr>
          </w:p>
        </w:tc>
        <w:tc>
          <w:tcPr>
            <w:tcW w:w="718" w:type="dxa"/>
            <w:vMerge w:val="restart"/>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3875"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u w:val="single"/>
              </w:rPr>
            </w:pP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3.4.2</w:t>
            </w:r>
          </w:p>
        </w:tc>
        <w:tc>
          <w:tcPr>
            <w:tcW w:w="4118" w:type="dxa"/>
            <w:tcBorders>
              <w:top w:val="nil"/>
              <w:left w:val="single" w:sz="4" w:space="0" w:color="000000"/>
              <w:bottom w:val="nil"/>
              <w:right w:val="single" w:sz="4" w:space="0" w:color="auto"/>
            </w:tcBorders>
            <w:hideMark/>
          </w:tcPr>
          <w:p w:rsidR="00565C5B" w:rsidRDefault="00565C5B">
            <w:pPr>
              <w:tabs>
                <w:tab w:val="num" w:pos="113"/>
              </w:tabs>
              <w:ind w:left="113"/>
              <w:jc w:val="both"/>
            </w:pPr>
            <w:bookmarkStart w:id="154" w:name="sub_10342"/>
            <w:r>
              <w:rPr>
                <w:u w:val="single"/>
              </w:rPr>
              <w:t>Стационарное медицинское обслуживание</w:t>
            </w:r>
            <w:bookmarkEnd w:id="154"/>
            <w:r>
              <w:t xml:space="preserve"> </w:t>
            </w:r>
            <w:r>
              <w:rPr>
                <w:sz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cs="Tahoma"/>
              </w:rPr>
              <w:t>9.2.1</w:t>
            </w:r>
          </w:p>
        </w:tc>
        <w:tc>
          <w:tcPr>
            <w:tcW w:w="4118" w:type="dxa"/>
            <w:tcBorders>
              <w:top w:val="nil"/>
              <w:left w:val="single" w:sz="4" w:space="0" w:color="000000"/>
              <w:bottom w:val="nil"/>
              <w:right w:val="single" w:sz="4" w:space="0" w:color="auto"/>
            </w:tcBorders>
            <w:hideMark/>
          </w:tcPr>
          <w:p w:rsidR="00565C5B" w:rsidRDefault="00565C5B">
            <w:pPr>
              <w:tabs>
                <w:tab w:val="num" w:pos="113"/>
              </w:tabs>
              <w:ind w:left="113"/>
              <w:jc w:val="both"/>
            </w:pPr>
            <w:bookmarkStart w:id="155" w:name="sub_10921"/>
            <w:r>
              <w:rPr>
                <w:u w:val="single"/>
              </w:rPr>
              <w:t>Санаторная деятельность</w:t>
            </w:r>
            <w:bookmarkEnd w:id="155"/>
            <w:r>
              <w:t xml:space="preserve"> </w:t>
            </w:r>
            <w:r>
              <w:rPr>
                <w:sz w:val="22"/>
              </w:rPr>
              <w:t>(размещение санаториев и профилакториев, обеспечивающих оказание услуги по лечению и оздоровлению населения)</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highlight w:val="cyan"/>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cs="Tahoma"/>
              </w:rPr>
              <w:t>4.9</w:t>
            </w:r>
          </w:p>
        </w:tc>
        <w:tc>
          <w:tcPr>
            <w:tcW w:w="4118" w:type="dxa"/>
            <w:tcBorders>
              <w:top w:val="nil"/>
              <w:left w:val="single" w:sz="4" w:space="0" w:color="000000"/>
              <w:bottom w:val="nil"/>
              <w:right w:val="single" w:sz="4" w:space="0" w:color="auto"/>
            </w:tcBorders>
            <w:hideMark/>
          </w:tcPr>
          <w:p w:rsidR="00565C5B" w:rsidRDefault="00565C5B">
            <w:pPr>
              <w:jc w:val="both"/>
              <w:rPr>
                <w:u w:val="single"/>
              </w:rPr>
            </w:pPr>
            <w:r>
              <w:rPr>
                <w:u w:val="single"/>
              </w:rPr>
              <w:t xml:space="preserve">Обслуживание автотранспорта </w:t>
            </w:r>
            <w:r>
              <w:rPr>
                <w:sz w:val="22"/>
                <w:u w:val="single"/>
              </w:rPr>
              <w:t>(</w:t>
            </w:r>
            <w:r>
              <w:rPr>
                <w:sz w:val="22"/>
              </w:rPr>
              <w:t>Размещение постоянных или временных гаражей с несколькими стояночными местами, стоянок (парковок), гаражей, в том числе многоярусных)</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highlight w:val="cyan"/>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cs="Tahoma"/>
              </w:rPr>
              <w:t>3.1</w:t>
            </w:r>
          </w:p>
        </w:tc>
        <w:tc>
          <w:tcPr>
            <w:tcW w:w="4118" w:type="dxa"/>
            <w:tcBorders>
              <w:top w:val="nil"/>
              <w:left w:val="single" w:sz="4" w:space="0" w:color="000000"/>
              <w:bottom w:val="nil"/>
              <w:right w:val="single" w:sz="4" w:space="0" w:color="auto"/>
            </w:tcBorders>
            <w:hideMark/>
          </w:tcPr>
          <w:p w:rsidR="00565C5B" w:rsidRDefault="00565C5B">
            <w:pPr>
              <w:jc w:val="both"/>
              <w:rPr>
                <w:u w:val="single"/>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highlight w:val="cyan"/>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jc w:val="center"/>
              <w:rPr>
                <w:rFonts w:cs="Tahoma"/>
              </w:rPr>
            </w:pPr>
            <w:r>
              <w:rPr>
                <w:rFonts w:eastAsia="Calibri"/>
                <w:color w:val="000000"/>
                <w:kern w:val="24"/>
                <w:lang w:eastAsia="en-US"/>
              </w:rPr>
              <w:t>12.0</w:t>
            </w:r>
          </w:p>
        </w:tc>
        <w:tc>
          <w:tcPr>
            <w:tcW w:w="4118"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highlight w:val="cyan"/>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118"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718" w:type="dxa"/>
            <w:tcBorders>
              <w:top w:val="nil"/>
              <w:left w:val="single" w:sz="4" w:space="0" w:color="auto"/>
              <w:bottom w:val="nil"/>
              <w:right w:val="single" w:sz="4" w:space="0" w:color="auto"/>
            </w:tcBorders>
          </w:tcPr>
          <w:p w:rsidR="00565C5B" w:rsidRDefault="00565C5B">
            <w:pPr>
              <w:jc w:val="both"/>
              <w:rPr>
                <w:rFonts w:eastAsia="Calibri"/>
                <w:color w:val="000000"/>
                <w:kern w:val="24"/>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70"/>
        </w:trPr>
        <w:tc>
          <w:tcPr>
            <w:tcW w:w="570" w:type="dxa"/>
            <w:vMerge w:val="restart"/>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single" w:sz="4" w:space="0" w:color="000000"/>
              <w:left w:val="single" w:sz="4" w:space="0" w:color="000000"/>
              <w:bottom w:val="nil"/>
              <w:right w:val="nil"/>
            </w:tcBorders>
            <w:hideMark/>
          </w:tcPr>
          <w:p w:rsidR="00565C5B" w:rsidRDefault="00565C5B">
            <w:pPr>
              <w:snapToGrid w:val="0"/>
              <w:jc w:val="center"/>
              <w:rPr>
                <w:rFonts w:cs="Tahoma"/>
              </w:rPr>
            </w:pPr>
            <w:r>
              <w:rPr>
                <w:rFonts w:cs="Tahoma"/>
              </w:rPr>
              <w:t>2.1.1</w:t>
            </w:r>
          </w:p>
        </w:tc>
        <w:tc>
          <w:tcPr>
            <w:tcW w:w="4118" w:type="dxa"/>
            <w:tcBorders>
              <w:top w:val="single" w:sz="4" w:space="0" w:color="000000"/>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Малоэтажная многоквартирная жилая застройка </w:t>
            </w:r>
            <w:r>
              <w:rPr>
                <w:rFonts w:eastAsia="Calibri"/>
                <w:color w:val="000000"/>
                <w:kern w:val="2"/>
                <w:sz w:val="22"/>
              </w:rPr>
              <w:t xml:space="preserve">(размещение малоэтажного многоквартирного жилого дома, (дом, пригодный для постоянного проживания, высотой до 3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встроено-пристроенных помещениях малоэтажного многоквартирного дома, если общая площадь таких помещений в малоэтажном многоквартирном доме не </w:t>
            </w:r>
            <w:r>
              <w:rPr>
                <w:rFonts w:eastAsia="Calibri"/>
                <w:color w:val="000000"/>
                <w:kern w:val="2"/>
                <w:sz w:val="22"/>
              </w:rPr>
              <w:lastRenderedPageBreak/>
              <w:t>составляет более 15% общей площади помещений дома)</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u w:val="single"/>
                <w:lang w:eastAsia="en-US"/>
              </w:rPr>
            </w:pPr>
          </w:p>
        </w:tc>
        <w:tc>
          <w:tcPr>
            <w:tcW w:w="3875"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rFonts w:eastAsia="Calibri"/>
                <w:color w:val="000000"/>
                <w:kern w:val="24"/>
                <w:lang w:eastAsia="en-US"/>
              </w:rPr>
            </w:pPr>
          </w:p>
        </w:tc>
      </w:tr>
      <w:tr w:rsidR="00565C5B" w:rsidTr="00565C5B">
        <w:trPr>
          <w:trHeight w:val="141"/>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tcPr>
          <w:p w:rsidR="00565C5B" w:rsidRDefault="00565C5B">
            <w:pPr>
              <w:snapToGrid w:val="0"/>
              <w:jc w:val="center"/>
              <w:rPr>
                <w:rFonts w:cs="Tahoma"/>
              </w:rPr>
            </w:pPr>
            <w:r>
              <w:rPr>
                <w:rFonts w:cs="Tahoma"/>
              </w:rPr>
              <w:t>3.7</w:t>
            </w:r>
          </w:p>
          <w:p w:rsidR="00565C5B" w:rsidRDefault="00565C5B">
            <w:pPr>
              <w:snapToGrid w:val="0"/>
              <w:jc w:val="center"/>
              <w:rPr>
                <w:rFonts w:cs="Tahoma"/>
              </w:rPr>
            </w:pPr>
          </w:p>
        </w:tc>
        <w:tc>
          <w:tcPr>
            <w:tcW w:w="4118"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 xml:space="preserve">Религиозное использование </w:t>
            </w:r>
            <w:r>
              <w:rPr>
                <w:sz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r>
      <w:tr w:rsidR="00565C5B" w:rsidTr="00565C5B">
        <w:trPr>
          <w:trHeight w:val="670"/>
        </w:trPr>
        <w:tc>
          <w:tcPr>
            <w:tcW w:w="570" w:type="dxa"/>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000000"/>
              <w:bottom w:val="single" w:sz="4" w:space="0" w:color="000000"/>
              <w:right w:val="nil"/>
            </w:tcBorders>
            <w:hideMark/>
          </w:tcPr>
          <w:p w:rsidR="00565C5B" w:rsidRDefault="00565C5B">
            <w:pPr>
              <w:ind w:left="-130" w:right="-23"/>
              <w:jc w:val="center"/>
              <w:rPr>
                <w:bCs/>
                <w:iCs/>
                <w:color w:val="000000"/>
              </w:rPr>
            </w:pPr>
            <w:r>
              <w:rPr>
                <w:bCs/>
                <w:iCs/>
                <w:color w:val="000000"/>
              </w:rPr>
              <w:t>4.4</w:t>
            </w:r>
          </w:p>
        </w:tc>
        <w:tc>
          <w:tcPr>
            <w:tcW w:w="4118" w:type="dxa"/>
            <w:tcBorders>
              <w:top w:val="nil"/>
              <w:left w:val="single" w:sz="4" w:space="0" w:color="000000"/>
              <w:bottom w:val="single" w:sz="4" w:space="0" w:color="000000"/>
              <w:right w:val="single" w:sz="4" w:space="0" w:color="auto"/>
            </w:tcBorders>
            <w:hideMark/>
          </w:tcPr>
          <w:p w:rsidR="00565C5B" w:rsidRDefault="00565C5B">
            <w:pPr>
              <w:tabs>
                <w:tab w:val="num" w:pos="8"/>
              </w:tabs>
              <w:ind w:left="150"/>
              <w:jc w:val="both"/>
              <w:rPr>
                <w:rFonts w:eastAsia="Calibri"/>
                <w:color w:val="000000"/>
                <w:kern w:val="24"/>
                <w:u w:val="single"/>
                <w:lang w:eastAsia="en-US"/>
              </w:rPr>
            </w:pPr>
            <w:r>
              <w:rPr>
                <w:u w:val="single"/>
              </w:rPr>
              <w:t>Магазины</w:t>
            </w:r>
            <w: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tc>
        <w:tc>
          <w:tcPr>
            <w:tcW w:w="718" w:type="dxa"/>
            <w:tcBorders>
              <w:top w:val="nil"/>
              <w:left w:val="single" w:sz="4" w:space="0" w:color="auto"/>
              <w:bottom w:val="single" w:sz="4" w:space="0" w:color="000000"/>
              <w:right w:val="single" w:sz="4" w:space="0" w:color="auto"/>
            </w:tcBorders>
          </w:tcPr>
          <w:p w:rsidR="00565C5B" w:rsidRDefault="00565C5B">
            <w:pPr>
              <w:ind w:left="-108"/>
              <w:jc w:val="center"/>
              <w:rPr>
                <w:rFonts w:eastAsia="Calibri"/>
                <w:color w:val="000000"/>
                <w:kern w:val="24"/>
                <w:lang w:eastAsia="en-US"/>
              </w:rPr>
            </w:pPr>
          </w:p>
        </w:tc>
        <w:tc>
          <w:tcPr>
            <w:tcW w:w="3875" w:type="dxa"/>
            <w:tcBorders>
              <w:top w:val="nil"/>
              <w:left w:val="single" w:sz="4" w:space="0" w:color="auto"/>
              <w:bottom w:val="single" w:sz="4" w:space="0" w:color="000000"/>
              <w:right w:val="single" w:sz="4" w:space="0" w:color="auto"/>
            </w:tcBorders>
          </w:tcPr>
          <w:p w:rsidR="00565C5B" w:rsidRDefault="00565C5B">
            <w:pPr>
              <w:ind w:left="317"/>
              <w:jc w:val="both"/>
              <w:rPr>
                <w:u w:val="single"/>
              </w:rPr>
            </w:pPr>
          </w:p>
        </w:tc>
      </w:tr>
      <w:tr w:rsidR="00565C5B" w:rsidTr="00565C5B">
        <w:trPr>
          <w:trHeight w:val="145"/>
        </w:trPr>
        <w:tc>
          <w:tcPr>
            <w:tcW w:w="570" w:type="dxa"/>
            <w:tcBorders>
              <w:top w:val="nil"/>
              <w:left w:val="single" w:sz="4" w:space="0" w:color="000000"/>
              <w:bottom w:val="single" w:sz="4" w:space="0" w:color="000000"/>
              <w:right w:val="nil"/>
            </w:tcBorders>
            <w:hideMark/>
          </w:tcPr>
          <w:p w:rsidR="00565C5B" w:rsidRDefault="00565C5B">
            <w:pPr>
              <w:snapToGrid w:val="0"/>
              <w:jc w:val="center"/>
              <w:rPr>
                <w:rFonts w:eastAsia="Calibri"/>
                <w:color w:val="000000"/>
                <w:kern w:val="24"/>
                <w:highlight w:val="cyan"/>
              </w:rPr>
            </w:pPr>
            <w:r>
              <w:rPr>
                <w:bCs/>
                <w:color w:val="000000"/>
              </w:rPr>
              <w:t>3.</w:t>
            </w: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rPr>
          <w:trHeight w:val="158"/>
        </w:trPr>
        <w:tc>
          <w:tcPr>
            <w:tcW w:w="570" w:type="dxa"/>
            <w:vMerge w:val="restart"/>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317"/>
              <w:jc w:val="both"/>
              <w:rPr>
                <w:u w:val="single"/>
              </w:rPr>
            </w:pPr>
            <w:r>
              <w:rPr>
                <w:bCs/>
                <w:iCs/>
                <w:u w:val="single"/>
              </w:rPr>
              <w:t>Для земельных участков учреждений здравоохранения и социального обеспечения с кодами ВРИ 3.2,3.4.1,3.4.2,9.2.1</w:t>
            </w:r>
          </w:p>
        </w:tc>
      </w:tr>
      <w:tr w:rsidR="00565C5B" w:rsidTr="00565C5B">
        <w:trPr>
          <w:trHeight w:val="16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5,00 га"/>
              </w:smartTagPr>
              <w:r>
                <w:rPr>
                  <w:bCs/>
                  <w:iCs/>
                </w:rPr>
                <w:t>5,00 га</w:t>
              </w:r>
            </w:smartTag>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5 этажей</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317"/>
              <w:jc w:val="center"/>
              <w:rPr>
                <w:u w:val="single"/>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right="34"/>
              <w:jc w:val="both"/>
              <w:rPr>
                <w:bCs/>
                <w:iCs/>
              </w:rPr>
            </w:pPr>
            <w:r>
              <w:rPr>
                <w:bCs/>
                <w:iCs/>
              </w:rPr>
              <w:t>100%</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176"/>
              <w:jc w:val="center"/>
              <w:rPr>
                <w:bCs/>
                <w:iCs/>
              </w:rPr>
            </w:pPr>
            <w:r>
              <w:rPr>
                <w:bCs/>
                <w:iCs/>
                <w:u w:val="single"/>
              </w:rPr>
              <w:t>Для  земельных участков малоэтажной многоквартирной жилой застройки с кодом ВРИ 2.1.1</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4 этажа</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40%</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176"/>
              <w:jc w:val="center"/>
              <w:rPr>
                <w:bCs/>
                <w:iCs/>
              </w:rPr>
            </w:pPr>
            <w:r>
              <w:rPr>
                <w:bCs/>
                <w:iCs/>
                <w:u w:val="single"/>
              </w:rPr>
              <w:t>Для земельных участков с кодами ВРИ 3.7,4.4,4.9,7.4,12.0</w:t>
            </w: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nil"/>
              <w:left w:val="single" w:sz="4" w:space="0" w:color="auto"/>
              <w:bottom w:val="single" w:sz="4" w:space="0" w:color="000000"/>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p w:rsidR="00565C5B" w:rsidRDefault="00565C5B">
            <w:pPr>
              <w:ind w:left="176"/>
              <w:jc w:val="both"/>
              <w:rPr>
                <w:bCs/>
                <w:iCs/>
              </w:rPr>
            </w:pPr>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rPr>
                <w:bCs/>
                <w:iCs/>
              </w:rPr>
            </w:pPr>
            <w:r>
              <w:rPr>
                <w:bCs/>
                <w:iCs/>
              </w:rPr>
              <w:t xml:space="preserve">Минимальные отступы от границ земельных </w:t>
            </w:r>
            <w:r>
              <w:rPr>
                <w:bCs/>
                <w:iCs/>
              </w:rPr>
              <w:lastRenderedPageBreak/>
              <w:t>участков в целях определения мест допустимого размещения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lastRenderedPageBreak/>
                <w:t>3 м</w:t>
              </w:r>
            </w:smartTag>
          </w:p>
        </w:tc>
      </w:tr>
      <w:tr w:rsidR="00565C5B" w:rsidTr="00565C5B">
        <w:trPr>
          <w:trHeight w:val="70"/>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5 м"/>
              </w:smartTagPr>
              <w:r>
                <w:rPr>
                  <w:bCs/>
                  <w:iCs/>
                </w:rPr>
                <w:t>35 м</w:t>
              </w:r>
            </w:smartTag>
          </w:p>
        </w:tc>
      </w:tr>
      <w:tr w:rsidR="00565C5B" w:rsidTr="00565C5B">
        <w:trPr>
          <w:trHeight w:val="152"/>
        </w:trPr>
        <w:tc>
          <w:tcPr>
            <w:tcW w:w="300" w:type="dxa"/>
            <w:vMerge/>
            <w:tcBorders>
              <w:top w:val="nil"/>
              <w:left w:val="single" w:sz="4" w:space="0" w:color="000000"/>
              <w:bottom w:val="single" w:sz="4" w:space="0" w:color="000000"/>
              <w:right w:val="nil"/>
            </w:tcBorders>
            <w:vAlign w:val="center"/>
            <w:hideMark/>
          </w:tcPr>
          <w:p w:rsidR="00565C5B" w:rsidRDefault="00565C5B">
            <w:pPr>
              <w:rPr>
                <w:rFonts w:eastAsia="Calibri"/>
                <w:color w:val="000000"/>
                <w:kern w:val="24"/>
                <w:highlight w:val="cyan"/>
              </w:rPr>
            </w:pPr>
          </w:p>
        </w:tc>
        <w:tc>
          <w:tcPr>
            <w:tcW w:w="4862" w:type="dxa"/>
            <w:gridSpan w:val="2"/>
            <w:tcBorders>
              <w:top w:val="nil"/>
              <w:left w:val="single" w:sz="4" w:space="0" w:color="000000"/>
              <w:bottom w:val="single" w:sz="4" w:space="0" w:color="000000"/>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nil"/>
              <w:left w:val="single" w:sz="4" w:space="0" w:color="auto"/>
              <w:bottom w:val="single" w:sz="4" w:space="0" w:color="000000"/>
              <w:right w:val="single" w:sz="4" w:space="0" w:color="auto"/>
            </w:tcBorders>
            <w:hideMark/>
          </w:tcPr>
          <w:p w:rsidR="00565C5B" w:rsidRDefault="00565C5B">
            <w:pPr>
              <w:ind w:left="176"/>
              <w:jc w:val="both"/>
              <w:rPr>
                <w:bCs/>
                <w:iCs/>
              </w:rPr>
            </w:pPr>
            <w:r>
              <w:rPr>
                <w:bCs/>
                <w:iCs/>
              </w:rPr>
              <w:t>80%</w:t>
            </w:r>
          </w:p>
        </w:tc>
      </w:tr>
      <w:tr w:rsidR="00565C5B" w:rsidTr="00565C5B">
        <w:trPr>
          <w:trHeight w:val="152"/>
        </w:trPr>
        <w:tc>
          <w:tcPr>
            <w:tcW w:w="570" w:type="dxa"/>
            <w:tcBorders>
              <w:top w:val="nil"/>
              <w:left w:val="single" w:sz="4" w:space="0" w:color="000000"/>
              <w:bottom w:val="single" w:sz="4" w:space="0" w:color="000000"/>
              <w:right w:val="nil"/>
            </w:tcBorders>
            <w:hideMark/>
          </w:tcPr>
          <w:p w:rsidR="00565C5B" w:rsidRDefault="00565C5B">
            <w:pPr>
              <w:snapToGrid w:val="0"/>
              <w:jc w:val="center"/>
              <w:rPr>
                <w:rFonts w:eastAsia="Calibri"/>
                <w:color w:val="000000"/>
                <w:kern w:val="24"/>
              </w:rPr>
            </w:pPr>
            <w:r>
              <w:rPr>
                <w:rFonts w:eastAsia="Calibri"/>
                <w:color w:val="000000"/>
                <w:kern w:val="24"/>
              </w:rPr>
              <w:t>4.</w:t>
            </w: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ind w:left="176"/>
              <w:jc w:val="center"/>
              <w:rPr>
                <w:bCs/>
                <w:iCs/>
              </w:rPr>
            </w:pPr>
            <w:r>
              <w:rPr>
                <w:bCs/>
                <w:iCs/>
              </w:rPr>
              <w:t>Архитектурно-строительные требования</w:t>
            </w:r>
          </w:p>
        </w:tc>
      </w:tr>
      <w:tr w:rsidR="00565C5B" w:rsidTr="00565C5B">
        <w:trPr>
          <w:trHeight w:val="152"/>
        </w:trPr>
        <w:tc>
          <w:tcPr>
            <w:tcW w:w="570" w:type="dxa"/>
            <w:tcBorders>
              <w:top w:val="nil"/>
              <w:left w:val="single" w:sz="4" w:space="0" w:color="000000"/>
              <w:bottom w:val="single" w:sz="4" w:space="0" w:color="000000"/>
              <w:right w:val="nil"/>
            </w:tcBorders>
          </w:tcPr>
          <w:p w:rsidR="00565C5B" w:rsidRDefault="00565C5B">
            <w:pPr>
              <w:snapToGrid w:val="0"/>
              <w:jc w:val="center"/>
              <w:rPr>
                <w:rFonts w:eastAsia="Calibri"/>
                <w:color w:val="000000"/>
                <w:kern w:val="24"/>
                <w:highlight w:val="cyan"/>
              </w:rPr>
            </w:pPr>
          </w:p>
        </w:tc>
        <w:tc>
          <w:tcPr>
            <w:tcW w:w="9455" w:type="dxa"/>
            <w:gridSpan w:val="4"/>
            <w:tcBorders>
              <w:top w:val="nil"/>
              <w:left w:val="single" w:sz="4" w:space="0" w:color="000000"/>
              <w:bottom w:val="single" w:sz="4" w:space="0" w:color="000000"/>
              <w:right w:val="single" w:sz="4" w:space="0" w:color="auto"/>
            </w:tcBorders>
            <w:hideMark/>
          </w:tcPr>
          <w:p w:rsidR="00565C5B" w:rsidRDefault="00565C5B">
            <w:pPr>
              <w:tabs>
                <w:tab w:val="num" w:pos="387"/>
              </w:tabs>
              <w:ind w:firstLine="387"/>
              <w:jc w:val="both"/>
              <w:rPr>
                <w:bCs/>
                <w:iCs/>
              </w:rPr>
            </w:pPr>
            <w:r>
              <w:t xml:space="preserve">Минимальное расстояние от зданий, строений, сооружений до красной линии улиц - </w:t>
            </w:r>
            <w:smartTag w:uri="urn:schemas-microsoft-com:office:smarttags" w:element="metricconverter">
              <w:smartTagPr>
                <w:attr w:name="ProductID" w:val="5 м"/>
              </w:smartTagPr>
              <w:r>
                <w:t>5 м</w:t>
              </w:r>
            </w:smartTag>
            <w:r>
              <w:t>.</w:t>
            </w:r>
          </w:p>
          <w:p w:rsidR="00565C5B" w:rsidRDefault="00565C5B">
            <w:pPr>
              <w:tabs>
                <w:tab w:val="num" w:pos="387"/>
              </w:tabs>
              <w:ind w:firstLine="387"/>
              <w:jc w:val="both"/>
              <w:rPr>
                <w:bCs/>
                <w:iCs/>
              </w:rPr>
            </w:pPr>
            <w:r>
              <w:t>Поликлиники на жилых территориях необходимо размещать с учетом радиуса пешеходной доступности  - 1000м, как правило, на обособленных земельных участках, с соблюдением санитарно-гигиенических требований.</w:t>
            </w:r>
          </w:p>
          <w:p w:rsidR="00565C5B" w:rsidRDefault="00565C5B">
            <w:pPr>
              <w:tabs>
                <w:tab w:val="num" w:pos="387"/>
              </w:tabs>
              <w:ind w:firstLine="387"/>
              <w:jc w:val="both"/>
              <w:rPr>
                <w:highlight w:val="yellow"/>
              </w:rPr>
            </w:pPr>
            <w:r>
              <w:t xml:space="preserve">Аптеки, раздаточные пункты, кабинеты врачей общей практики размещаются встроено-пристроенными в жилой застройке и должны быть отделены от жилых помещений противопожарными стенами </w:t>
            </w:r>
            <w:r>
              <w:rPr>
                <w:lang w:val="en-US"/>
              </w:rPr>
              <w:t>I</w:t>
            </w:r>
            <w:r>
              <w:t>-го типа и иметь самостоятельные выходы наружу. Здания многофункционального использования с квартирами на верхних этажах и размещением в нижних этажах офисов и объектов обслуживающего назначения при условии поэтажного разделения различных видов использования.</w:t>
            </w:r>
          </w:p>
          <w:p w:rsidR="00565C5B" w:rsidRDefault="00565C5B">
            <w:pPr>
              <w:tabs>
                <w:tab w:val="num" w:pos="387"/>
              </w:tabs>
              <w:ind w:firstLine="387"/>
              <w:jc w:val="both"/>
            </w:pPr>
            <w:r>
              <w:t>Требуемое расчетное количество машино-мест для парковки легковых автомобилей в границах земельного участка:</w:t>
            </w:r>
          </w:p>
          <w:p w:rsidR="00565C5B" w:rsidRDefault="00565C5B">
            <w:pPr>
              <w:numPr>
                <w:ilvl w:val="0"/>
                <w:numId w:val="42"/>
              </w:numPr>
              <w:tabs>
                <w:tab w:val="num" w:pos="0"/>
                <w:tab w:val="num" w:pos="322"/>
              </w:tabs>
              <w:suppressAutoHyphens/>
              <w:ind w:left="322" w:hanging="207"/>
              <w:jc w:val="both"/>
            </w:pPr>
            <w:r>
              <w:t>для поликлиник не менее 2 машино-мест на 100 посещений;</w:t>
            </w:r>
          </w:p>
          <w:p w:rsidR="00565C5B" w:rsidRDefault="00565C5B">
            <w:pPr>
              <w:numPr>
                <w:ilvl w:val="0"/>
                <w:numId w:val="42"/>
              </w:numPr>
              <w:tabs>
                <w:tab w:val="num" w:pos="0"/>
                <w:tab w:val="num" w:pos="322"/>
              </w:tabs>
              <w:suppressAutoHyphens/>
              <w:ind w:left="322" w:hanging="207"/>
              <w:jc w:val="both"/>
            </w:pPr>
            <w:r>
              <w:t>для больниц не менее 3 машино-мест на 100 коек.</w:t>
            </w:r>
          </w:p>
        </w:tc>
      </w:tr>
      <w:tr w:rsidR="00565C5B" w:rsidTr="00565C5B">
        <w:trPr>
          <w:trHeight w:val="152"/>
        </w:trPr>
        <w:tc>
          <w:tcPr>
            <w:tcW w:w="10025" w:type="dxa"/>
            <w:gridSpan w:val="5"/>
            <w:tcBorders>
              <w:top w:val="nil"/>
              <w:left w:val="single" w:sz="4" w:space="0" w:color="000000"/>
              <w:bottom w:val="single" w:sz="4" w:space="0" w:color="000000"/>
              <w:right w:val="single" w:sz="4" w:space="0" w:color="auto"/>
            </w:tcBorders>
            <w:hideMark/>
          </w:tcPr>
          <w:p w:rsidR="00565C5B" w:rsidRDefault="00565C5B">
            <w:pPr>
              <w:ind w:left="176"/>
              <w:jc w:val="center"/>
              <w:rPr>
                <w:bCs/>
                <w:iCs/>
              </w:rPr>
            </w:pPr>
            <w:r>
              <w:rPr>
                <w:rFonts w:cs="Tahoma"/>
              </w:rPr>
              <w:t>Ограничения использования земельных участков и объектов капитального строительства</w:t>
            </w:r>
          </w:p>
        </w:tc>
      </w:tr>
      <w:tr w:rsidR="00565C5B" w:rsidTr="00565C5B">
        <w:trPr>
          <w:trHeight w:val="152"/>
        </w:trPr>
        <w:tc>
          <w:tcPr>
            <w:tcW w:w="570" w:type="dxa"/>
            <w:tcBorders>
              <w:top w:val="nil"/>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862" w:type="dxa"/>
            <w:gridSpan w:val="2"/>
            <w:tcBorders>
              <w:top w:val="nil"/>
              <w:left w:val="single" w:sz="4" w:space="0" w:color="000000"/>
              <w:bottom w:val="single" w:sz="4" w:space="0" w:color="auto"/>
              <w:right w:val="single" w:sz="4" w:space="0" w:color="auto"/>
            </w:tcBorders>
          </w:tcPr>
          <w:p w:rsidR="00565C5B" w:rsidRDefault="00565C5B">
            <w:pPr>
              <w:tabs>
                <w:tab w:val="left" w:pos="1155"/>
              </w:tabs>
              <w:snapToGrid w:val="0"/>
              <w:rPr>
                <w:rFonts w:cs="Tahoma"/>
              </w:rPr>
            </w:pPr>
            <w:r>
              <w:rPr>
                <w:rFonts w:cs="Tahoma"/>
              </w:rPr>
              <w:t xml:space="preserve">Санитарно-гигиенические и экологические </w:t>
            </w:r>
          </w:p>
          <w:p w:rsidR="00565C5B" w:rsidRDefault="00565C5B">
            <w:pPr>
              <w:tabs>
                <w:tab w:val="left" w:pos="1155"/>
              </w:tabs>
              <w:jc w:val="both"/>
              <w:rPr>
                <w:rFonts w:cs="Tahoma"/>
              </w:rPr>
            </w:pPr>
            <w:r>
              <w:rPr>
                <w:rFonts w:cs="Tahoma"/>
              </w:rPr>
              <w:t>требования.</w:t>
            </w:r>
          </w:p>
          <w:p w:rsidR="00565C5B" w:rsidRDefault="00565C5B">
            <w:pPr>
              <w:tabs>
                <w:tab w:val="left" w:pos="1155"/>
              </w:tabs>
              <w:jc w:val="both"/>
              <w:rPr>
                <w:rFonts w:cs="Tahoma"/>
              </w:rPr>
            </w:pPr>
          </w:p>
        </w:tc>
        <w:tc>
          <w:tcPr>
            <w:tcW w:w="4593" w:type="dxa"/>
            <w:gridSpan w:val="2"/>
            <w:tcBorders>
              <w:top w:val="nil"/>
              <w:left w:val="single" w:sz="4" w:space="0" w:color="auto"/>
              <w:bottom w:val="single" w:sz="4" w:space="0" w:color="auto"/>
              <w:right w:val="single" w:sz="4" w:space="0" w:color="auto"/>
            </w:tcBorders>
            <w:hideMark/>
          </w:tcPr>
          <w:p w:rsidR="00565C5B" w:rsidRDefault="00565C5B">
            <w:pPr>
              <w:widowControl w:val="0"/>
              <w:numPr>
                <w:ilvl w:val="0"/>
                <w:numId w:val="48"/>
              </w:numPr>
              <w:tabs>
                <w:tab w:val="left" w:pos="420"/>
                <w:tab w:val="left" w:pos="1155"/>
              </w:tabs>
              <w:suppressAutoHyphens/>
              <w:snapToGrid w:val="0"/>
              <w:jc w:val="both"/>
              <w:rPr>
                <w:rFonts w:cs="Tahoma"/>
              </w:rPr>
            </w:pPr>
            <w:r>
              <w:rPr>
                <w:rFonts w:cs="Tahoma"/>
              </w:rPr>
              <w:t>Рекомендуемая площадь озеленения земельного участка –   50 % территории.</w:t>
            </w:r>
          </w:p>
          <w:p w:rsidR="00565C5B" w:rsidRDefault="00565C5B">
            <w:pPr>
              <w:widowControl w:val="0"/>
              <w:numPr>
                <w:ilvl w:val="0"/>
                <w:numId w:val="48"/>
              </w:numPr>
              <w:tabs>
                <w:tab w:val="left" w:pos="420"/>
                <w:tab w:val="left" w:pos="1155"/>
              </w:tabs>
              <w:suppressAutoHyphens/>
              <w:jc w:val="both"/>
              <w:rPr>
                <w:rFonts w:cs="Tahoma"/>
              </w:rPr>
            </w:pPr>
            <w:r>
              <w:rPr>
                <w:rFonts w:cs="Tahoma"/>
              </w:rPr>
              <w:t>При размещении поликлиник, женских консультаций, стоматологических кабинетов, встроенных в жилые дома – строгое соблюдение гигиенических и санитарных требований в соответствии с существующими нормативными документами при согласовании с ТО ТУ Роспотребнадзора.</w:t>
            </w:r>
          </w:p>
          <w:p w:rsidR="00565C5B" w:rsidRDefault="00565C5B">
            <w:pPr>
              <w:widowControl w:val="0"/>
              <w:numPr>
                <w:ilvl w:val="0"/>
                <w:numId w:val="48"/>
              </w:numPr>
              <w:tabs>
                <w:tab w:val="left" w:pos="420"/>
                <w:tab w:val="left" w:pos="1155"/>
              </w:tabs>
              <w:suppressAutoHyphens/>
              <w:jc w:val="both"/>
              <w:rPr>
                <w:rFonts w:cs="Tahoma"/>
              </w:rPr>
            </w:pPr>
            <w:r>
              <w:rPr>
                <w:rFonts w:cs="Tahoma"/>
              </w:rPr>
              <w:t>Лечебно-профилактические и оздоровительные учреждения общего пользования не допускается размещать на территориях санитарно-защитных зон (СанПиН 2.2.1/2.1.1.1200-03).</w:t>
            </w:r>
          </w:p>
        </w:tc>
      </w:tr>
      <w:tr w:rsidR="00565C5B" w:rsidTr="00565C5B">
        <w:trPr>
          <w:trHeight w:val="152"/>
        </w:trPr>
        <w:tc>
          <w:tcPr>
            <w:tcW w:w="570" w:type="dxa"/>
            <w:tcBorders>
              <w:top w:val="single" w:sz="4" w:space="0" w:color="auto"/>
              <w:left w:val="single" w:sz="4" w:space="0" w:color="000000"/>
              <w:bottom w:val="single" w:sz="4" w:space="0" w:color="000000"/>
              <w:right w:val="nil"/>
            </w:tcBorders>
          </w:tcPr>
          <w:p w:rsidR="00565C5B" w:rsidRDefault="00565C5B">
            <w:pPr>
              <w:jc w:val="both"/>
              <w:rPr>
                <w:rFonts w:eastAsia="Calibri"/>
                <w:color w:val="000000"/>
                <w:kern w:val="24"/>
              </w:rPr>
            </w:pPr>
          </w:p>
        </w:tc>
        <w:tc>
          <w:tcPr>
            <w:tcW w:w="4862" w:type="dxa"/>
            <w:gridSpan w:val="2"/>
            <w:tcBorders>
              <w:top w:val="single" w:sz="4" w:space="0" w:color="auto"/>
              <w:left w:val="single" w:sz="4" w:space="0" w:color="000000"/>
              <w:bottom w:val="single" w:sz="4" w:space="0" w:color="000000"/>
              <w:right w:val="single" w:sz="4" w:space="0" w:color="auto"/>
            </w:tcBorders>
            <w:hideMark/>
          </w:tcPr>
          <w:p w:rsidR="00565C5B" w:rsidRDefault="00565C5B">
            <w:pPr>
              <w:tabs>
                <w:tab w:val="left" w:pos="1155"/>
              </w:tabs>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4593" w:type="dxa"/>
            <w:gridSpan w:val="2"/>
            <w:tcBorders>
              <w:top w:val="single" w:sz="4" w:space="0" w:color="auto"/>
              <w:left w:val="single" w:sz="4" w:space="0" w:color="auto"/>
              <w:bottom w:val="single" w:sz="4" w:space="0" w:color="000000"/>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 xml:space="preserve">6) объектами использования атомной энергии, пунктами хранения ядерных материалов и </w:t>
            </w:r>
            <w:r>
              <w:lastRenderedPageBreak/>
              <w:t>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rPr>
          <w:rFonts w:cs="Tahoma"/>
          <w:b/>
        </w:rPr>
      </w:pPr>
    </w:p>
    <w:p w:rsidR="00565C5B" w:rsidRDefault="00565C5B" w:rsidP="00565C5B">
      <w:r>
        <w:t>2.Описание прохождения границ зоны учреждений здравоохранения:</w:t>
      </w:r>
    </w:p>
    <w:p w:rsidR="00565C5B" w:rsidRDefault="00565C5B" w:rsidP="00565C5B">
      <w:pPr>
        <w:ind w:firstLine="567"/>
        <w:jc w:val="both"/>
      </w:pPr>
      <w:r>
        <w:t>Населенный пункт город Павловск (1)</w:t>
      </w:r>
    </w:p>
    <w:p w:rsidR="00565C5B" w:rsidRDefault="00565C5B" w:rsidP="00565C5B"/>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279, 280, 281, 282.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382410.78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2149100.56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382383.93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2149151.44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382301.57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2149104.08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382328.85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2149057.69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645, 646, 647, 648, 649.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381004.58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2150014.65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2150170.88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380892.16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2150140.9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380895.35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2150069.37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380897.07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2150020.89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661, 662, 663, 664, 665.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380973.79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2150282.05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381202.35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2150402.06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381104.83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2150581.16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380966.91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2150594.52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380895.77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2150429.76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939, 940, 941", </w:t>
            </w:r>
            <w:smartTag w:uri="urn:schemas-microsoft-com:office:smarttags" w:element="metricconverter">
              <w:smartTagPr>
                <w:attr w:name="ProductID" w:val="943’"/>
              </w:smartTagPr>
              <w:r>
                <w:t>943’</w:t>
              </w:r>
            </w:smartTag>
            <w:r>
              <w:t xml:space="preserve">, </w:t>
            </w:r>
            <w:smartTag w:uri="urn:schemas-microsoft-com:office:smarttags" w:element="metricconverter">
              <w:smartTagPr>
                <w:attr w:name="ProductID" w:val="942’"/>
              </w:smartTagPr>
              <w:r>
                <w:t>942’</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382017.87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2151774.45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2151924.01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2151881.69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381894.51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2151762.6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381906.58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2151730.5</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lang w:val="en-US"/>
              </w:rPr>
              <w:t xml:space="preserve">1061, </w:t>
            </w:r>
            <w:r>
              <w:t>1062, 1063, 1064, 1065, 1066, 1067, 1068.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380808.72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2151225.68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380759.03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2151015.52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380467.94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2151096.3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380504.01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2151229.52</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380556.53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2151219.23</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2151228.88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380619.93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2151212.79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380638.63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2151278.52</w:t>
            </w:r>
          </w:p>
        </w:tc>
      </w:tr>
      <w:tr w:rsidR="00565C5B" w:rsidTr="00565C5B">
        <w:trPr>
          <w:trHeight w:val="9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О 5/1/6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1247, 1248, 1249, 1250, 1251, 1252.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381539.29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2152643.03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2152483.43</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2152455.09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381473.75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2152503.08</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381378.97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2152481.59</w:t>
            </w:r>
          </w:p>
        </w:tc>
      </w:tr>
      <w:tr w:rsidR="00565C5B" w:rsidTr="00565C5B">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381351.08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2152532.82</w:t>
            </w:r>
          </w:p>
        </w:tc>
      </w:tr>
    </w:tbl>
    <w:p w:rsidR="00565C5B" w:rsidRDefault="00565C5B" w:rsidP="00565C5B"/>
    <w:p w:rsidR="00565C5B" w:rsidRDefault="00565C5B" w:rsidP="00565C5B">
      <w:pPr>
        <w:pStyle w:val="30"/>
        <w:numPr>
          <w:ilvl w:val="2"/>
          <w:numId w:val="4"/>
        </w:numPr>
        <w:suppressAutoHyphens/>
        <w:spacing w:before="240" w:after="60" w:line="240" w:lineRule="auto"/>
        <w:jc w:val="left"/>
        <w:rPr>
          <w:rFonts w:ascii="Times New Roman" w:hAnsi="Times New Roman"/>
        </w:rPr>
      </w:pPr>
      <w:bookmarkStart w:id="156" w:name="_Toc168826912"/>
      <w:r>
        <w:rPr>
          <w:rFonts w:ascii="Times New Roman" w:hAnsi="Times New Roman"/>
        </w:rPr>
        <w:t xml:space="preserve"> </w:t>
      </w:r>
      <w:bookmarkStart w:id="157" w:name="_Toc510168235"/>
      <w:r>
        <w:rPr>
          <w:rFonts w:ascii="Times New Roman" w:hAnsi="Times New Roman"/>
        </w:rPr>
        <w:t>Статья 10.5.   Производственные зоны</w:t>
      </w:r>
      <w:bookmarkEnd w:id="156"/>
      <w:bookmarkEnd w:id="157"/>
    </w:p>
    <w:p w:rsidR="00565C5B" w:rsidRDefault="00565C5B" w:rsidP="00565C5B">
      <w:pPr>
        <w:jc w:val="right"/>
        <w:outlineLvl w:val="0"/>
        <w:rPr>
          <w:rFonts w:cs="Tahoma"/>
          <w:b/>
        </w:rPr>
      </w:pPr>
      <w:r>
        <w:rPr>
          <w:rFonts w:cs="Tahoma"/>
          <w:b/>
        </w:rPr>
        <w:t>Индекс зоны П 1</w:t>
      </w:r>
    </w:p>
    <w:p w:rsidR="00565C5B" w:rsidRDefault="00565C5B" w:rsidP="00565C5B">
      <w:pPr>
        <w:tabs>
          <w:tab w:val="left" w:pos="1155"/>
        </w:tabs>
        <w:ind w:left="4395"/>
        <w:jc w:val="right"/>
        <w:rPr>
          <w:rFonts w:cs="Tahoma"/>
          <w:b/>
        </w:rPr>
      </w:pPr>
      <w:r>
        <w:rPr>
          <w:rFonts w:cs="Tahoma"/>
          <w:b/>
        </w:rPr>
        <w:t>Зона промышленных, коммунальных предприятий и транспортных хозяйств</w:t>
      </w:r>
    </w:p>
    <w:p w:rsidR="00565C5B" w:rsidRDefault="00565C5B" w:rsidP="00565C5B">
      <w:pPr>
        <w:tabs>
          <w:tab w:val="left" w:pos="1155"/>
        </w:tabs>
        <w:jc w:val="center"/>
        <w:rPr>
          <w:rFonts w:cs="Tahoma"/>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промышленных, коммунальных предприятий и транспортных хозяйств:</w:t>
      </w:r>
    </w:p>
    <w:p w:rsidR="00565C5B" w:rsidRDefault="00565C5B" w:rsidP="00565C5B">
      <w:pPr>
        <w:tabs>
          <w:tab w:val="left" w:pos="1155"/>
        </w:tabs>
        <w:ind w:firstLine="567"/>
        <w:rPr>
          <w:rFonts w:cs="Tahoma"/>
        </w:rPr>
      </w:pPr>
      <w:r>
        <w:t xml:space="preserve">в населенном пункте </w:t>
      </w:r>
      <w:r>
        <w:rPr>
          <w:rFonts w:cs="Tahoma"/>
        </w:rPr>
        <w:t>город Павловск (1)</w:t>
      </w:r>
      <w:r>
        <w:rPr>
          <w:rFonts w:cs="Tahoma"/>
        </w:rPr>
        <w:tab/>
        <w:t>27 участков.</w:t>
      </w:r>
    </w:p>
    <w:p w:rsidR="00565C5B" w:rsidRDefault="00565C5B" w:rsidP="00565C5B">
      <w:pPr>
        <w:tabs>
          <w:tab w:val="left" w:pos="1155"/>
        </w:tabs>
        <w:ind w:firstLine="567"/>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829"/>
        <w:gridCol w:w="3251"/>
        <w:gridCol w:w="862"/>
        <w:gridCol w:w="4537"/>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77"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536"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1447"/>
        </w:trPr>
        <w:tc>
          <w:tcPr>
            <w:tcW w:w="570" w:type="dxa"/>
            <w:vMerge w:val="restart"/>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829" w:type="dxa"/>
            <w:vMerge w:val="restart"/>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4.9.1</w:t>
            </w:r>
          </w:p>
        </w:tc>
        <w:tc>
          <w:tcPr>
            <w:tcW w:w="3250" w:type="dxa"/>
            <w:vMerge w:val="restart"/>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Объекты придорожного сервиса</w:t>
            </w:r>
            <w:r>
              <w:rPr>
                <w:rFonts w:eastAsia="Calibri"/>
                <w:color w:val="000000"/>
                <w:kern w:val="24"/>
                <w:lang w:eastAsia="en-US"/>
              </w:rPr>
              <w:t xml:space="preserve"> </w:t>
            </w:r>
            <w:r>
              <w:rPr>
                <w:rFonts w:eastAsia="Calibri"/>
                <w:color w:val="000000"/>
                <w:kern w:val="24"/>
                <w:sz w:val="22"/>
                <w:lang w:eastAsia="en-US"/>
              </w:rPr>
              <w:t xml:space="preserve">(размещение автозаправочных станций (бензиновых, газовых); размещение магазинов сопутствующей торговли, </w:t>
            </w:r>
            <w:r>
              <w:rPr>
                <w:rFonts w:eastAsia="Calibri"/>
                <w:color w:val="000000"/>
                <w:kern w:val="24"/>
                <w:sz w:val="22"/>
                <w:lang w:eastAsia="en-US"/>
              </w:rPr>
              <w:lastRenderedPageBreak/>
              <w:t>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62"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lastRenderedPageBreak/>
              <w:t>4.4</w:t>
            </w:r>
          </w:p>
        </w:tc>
        <w:tc>
          <w:tcPr>
            <w:tcW w:w="4536" w:type="dxa"/>
            <w:tcBorders>
              <w:top w:val="single" w:sz="4" w:space="0" w:color="auto"/>
              <w:left w:val="single" w:sz="4" w:space="0" w:color="auto"/>
              <w:bottom w:val="nil"/>
              <w:right w:val="single" w:sz="4" w:space="0" w:color="auto"/>
            </w:tcBorders>
            <w:hideMark/>
          </w:tcPr>
          <w:p w:rsidR="00565C5B" w:rsidRDefault="00565C5B">
            <w:pPr>
              <w:jc w:val="both"/>
            </w:pPr>
            <w:r>
              <w:rPr>
                <w:rFonts w:eastAsia="Calibri"/>
                <w:color w:val="000000"/>
                <w:kern w:val="24"/>
                <w:u w:val="single"/>
                <w:lang w:eastAsia="en-US"/>
              </w:rPr>
              <w:t>Магазины</w:t>
            </w:r>
            <w:r>
              <w:rPr>
                <w:rFonts w:eastAsia="Calibri"/>
                <w:color w:val="000000"/>
                <w:kern w:val="24"/>
                <w:lang w:eastAsia="en-US"/>
              </w:rPr>
              <w:t xml:space="preserve"> </w:t>
            </w:r>
            <w:r>
              <w:rPr>
                <w:rFonts w:eastAsia="Calibri"/>
                <w:color w:val="000000"/>
                <w:kern w:val="24"/>
                <w:sz w:val="22"/>
                <w:lang w:eastAsia="en-US"/>
              </w:rPr>
              <w:t>(</w:t>
            </w:r>
            <w:r>
              <w:rPr>
                <w:sz w:val="22"/>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Pr>
                  <w:sz w:val="22"/>
                </w:rPr>
                <w:t>5000 кв. м</w:t>
              </w:r>
            </w:smartTag>
            <w:r>
              <w:rPr>
                <w:rFonts w:eastAsia="Calibri"/>
                <w:color w:val="000000"/>
                <w:kern w:val="24"/>
                <w:sz w:val="22"/>
                <w:lang w:eastAsia="en-US"/>
              </w:rPr>
              <w:t>)</w:t>
            </w:r>
          </w:p>
        </w:tc>
      </w:tr>
      <w:tr w:rsidR="00565C5B" w:rsidTr="00565C5B">
        <w:trPr>
          <w:trHeight w:val="1873"/>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u w:val="single"/>
                <w:lang w:eastAsia="en-US"/>
              </w:rPr>
            </w:pPr>
          </w:p>
        </w:tc>
        <w:tc>
          <w:tcPr>
            <w:tcW w:w="862"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4.6</w:t>
            </w:r>
          </w:p>
        </w:tc>
        <w:tc>
          <w:tcPr>
            <w:tcW w:w="4536" w:type="dxa"/>
            <w:tcBorders>
              <w:top w:val="nil"/>
              <w:left w:val="single" w:sz="4" w:space="0" w:color="auto"/>
              <w:bottom w:val="nil"/>
              <w:right w:val="single" w:sz="4" w:space="0" w:color="auto"/>
            </w:tcBorders>
            <w:hideMark/>
          </w:tcPr>
          <w:p w:rsidR="00565C5B" w:rsidRDefault="00565C5B">
            <w:pPr>
              <w:shd w:val="clear" w:color="auto" w:fill="FFFFFF"/>
              <w:jc w:val="both"/>
              <w:rPr>
                <w:rFonts w:eastAsia="Calibri"/>
                <w:color w:val="000000"/>
                <w:kern w:val="24"/>
                <w:u w:val="single"/>
                <w:lang w:eastAsia="en-US"/>
              </w:rPr>
            </w:pPr>
            <w:r>
              <w:rPr>
                <w:u w:val="single"/>
              </w:rPr>
              <w:t xml:space="preserve">Общественное питание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r>
              <w:rPr>
                <w:color w:val="000000"/>
              </w:rPr>
              <w:br/>
            </w:r>
          </w:p>
        </w:tc>
      </w:tr>
      <w:tr w:rsidR="00565C5B" w:rsidTr="00565C5B">
        <w:trPr>
          <w:trHeight w:val="1494"/>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u w:val="single"/>
                <w:lang w:eastAsia="en-US"/>
              </w:rPr>
            </w:pP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6.3</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u w:val="single"/>
              </w:rPr>
              <w:t>Легкая промышленность</w:t>
            </w:r>
            <w:r>
              <w:t xml:space="preserve"> </w:t>
            </w:r>
            <w:r>
              <w:rPr>
                <w:sz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6.4</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Пищевая промышленность</w:t>
            </w:r>
            <w:r>
              <w:rPr>
                <w:rFonts w:eastAsia="Calibri"/>
                <w:color w:val="000000"/>
                <w:kern w:val="24"/>
                <w:lang w:eastAsia="en-US"/>
              </w:rPr>
              <w:t xml:space="preserve"> (размещение объектов пищевой промышленности)</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131"/>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6.6</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Строительная промышленность</w:t>
            </w:r>
            <w:r>
              <w:rPr>
                <w:rFonts w:eastAsia="Calibri"/>
                <w:color w:val="000000"/>
                <w:kern w:val="24"/>
                <w:lang w:eastAsia="en-US"/>
              </w:rPr>
              <w:t xml:space="preserve">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u w:val="single"/>
                <w:lang w:eastAsia="en-US"/>
              </w:rPr>
            </w:pPr>
          </w:p>
        </w:tc>
      </w:tr>
      <w:tr w:rsidR="00565C5B" w:rsidTr="00565C5B">
        <w:trPr>
          <w:trHeight w:val="821"/>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6.8</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s="Tahoma"/>
                <w:color w:val="000000"/>
                <w:kern w:val="24"/>
              </w:rPr>
            </w:pPr>
            <w:r>
              <w:rPr>
                <w:rFonts w:eastAsia="Calibri" w:cs="Tahoma"/>
                <w:color w:val="000000"/>
                <w:kern w:val="24"/>
                <w:u w:val="single"/>
              </w:rPr>
              <w:t xml:space="preserve">Связь </w:t>
            </w:r>
            <w:r>
              <w:rPr>
                <w:rFonts w:eastAsia="Calibri" w:cs="Tahoma"/>
                <w:color w:val="000000"/>
                <w:kern w:val="24"/>
                <w:sz w:val="22"/>
                <w:u w:val="single"/>
              </w:rPr>
              <w:t>(</w:t>
            </w:r>
            <w:r>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22" w:anchor="/document/70736874/entry/1031" w:history="1">
              <w:r>
                <w:rPr>
                  <w:rStyle w:val="a5"/>
                  <w:sz w:val="22"/>
                </w:rPr>
                <w:t>кодом 3.1</w:t>
              </w:r>
            </w:hyperlink>
            <w:r>
              <w:rPr>
                <w:sz w:val="22"/>
              </w:rPr>
              <w:t>)</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300"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6.9</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u w:val="single"/>
                <w:lang w:eastAsia="en-US"/>
              </w:rPr>
            </w:pPr>
            <w:r>
              <w:rPr>
                <w:rFonts w:eastAsia="Calibri" w:cs="Tahoma"/>
                <w:color w:val="000000"/>
                <w:kern w:val="24"/>
                <w:u w:val="single"/>
              </w:rPr>
              <w:t>Склады</w:t>
            </w:r>
            <w:r>
              <w:rPr>
                <w:rFonts w:eastAsia="Calibri" w:cs="Tahoma"/>
                <w:color w:val="000000"/>
                <w:kern w:val="24"/>
              </w:rP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3.1</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s="Tahoma"/>
                <w:color w:val="000000"/>
                <w:kern w:val="24"/>
                <w:u w:val="single"/>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w:t>
            </w:r>
            <w:r>
              <w:rPr>
                <w:sz w:val="22"/>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4.1</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s="Tahoma"/>
                <w:color w:val="000000"/>
                <w:kern w:val="24"/>
                <w:u w:val="single"/>
              </w:rPr>
            </w:pPr>
            <w:r>
              <w:rPr>
                <w:rFonts w:eastAsia="Calibri"/>
                <w:color w:val="000000"/>
                <w:kern w:val="24"/>
                <w:u w:val="single"/>
                <w:lang w:eastAsia="en-US"/>
              </w:rPr>
              <w:t>Деловое управление</w:t>
            </w:r>
            <w:r>
              <w:rPr>
                <w:rFonts w:eastAsia="Calibri"/>
                <w:color w:val="000000"/>
                <w:kern w:val="24"/>
                <w:lang w:eastAsia="en-US"/>
              </w:rPr>
              <w:t xml:space="preserve"> (размещение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4.9</w:t>
            </w:r>
          </w:p>
        </w:tc>
        <w:tc>
          <w:tcPr>
            <w:tcW w:w="3250" w:type="dxa"/>
            <w:tcBorders>
              <w:top w:val="nil"/>
              <w:left w:val="single" w:sz="4" w:space="0" w:color="auto"/>
              <w:bottom w:val="nil"/>
              <w:right w:val="single" w:sz="4" w:space="0" w:color="auto"/>
            </w:tcBorders>
            <w:hideMark/>
          </w:tcPr>
          <w:p w:rsidR="00565C5B" w:rsidRDefault="00565C5B">
            <w:pPr>
              <w:jc w:val="both"/>
            </w:pPr>
            <w:r>
              <w:rPr>
                <w:u w:val="single"/>
              </w:rPr>
              <w:t>Обслуживание автотранспорта (р</w:t>
            </w:r>
            <w:r>
              <w:t>азмещение постоянных или временных гаражей с несколькими стояночными местами, стоянок (парковок), гаражей, в том числе многоярусных)</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821"/>
        </w:trPr>
        <w:tc>
          <w:tcPr>
            <w:tcW w:w="570"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r>
              <w:rPr>
                <w:rFonts w:eastAsia="Calibri"/>
                <w:color w:val="000000"/>
                <w:kern w:val="24"/>
                <w:lang w:eastAsia="en-US"/>
              </w:rPr>
              <w:t>8.3</w:t>
            </w: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p>
          <w:p w:rsidR="00565C5B" w:rsidRDefault="00565C5B">
            <w:pPr>
              <w:ind w:right="-22"/>
              <w:jc w:val="center"/>
              <w:rPr>
                <w:rFonts w:eastAsia="Calibri"/>
                <w:color w:val="000000"/>
                <w:kern w:val="24"/>
                <w:lang w:eastAsia="en-US"/>
              </w:rPr>
            </w:pPr>
            <w:r>
              <w:rPr>
                <w:rFonts w:eastAsia="Calibri"/>
                <w:color w:val="000000"/>
                <w:kern w:val="24"/>
                <w:lang w:eastAsia="en-US"/>
              </w:rPr>
              <w:t>2.7.1</w:t>
            </w:r>
          </w:p>
        </w:tc>
        <w:tc>
          <w:tcPr>
            <w:tcW w:w="3250" w:type="dxa"/>
            <w:tcBorders>
              <w:top w:val="nil"/>
              <w:left w:val="single" w:sz="4" w:space="0" w:color="auto"/>
              <w:bottom w:val="nil"/>
              <w:right w:val="single" w:sz="4" w:space="0" w:color="auto"/>
            </w:tcBorders>
            <w:hideMark/>
          </w:tcPr>
          <w:p w:rsidR="00565C5B" w:rsidRDefault="00565C5B">
            <w:pPr>
              <w:jc w:val="both"/>
              <w:rPr>
                <w:sz w:val="22"/>
              </w:rPr>
            </w:pPr>
            <w:r>
              <w:rPr>
                <w:u w:val="single"/>
              </w:rPr>
              <w:t xml:space="preserve">Обеспечение внутреннего правопорядка </w:t>
            </w:r>
            <w:r>
              <w:rPr>
                <w:sz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565C5B" w:rsidRDefault="00565C5B">
            <w:pPr>
              <w:jc w:val="both"/>
              <w:rPr>
                <w:u w:val="single"/>
              </w:rPr>
            </w:pPr>
            <w:r>
              <w:rPr>
                <w:u w:val="single"/>
              </w:rPr>
              <w:t>Объекты гаражного назначения</w:t>
            </w:r>
            <w:r>
              <w:t xml:space="preserve"> </w:t>
            </w:r>
            <w:r>
              <w:rPr>
                <w:sz w:val="22"/>
              </w:rPr>
              <w:t xml:space="preserve">(Размещение отдельно стоящих и пристроенных гаражей, в том числе подземных, </w:t>
            </w:r>
            <w:r>
              <w:rPr>
                <w:sz w:val="22"/>
              </w:rPr>
              <w:lastRenderedPageBreak/>
              <w:t>предназначенных для хранения личного автотранспорта граждан, с возможностью размещения автомобильных моек)</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r>
      <w:tr w:rsidR="00565C5B" w:rsidTr="00565C5B">
        <w:trPr>
          <w:trHeight w:val="131"/>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25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62" w:type="dxa"/>
            <w:tcBorders>
              <w:top w:val="nil"/>
              <w:left w:val="single" w:sz="4" w:space="0" w:color="auto"/>
              <w:bottom w:val="nil"/>
              <w:right w:val="single" w:sz="4" w:space="0" w:color="auto"/>
            </w:tcBorders>
          </w:tcPr>
          <w:p w:rsidR="00565C5B" w:rsidRDefault="00565C5B">
            <w:pPr>
              <w:jc w:val="center"/>
              <w:rPr>
                <w:highlight w:val="yellow"/>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3.3</w:t>
            </w:r>
          </w:p>
        </w:tc>
        <w:tc>
          <w:tcPr>
            <w:tcW w:w="325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 xml:space="preserve">Бытовое обслуживание </w:t>
            </w:r>
            <w:r>
              <w:rPr>
                <w:rFonts w:eastAsia="Calibri"/>
                <w:color w:val="000000"/>
                <w:kern w:val="24"/>
                <w:sz w:val="22"/>
                <w:lang w:eastAsia="en-US"/>
              </w:rPr>
              <w:t>(</w:t>
            </w:r>
            <w:r>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2" w:type="dxa"/>
            <w:tcBorders>
              <w:top w:val="nil"/>
              <w:left w:val="single" w:sz="4" w:space="0" w:color="auto"/>
              <w:bottom w:val="nil"/>
              <w:right w:val="single" w:sz="4" w:space="0" w:color="auto"/>
            </w:tcBorders>
          </w:tcPr>
          <w:p w:rsidR="00565C5B" w:rsidRDefault="00565C5B">
            <w:pPr>
              <w:jc w:val="center"/>
              <w:rPr>
                <w:highlight w:val="yellow"/>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r>
      <w:tr w:rsidR="00565C5B" w:rsidTr="00565C5B">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3.10.2</w:t>
            </w:r>
          </w:p>
        </w:tc>
        <w:tc>
          <w:tcPr>
            <w:tcW w:w="3250" w:type="dxa"/>
            <w:tcBorders>
              <w:top w:val="nil"/>
              <w:left w:val="single" w:sz="4" w:space="0" w:color="auto"/>
              <w:bottom w:val="nil"/>
              <w:right w:val="single" w:sz="4" w:space="0" w:color="auto"/>
            </w:tcBorders>
            <w:hideMark/>
          </w:tcPr>
          <w:p w:rsidR="00565C5B" w:rsidRDefault="00565C5B">
            <w:pPr>
              <w:pStyle w:val="s1"/>
              <w:jc w:val="both"/>
            </w:pPr>
            <w:r>
              <w:rPr>
                <w:u w:val="single"/>
              </w:rPr>
              <w:t>Приюты для животных</w:t>
            </w:r>
            <w:r>
              <w:t xml:space="preserve"> </w:t>
            </w:r>
            <w:r>
              <w:rPr>
                <w:sz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2" w:type="dxa"/>
            <w:tcBorders>
              <w:top w:val="nil"/>
              <w:left w:val="single" w:sz="4" w:space="0" w:color="auto"/>
              <w:bottom w:val="nil"/>
              <w:right w:val="single" w:sz="4" w:space="0" w:color="auto"/>
            </w:tcBorders>
          </w:tcPr>
          <w:p w:rsidR="00565C5B" w:rsidRDefault="00565C5B">
            <w:pPr>
              <w:jc w:val="center"/>
              <w:rPr>
                <w:highlight w:val="yellow"/>
              </w:rPr>
            </w:pPr>
          </w:p>
        </w:tc>
        <w:tc>
          <w:tcPr>
            <w:tcW w:w="4536"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7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7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rPr>
                <w:bCs/>
                <w:iCs/>
                <w:u w:val="single"/>
              </w:rPr>
              <w:t>Для земельных участков с кодами ВРИ 3.3,3.10.2,4.1,4.4,4.6,4.9,4.9.1,6.3,6.4,6.6,6.8,6.9,8.3,12.0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98" w:type="dxa"/>
            <w:gridSpan w:val="2"/>
            <w:tcBorders>
              <w:top w:val="nil"/>
              <w:left w:val="single" w:sz="4" w:space="0" w:color="auto"/>
              <w:bottom w:val="single" w:sz="4" w:space="0" w:color="auto"/>
              <w:right w:val="single" w:sz="4" w:space="0" w:color="auto"/>
            </w:tcBorders>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0 га"/>
              </w:smartTagPr>
              <w:r>
                <w:rPr>
                  <w:bCs/>
                  <w:iCs/>
                </w:rPr>
                <w:t>10,00 га</w:t>
              </w:r>
            </w:smartTag>
          </w:p>
          <w:p w:rsidR="00565C5B" w:rsidRDefault="00565C5B">
            <w:pPr>
              <w:ind w:left="176"/>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Предельная высота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pStyle w:val="ConsPlusNormal0"/>
              <w:widowControl/>
              <w:suppressAutoHyphens w:val="0"/>
              <w:ind w:left="139" w:firstLine="0"/>
              <w:jc w:val="both"/>
              <w:rPr>
                <w:rFonts w:ascii="Times New Roman" w:hAnsi="Times New Roman" w:cs="Times New Roman"/>
                <w:bCs/>
                <w:iCs/>
                <w:sz w:val="24"/>
                <w:szCs w:val="24"/>
                <w:lang w:eastAsia="ru-RU"/>
              </w:rPr>
            </w:pPr>
            <w:smartTag w:uri="urn:schemas-microsoft-com:office:smarttags" w:element="metricconverter">
              <w:smartTagPr>
                <w:attr w:name="ProductID" w:val="50 м"/>
              </w:smartTagPr>
              <w:r>
                <w:rPr>
                  <w:rFonts w:ascii="Times New Roman" w:hAnsi="Times New Roman" w:cs="Times New Roman"/>
                  <w:bCs/>
                  <w:iCs/>
                  <w:sz w:val="24"/>
                  <w:szCs w:val="24"/>
                  <w:lang w:eastAsia="ru-RU"/>
                </w:rPr>
                <w:t>50 м</w:t>
              </w:r>
            </w:smartTag>
            <w:r>
              <w:rPr>
                <w:rFonts w:ascii="Times New Roman" w:hAnsi="Times New Roman" w:cs="Times New Roman"/>
                <w:bCs/>
                <w:iCs/>
                <w:sz w:val="24"/>
                <w:szCs w:val="24"/>
                <w:lang w:eastAsia="ru-RU"/>
              </w:rPr>
              <w:t xml:space="preserve"> </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80%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7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u w:val="single"/>
              </w:rPr>
              <w:t>Для земельных участков для о</w:t>
            </w:r>
            <w:r>
              <w:rPr>
                <w:u w:val="single"/>
              </w:rPr>
              <w:t>бъектов гаражного назначения</w:t>
            </w:r>
            <w:r>
              <w:rPr>
                <w:bCs/>
                <w:iCs/>
                <w:u w:val="single"/>
              </w:rPr>
              <w:t xml:space="preserve"> с кодом ВРИ 2.7.1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Минимальный - 15 кв.м.</w:t>
            </w:r>
          </w:p>
          <w:p w:rsidR="00565C5B" w:rsidRDefault="00565C5B">
            <w:pPr>
              <w:ind w:left="176"/>
              <w:jc w:val="both"/>
              <w:rPr>
                <w:bCs/>
                <w:iCs/>
              </w:rPr>
            </w:pPr>
            <w:r>
              <w:rPr>
                <w:bCs/>
                <w:iCs/>
              </w:rPr>
              <w:t>Максимальный - 100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1 м"/>
              </w:smartTagPr>
              <w:r>
                <w:rPr>
                  <w:bCs/>
                  <w:iCs/>
                </w:rPr>
                <w:t>1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2 этажа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95%</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7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
                <w:bCs/>
                <w:iC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10047"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4079" w:type="dxa"/>
            <w:gridSpan w:val="2"/>
            <w:tcBorders>
              <w:top w:val="single" w:sz="4" w:space="0" w:color="auto"/>
              <w:left w:val="single" w:sz="4" w:space="0" w:color="auto"/>
              <w:bottom w:val="single" w:sz="4" w:space="0" w:color="auto"/>
              <w:right w:val="single" w:sz="4" w:space="0" w:color="auto"/>
            </w:tcBorders>
          </w:tcPr>
          <w:p w:rsidR="00565C5B" w:rsidRDefault="00565C5B">
            <w:pPr>
              <w:tabs>
                <w:tab w:val="left" w:pos="1155"/>
              </w:tabs>
              <w:snapToGrid w:val="0"/>
              <w:rPr>
                <w:rFonts w:cs="Tahoma"/>
              </w:rPr>
            </w:pPr>
            <w:r>
              <w:rPr>
                <w:rFonts w:cs="Tahoma"/>
              </w:rPr>
              <w:t>Санитарно-гигиенические и экологические  требования</w:t>
            </w:r>
          </w:p>
          <w:p w:rsidR="00565C5B" w:rsidRDefault="00565C5B">
            <w:pPr>
              <w:tabs>
                <w:tab w:val="left" w:pos="1155"/>
              </w:tabs>
              <w:jc w:val="both"/>
              <w:rPr>
                <w:rFonts w:cs="Tahoma"/>
              </w:rPr>
            </w:pPr>
          </w:p>
        </w:tc>
        <w:tc>
          <w:tcPr>
            <w:tcW w:w="5398" w:type="dxa"/>
            <w:gridSpan w:val="2"/>
            <w:tcBorders>
              <w:top w:val="nil"/>
              <w:left w:val="single" w:sz="4" w:space="0" w:color="auto"/>
              <w:bottom w:val="single" w:sz="4" w:space="0" w:color="auto"/>
              <w:right w:val="single" w:sz="4" w:space="0" w:color="auto"/>
            </w:tcBorders>
          </w:tcPr>
          <w:p w:rsidR="00565C5B" w:rsidRDefault="00565C5B">
            <w:pPr>
              <w:widowControl w:val="0"/>
              <w:numPr>
                <w:ilvl w:val="0"/>
                <w:numId w:val="49"/>
              </w:numPr>
              <w:tabs>
                <w:tab w:val="clear" w:pos="397"/>
                <w:tab w:val="num" w:pos="284"/>
                <w:tab w:val="left" w:pos="480"/>
                <w:tab w:val="left" w:pos="1155"/>
              </w:tabs>
              <w:suppressAutoHyphens/>
              <w:snapToGrid w:val="0"/>
              <w:ind w:left="284"/>
              <w:jc w:val="both"/>
              <w:rPr>
                <w:rFonts w:cs="Tahoma"/>
              </w:rPr>
            </w:pPr>
            <w:r>
              <w:rPr>
                <w:rFonts w:cs="Tahoma"/>
              </w:rPr>
              <w:t xml:space="preserve">В санитарно-защитных зонах со стороны селитебных территорий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Pr>
                  <w:rFonts w:cs="Tahoma"/>
                </w:rPr>
                <w:t>20 м</w:t>
              </w:r>
            </w:smartTag>
            <w:r>
              <w:rPr>
                <w:rFonts w:cs="Tahoma"/>
              </w:rPr>
              <w:t xml:space="preserve">. (согласно </w:t>
            </w:r>
            <w:r>
              <w:t xml:space="preserve">СП 42.13330.2016 </w:t>
            </w:r>
            <w:r>
              <w:rPr>
                <w:rFonts w:cs="Tahoma"/>
              </w:rPr>
              <w:t>п. 8.6 ).</w:t>
            </w:r>
          </w:p>
          <w:p w:rsidR="00565C5B" w:rsidRDefault="00565C5B">
            <w:pPr>
              <w:widowControl w:val="0"/>
              <w:numPr>
                <w:ilvl w:val="0"/>
                <w:numId w:val="49"/>
              </w:numPr>
              <w:tabs>
                <w:tab w:val="clear" w:pos="397"/>
                <w:tab w:val="num" w:pos="284"/>
                <w:tab w:val="left" w:pos="480"/>
                <w:tab w:val="left" w:pos="1155"/>
              </w:tabs>
              <w:suppressAutoHyphens/>
              <w:ind w:left="284"/>
              <w:jc w:val="both"/>
              <w:rPr>
                <w:rFonts w:cs="Tahoma"/>
              </w:rPr>
            </w:pPr>
            <w:r>
              <w:rPr>
                <w:rFonts w:cs="Tahoma"/>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565C5B" w:rsidRDefault="00565C5B">
            <w:pPr>
              <w:widowControl w:val="0"/>
              <w:numPr>
                <w:ilvl w:val="0"/>
                <w:numId w:val="49"/>
              </w:numPr>
              <w:tabs>
                <w:tab w:val="clear" w:pos="397"/>
                <w:tab w:val="num" w:pos="284"/>
                <w:tab w:val="left" w:pos="420"/>
                <w:tab w:val="left" w:pos="1155"/>
              </w:tabs>
              <w:suppressAutoHyphens/>
              <w:ind w:left="284"/>
              <w:jc w:val="both"/>
              <w:rPr>
                <w:rFonts w:cs="Tahoma"/>
              </w:rPr>
            </w:pPr>
            <w:r>
              <w:rPr>
                <w:rFonts w:cs="Tahoma"/>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565C5B" w:rsidRDefault="00565C5B">
            <w:pPr>
              <w:widowControl w:val="0"/>
              <w:numPr>
                <w:ilvl w:val="0"/>
                <w:numId w:val="49"/>
              </w:numPr>
              <w:tabs>
                <w:tab w:val="clear" w:pos="397"/>
                <w:tab w:val="num" w:pos="284"/>
                <w:tab w:val="left" w:pos="420"/>
                <w:tab w:val="left" w:pos="1155"/>
              </w:tabs>
              <w:suppressAutoHyphens/>
              <w:ind w:left="284"/>
              <w:jc w:val="both"/>
              <w:rPr>
                <w:rFonts w:cs="Tahoma"/>
              </w:rPr>
            </w:pPr>
            <w:r>
              <w:rPr>
                <w:rFonts w:cs="Tahoma"/>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565C5B" w:rsidRDefault="00565C5B">
            <w:pPr>
              <w:ind w:left="60" w:firstLine="439"/>
              <w:jc w:val="both"/>
            </w:pPr>
          </w:p>
          <w:p w:rsidR="00565C5B" w:rsidRDefault="00565C5B">
            <w:pPr>
              <w:ind w:firstLine="459"/>
              <w:jc w:val="both"/>
            </w:pPr>
            <w:r>
              <w:rPr>
                <w:rFonts w:cs="Tahoma"/>
                <w:bCs/>
              </w:rPr>
              <w:t xml:space="preserve">В границах населенного пункта допускается размещение производственных предприятий и объектов </w:t>
            </w:r>
            <w:r>
              <w:rPr>
                <w:rFonts w:cs="Tahoma"/>
                <w:bCs/>
                <w:lang w:val="en-US"/>
              </w:rPr>
              <w:t>III</w:t>
            </w:r>
            <w:r>
              <w:rPr>
                <w:rFonts w:cs="Tahoma"/>
                <w:bCs/>
              </w:rPr>
              <w:t xml:space="preserve">, </w:t>
            </w:r>
            <w:r>
              <w:rPr>
                <w:rFonts w:cs="Tahoma"/>
                <w:bCs/>
                <w:lang w:val="en-US"/>
              </w:rPr>
              <w:t xml:space="preserve">IV </w:t>
            </w:r>
            <w:r>
              <w:rPr>
                <w:rFonts w:cs="Tahoma"/>
                <w:bCs/>
              </w:rPr>
              <w:t xml:space="preserve">и </w:t>
            </w:r>
            <w:r>
              <w:rPr>
                <w:rFonts w:cs="Tahoma"/>
                <w:bCs/>
                <w:lang w:val="en-US"/>
              </w:rPr>
              <w:t>V</w:t>
            </w:r>
            <w:r>
              <w:rPr>
                <w:rFonts w:cs="Tahoma"/>
                <w:bCs/>
              </w:rPr>
              <w:t xml:space="preserve"> классов с установлением соответствующих санитарно-защитных зон.</w:t>
            </w:r>
          </w:p>
          <w:p w:rsidR="00565C5B" w:rsidRDefault="00565C5B">
            <w:pPr>
              <w:ind w:firstLine="459"/>
              <w:jc w:val="both"/>
            </w:pPr>
            <w: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565C5B" w:rsidRDefault="00565C5B">
            <w:pPr>
              <w:ind w:firstLine="459"/>
              <w:jc w:val="both"/>
            </w:pPr>
            <w:r>
              <w:t xml:space="preserve">предприятия </w:t>
            </w:r>
            <w:r>
              <w:rPr>
                <w:lang w:val="en-US"/>
              </w:rPr>
              <w:t>III</w:t>
            </w:r>
            <w:r>
              <w:t xml:space="preserve"> класса - </w:t>
            </w:r>
            <w:smartTag w:uri="urn:schemas-microsoft-com:office:smarttags" w:element="metricconverter">
              <w:smartTagPr>
                <w:attr w:name="ProductID" w:val="300 м"/>
              </w:smartTagPr>
              <w:r>
                <w:t>300 м</w:t>
              </w:r>
            </w:smartTag>
            <w:r>
              <w:t>.</w:t>
            </w:r>
          </w:p>
          <w:p w:rsidR="00565C5B" w:rsidRDefault="00565C5B">
            <w:pPr>
              <w:ind w:firstLine="459"/>
              <w:jc w:val="both"/>
            </w:pPr>
            <w:r>
              <w:t>предприятия I</w:t>
            </w:r>
            <w:r>
              <w:rPr>
                <w:lang w:val="en-US"/>
              </w:rPr>
              <w:t>V</w:t>
            </w:r>
            <w:r>
              <w:t xml:space="preserve"> класса - </w:t>
            </w:r>
            <w:smartTag w:uri="urn:schemas-microsoft-com:office:smarttags" w:element="metricconverter">
              <w:smartTagPr>
                <w:attr w:name="ProductID" w:val="100 м"/>
              </w:smartTagPr>
              <w:r>
                <w:t>100 м</w:t>
              </w:r>
            </w:smartTag>
            <w:r>
              <w:t>;</w:t>
            </w:r>
          </w:p>
          <w:p w:rsidR="00565C5B" w:rsidRDefault="00565C5B">
            <w:pPr>
              <w:ind w:firstLine="459"/>
              <w:jc w:val="both"/>
            </w:pPr>
            <w:r>
              <w:t xml:space="preserve">предприятия </w:t>
            </w:r>
            <w:r>
              <w:rPr>
                <w:lang w:val="en-US"/>
              </w:rPr>
              <w:t>V</w:t>
            </w:r>
            <w:r>
              <w:t xml:space="preserve"> класса - </w:t>
            </w:r>
            <w:smartTag w:uri="urn:schemas-microsoft-com:office:smarttags" w:element="metricconverter">
              <w:smartTagPr>
                <w:attr w:name="ProductID" w:val="50 м"/>
              </w:smartTagPr>
              <w:r>
                <w:t>50 м</w:t>
              </w:r>
            </w:smartTag>
            <w:r>
              <w:t>.</w:t>
            </w:r>
          </w:p>
          <w:p w:rsidR="00565C5B" w:rsidRDefault="00565C5B">
            <w:pPr>
              <w:ind w:firstLine="459"/>
              <w:jc w:val="both"/>
            </w:pPr>
            <w: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65C5B" w:rsidRDefault="00565C5B">
            <w:pPr>
              <w:ind w:left="60" w:firstLine="439"/>
              <w:jc w:val="both"/>
            </w:pPr>
            <w: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p w:rsidR="00565C5B" w:rsidRDefault="00565C5B">
            <w:pPr>
              <w:ind w:left="60" w:firstLine="439"/>
              <w:jc w:val="both"/>
            </w:pPr>
            <w:r>
              <w:t xml:space="preserve">При размещении объектов малого бизнеса, относящихся к V классу опасности, в условиях </w:t>
            </w:r>
            <w:r>
              <w:lastRenderedPageBreak/>
              <w:t>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565C5B" w:rsidRDefault="00565C5B">
            <w:pPr>
              <w:ind w:left="60" w:firstLine="439"/>
              <w:jc w:val="both"/>
            </w:pPr>
            <w: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s="Tahoma"/>
                <w:color w:val="000000"/>
                <w:kern w:val="24"/>
              </w:rPr>
            </w:pPr>
            <w:r>
              <w:rPr>
                <w:rFonts w:eastAsia="Calibri"/>
                <w:color w:val="000000"/>
                <w:kern w:val="24"/>
              </w:rPr>
              <w:lastRenderedPageBreak/>
              <w:t>5.</w:t>
            </w: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ind w:right="34"/>
              <w:rPr>
                <w:rFonts w:cs="Tahoma"/>
              </w:rPr>
            </w:pPr>
            <w:r>
              <w:rPr>
                <w:rFonts w:cs="Tahoma"/>
              </w:rPr>
              <w:t>Требования по охране объектов культурного наследия</w:t>
            </w:r>
          </w:p>
        </w:tc>
        <w:tc>
          <w:tcPr>
            <w:tcW w:w="5398" w:type="dxa"/>
            <w:gridSpan w:val="2"/>
            <w:tcBorders>
              <w:top w:val="nil"/>
              <w:left w:val="single" w:sz="4" w:space="0" w:color="auto"/>
              <w:bottom w:val="single" w:sz="4" w:space="0" w:color="auto"/>
              <w:right w:val="single" w:sz="4" w:space="0" w:color="auto"/>
            </w:tcBorders>
            <w:hideMark/>
          </w:tcPr>
          <w:p w:rsidR="00565C5B" w:rsidRDefault="00565C5B">
            <w:pPr>
              <w:widowControl w:val="0"/>
              <w:tabs>
                <w:tab w:val="left" w:pos="420"/>
                <w:tab w:val="left" w:pos="1155"/>
              </w:tabs>
              <w:snapToGrid w:val="0"/>
              <w:ind w:right="34" w:firstLine="450"/>
              <w:jc w:val="both"/>
              <w:rPr>
                <w:rFonts w:cs="Tahoma"/>
              </w:rPr>
            </w:pPr>
            <w:r>
              <w:t>Режим содержания объектов культурного наследия в границах исторического центра города, принимается в порядке установленном законодательством РФ и в соответствии с дополнительными регламентами зон с особыми условиями использования ст.11.1.1. настоящих Правил.</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6.</w:t>
            </w: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398"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 xml:space="preserve">Ограничиваются в обороте находящиеся в </w:t>
            </w:r>
            <w:r>
              <w:lastRenderedPageBreak/>
              <w:t>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480"/>
                <w:tab w:val="left" w:pos="1155"/>
              </w:tabs>
              <w:snapToGrid w:val="0"/>
              <w:ind w:left="284"/>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ind w:firstLine="567"/>
        <w:jc w:val="both"/>
      </w:pPr>
    </w:p>
    <w:p w:rsidR="00565C5B" w:rsidRDefault="00565C5B" w:rsidP="00565C5B">
      <w:pPr>
        <w:ind w:firstLine="567"/>
        <w:jc w:val="both"/>
      </w:pPr>
      <w:r>
        <w:t>2.Описание прохождения границ зоны промышленных, коммунальных предприятий и транспортных хозяйств:</w:t>
      </w:r>
    </w:p>
    <w:p w:rsidR="00565C5B" w:rsidRDefault="00565C5B" w:rsidP="00565C5B">
      <w:pPr>
        <w:ind w:firstLine="567"/>
        <w:jc w:val="both"/>
      </w:pPr>
      <w:r>
        <w:t>Населенный пункт город Павловск (1)</w:t>
      </w:r>
    </w:p>
    <w:p w:rsidR="00565C5B" w:rsidRDefault="00565C5B" w:rsidP="00565C5B">
      <w:pPr>
        <w:ind w:firstLine="567"/>
        <w:jc w:val="both"/>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4600"/>
        <w:gridCol w:w="1037"/>
        <w:gridCol w:w="1359"/>
        <w:gridCol w:w="1400"/>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399"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6’"/>
              </w:smartTagPr>
              <w:r>
                <w:t>16’</w:t>
              </w:r>
            </w:smartTag>
            <w:r>
              <w:t>,</w:t>
            </w:r>
            <w:r>
              <w:rPr>
                <w:color w:val="000000"/>
              </w:rPr>
              <w:t xml:space="preserve"> 15</w:t>
            </w:r>
            <w:r>
              <w:t>’’,</w:t>
            </w:r>
            <w:r>
              <w:rPr>
                <w:color w:val="000000"/>
              </w:rPr>
              <w:t xml:space="preserve"> 15</w:t>
            </w:r>
            <w:r>
              <w:t xml:space="preserve">’’’,  </w:t>
            </w:r>
            <w:smartTag w:uri="urn:schemas-microsoft-com:office:smarttags" w:element="metricconverter">
              <w:smartTagPr>
                <w:attr w:name="ProductID" w:val="15’"/>
              </w:smartTagPr>
              <w:r>
                <w:rPr>
                  <w:color w:val="000000"/>
                </w:rPr>
                <w:t>15</w:t>
              </w:r>
              <w:r>
                <w:t>’</w:t>
              </w:r>
            </w:smartTag>
            <w:r>
              <w:t xml:space="preserve">, 17, 18, </w:t>
            </w:r>
            <w:smartTag w:uri="urn:schemas-microsoft-com:office:smarttags" w:element="metricconverter">
              <w:smartTagPr>
                <w:attr w:name="ProductID" w:val="18’"/>
              </w:smartTagPr>
              <w:r>
                <w:t>18’</w:t>
              </w:r>
            </w:smartTag>
            <w:r>
              <w:t xml:space="preserve">, 18’’, 18’’’, 21’’, 21’’’, </w:t>
            </w:r>
            <w:smartTag w:uri="urn:schemas-microsoft-com:office:smarttags" w:element="metricconverter">
              <w:smartTagPr>
                <w:attr w:name="ProductID" w:val="19’"/>
              </w:smartTagPr>
              <w:r>
                <w:t>19’</w:t>
              </w:r>
            </w:smartTag>
            <w:r>
              <w:t xml:space="preserve">, </w:t>
            </w:r>
            <w:smartTag w:uri="urn:schemas-microsoft-com:office:smarttags" w:element="metricconverter">
              <w:smartTagPr>
                <w:attr w:name="ProductID" w:val="21’"/>
              </w:smartTagPr>
              <w:r>
                <w:t>21’</w:t>
              </w:r>
            </w:smartTag>
            <w:r>
              <w:t xml:space="preserve">, 22, 23, 24, 25, 26, 27, 28, 29, </w:t>
            </w:r>
            <w:smartTag w:uri="urn:schemas-microsoft-com:office:smarttags" w:element="metricconverter">
              <w:smartTagPr>
                <w:attr w:name="ProductID" w:val="29’"/>
              </w:smartTagPr>
              <w:r>
                <w:t>29’</w:t>
              </w:r>
            </w:smartTag>
            <w:r>
              <w:t xml:space="preserve">, </w:t>
            </w:r>
            <w:smartTag w:uri="urn:schemas-microsoft-com:office:smarttags" w:element="metricconverter">
              <w:smartTagPr>
                <w:attr w:name="ProductID" w:val="36’"/>
              </w:smartTagPr>
              <w:r>
                <w:t>36’</w:t>
              </w:r>
            </w:smartTag>
            <w:r>
              <w:t>, 41, 40, 42.</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16’"/>
              </w:smartTagPr>
              <w:r>
                <w:rPr>
                  <w:color w:val="000000"/>
                </w:rPr>
                <w:t>16</w:t>
              </w:r>
              <w: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379982.09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2150472.93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w:t>
            </w:r>
            <w:r>
              <w:t>’’</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379953.90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2150431.89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w:t>
            </w:r>
            <w:r>
              <w:t>’’’</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379942.37</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2150439.88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15’"/>
              </w:smartTagPr>
              <w:r>
                <w:rPr>
                  <w:color w:val="000000"/>
                </w:rPr>
                <w:t>15</w:t>
              </w:r>
              <w: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379927.74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2150418.47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17</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379824.72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2150469.71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379703.73</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2150569.34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18’"/>
              </w:smartTagPr>
              <w:r>
                <w:rPr>
                  <w:color w:val="000000"/>
                </w:rPr>
                <w:t>18</w:t>
              </w:r>
              <w: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379700.42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2150576.50</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18</w:t>
            </w:r>
            <w:r>
              <w:t>’’</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379719.27</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2150588.72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18</w:t>
            </w:r>
            <w:r>
              <w:t>’’’</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379744.54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2150567.58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21</w:t>
            </w:r>
            <w:r>
              <w:t>’’</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379788.44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2150598.75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t>21’’’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379783.19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2150617.95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19’"/>
              </w:smartTagPr>
              <w:r>
                <w:t>19’</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379777.19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2150642.83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21’"/>
              </w:smartTagPr>
              <w:r>
                <w:rPr>
                  <w:color w:val="000000"/>
                </w:rPr>
                <w:t>21</w:t>
              </w:r>
              <w: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379762.23</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2150706.09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22</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379840.58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2150722.67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23</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379844.10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2150706.86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24</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379831.88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2150681.36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25</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379839.26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2150646.13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26</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379950.51</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2150668.99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27</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379953.42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2150655.94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379933.01</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2150651.25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29</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379929.05</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2150604.46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29’"/>
              </w:smartTagPr>
              <w:r>
                <w:t>29’</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379923.08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2150591.31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smartTag w:uri="urn:schemas-microsoft-com:office:smarttags" w:element="metricconverter">
              <w:smartTagPr>
                <w:attr w:name="ProductID" w:val="36’"/>
              </w:smartTagPr>
              <w:r>
                <w:rPr>
                  <w:color w:val="000000"/>
                </w:rPr>
                <w:t>36</w:t>
              </w:r>
              <w: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379963.06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2150563.52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41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379954.70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2150520.87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40</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379961.48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2150522.20</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42</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379961.68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t>2150499.70</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392’"/>
              </w:smartTagPr>
              <w:r>
                <w:t>392’</w:t>
              </w:r>
            </w:smartTag>
            <w:r>
              <w:t xml:space="preserve">, </w:t>
            </w:r>
            <w:smartTag w:uri="urn:schemas-microsoft-com:office:smarttags" w:element="metricconverter">
              <w:smartTagPr>
                <w:attr w:name="ProductID" w:val="396’"/>
              </w:smartTagPr>
              <w:r>
                <w:t>396’</w:t>
              </w:r>
            </w:smartTag>
            <w:r>
              <w:t xml:space="preserve">, 396, </w:t>
            </w:r>
            <w:smartTag w:uri="urn:schemas-microsoft-com:office:smarttags" w:element="metricconverter">
              <w:smartTagPr>
                <w:attr w:name="ProductID" w:val="397’"/>
              </w:smartTagPr>
              <w:r>
                <w:t>397’</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381874.67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2149246.79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381898.91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2149259.88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381866.76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2149316.44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381843.96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2149304.67</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1531, 1532, 1533, 1534, 1535, 1536, 1537, 1538, 1539, 1540, </w:t>
            </w:r>
            <w:smartTag w:uri="urn:schemas-microsoft-com:office:smarttags" w:element="metricconverter">
              <w:smartTagPr>
                <w:attr w:name="ProductID" w:val="1540’"/>
              </w:smartTagPr>
              <w:r>
                <w:t>1540</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379816.53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2149453.94</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379777.75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2149531.8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379808.06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2149613.23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379752.77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2149707.26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379794.94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2149733.92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379768.01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2149785.76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379660.22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2149724.43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379680.63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2149666.63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379766.39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2149560.23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379725.02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2149528.92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379801.72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2149440.53</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1109, 1110, 1111, 1112, 1113, 1114, 1115.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380073.06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2151537.71</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380081.97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2151585.91</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380030.37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2151589.95</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379695.85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2151607.61</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379592.98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2151579.63</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379611.28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2151499.53</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379847.36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2151535.51</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1128, 1129, </w:t>
            </w:r>
            <w:smartTag w:uri="urn:schemas-microsoft-com:office:smarttags" w:element="metricconverter">
              <w:smartTagPr>
                <w:attr w:name="ProductID" w:val="1130’"/>
              </w:smartTagPr>
              <w:r>
                <w:t>1130’</w:t>
              </w:r>
            </w:smartTag>
            <w:r>
              <w:t xml:space="preserve">, </w:t>
            </w:r>
            <w:smartTag w:uri="urn:schemas-microsoft-com:office:smarttags" w:element="metricconverter">
              <w:smartTagPr>
                <w:attr w:name="ProductID" w:val="1131’"/>
              </w:smartTagPr>
              <w:r>
                <w:t>1131’</w:t>
              </w:r>
            </w:smartTag>
            <w:r>
              <w:t xml:space="preserve">, </w:t>
            </w:r>
            <w:smartTag w:uri="urn:schemas-microsoft-com:office:smarttags" w:element="metricconverter">
              <w:smartTagPr>
                <w:attr w:name="ProductID" w:val="1132’"/>
              </w:smartTagPr>
              <w:r>
                <w:t>1132’</w:t>
              </w:r>
            </w:smartTag>
            <w:r>
              <w:t xml:space="preserve">, </w:t>
            </w:r>
            <w:smartTag w:uri="urn:schemas-microsoft-com:office:smarttags" w:element="metricconverter">
              <w:smartTagPr>
                <w:attr w:name="ProductID" w:val="1133’"/>
              </w:smartTagPr>
              <w:r>
                <w:t>1133’</w:t>
              </w:r>
            </w:smartTag>
            <w:r>
              <w:t xml:space="preserve">, </w:t>
            </w:r>
            <w:smartTag w:uri="urn:schemas-microsoft-com:office:smarttags" w:element="metricconverter">
              <w:smartTagPr>
                <w:attr w:name="ProductID" w:val="1134’"/>
              </w:smartTagPr>
              <w:r>
                <w:t>1134’</w:t>
              </w:r>
            </w:smartTag>
            <w:r>
              <w:t>, 1132, 1133, 1134, 1135.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379596.04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2151513.18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379577.37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2151574.7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379494.39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2151558.89</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379500.49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2151518.78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379431.83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2151496.37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379428.43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2151505.61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2152667.37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379282.76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2151451.29</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379298.65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2151404.25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379559.73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2151479.07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379553.93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2151501.49</w:t>
            </w:r>
          </w:p>
        </w:tc>
      </w:tr>
      <w:tr w:rsidR="00565C5B" w:rsidTr="00565C5B">
        <w:trPr>
          <w:trHeight w:val="54"/>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1216,</w:t>
            </w:r>
            <w:r>
              <w:rPr>
                <w:lang w:val="en-US"/>
              </w:rPr>
              <w:t xml:space="preserve"> 1217,</w:t>
            </w:r>
            <w:r>
              <w:t xml:space="preserve"> 1218, 1219, 1220.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382638.12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2152284.68</w:t>
            </w:r>
          </w:p>
        </w:tc>
      </w:tr>
      <w:tr w:rsidR="00565C5B" w:rsidTr="00565C5B">
        <w:trPr>
          <w:trHeight w:val="54"/>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382633.06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2152314.06</w:t>
            </w:r>
          </w:p>
        </w:tc>
      </w:tr>
      <w:tr w:rsidR="00565C5B" w:rsidTr="00565C5B">
        <w:trPr>
          <w:trHeight w:val="54"/>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382549.85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2152370.9</w:t>
            </w:r>
          </w:p>
        </w:tc>
      </w:tr>
      <w:tr w:rsidR="00565C5B" w:rsidTr="00565C5B">
        <w:trPr>
          <w:trHeight w:val="54"/>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382221.24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2152381.19</w:t>
            </w:r>
          </w:p>
        </w:tc>
      </w:tr>
      <w:tr w:rsidR="00565C5B" w:rsidTr="00565C5B">
        <w:trPr>
          <w:trHeight w:val="54"/>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382252.87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2152290.88</w:t>
            </w:r>
          </w:p>
        </w:tc>
      </w:tr>
      <w:tr w:rsidR="00565C5B" w:rsidTr="00565C5B">
        <w:trPr>
          <w:trHeight w:val="14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1218, 1219, </w:t>
            </w:r>
            <w:smartTag w:uri="urn:schemas-microsoft-com:office:smarttags" w:element="metricconverter">
              <w:smartTagPr>
                <w:attr w:name="ProductID" w:val="1223’"/>
              </w:smartTagPr>
              <w:r>
                <w:t>1223’</w:t>
              </w:r>
            </w:smartTag>
            <w:r>
              <w:t xml:space="preserve">, 1223, 1222, 1221, исключая зону ИТ 2/1/1 (точки </w:t>
            </w:r>
            <w:smartTag w:uri="urn:schemas-microsoft-com:office:smarttags" w:element="metricconverter">
              <w:smartTagPr>
                <w:attr w:name="ProductID" w:val="1221’"/>
              </w:smartTagPr>
              <w:r>
                <w:t>1221’</w:t>
              </w:r>
            </w:smartTag>
            <w:r>
              <w:t xml:space="preserve">, </w:t>
            </w:r>
            <w:smartTag w:uri="urn:schemas-microsoft-com:office:smarttags" w:element="metricconverter">
              <w:smartTagPr>
                <w:attr w:name="ProductID" w:val="1218’"/>
              </w:smartTagPr>
              <w:r>
                <w:t>1218’</w:t>
              </w:r>
            </w:smartTag>
            <w:r>
              <w:t xml:space="preserve">, </w:t>
            </w:r>
            <w:smartTag w:uri="urn:schemas-microsoft-com:office:smarttags" w:element="metricconverter">
              <w:smartTagPr>
                <w:attr w:name="ProductID" w:val="1219’"/>
              </w:smartTagPr>
              <w:r>
                <w:t>1219’</w:t>
              </w:r>
            </w:smartTag>
            <w:r>
              <w:t xml:space="preserve">, </w:t>
            </w:r>
            <w:smartTag w:uri="urn:schemas-microsoft-com:office:smarttags" w:element="metricconverter">
              <w:smartTagPr>
                <w:attr w:name="ProductID" w:val="1222’"/>
              </w:smartTagPr>
              <w:r>
                <w:t>1222’</w:t>
              </w:r>
            </w:smartTag>
            <w:r>
              <w:t xml:space="preserve">, </w:t>
            </w:r>
            <w:smartTag w:uri="urn:schemas-microsoft-com:office:smarttags" w:element="metricconverter">
              <w:smartTagPr>
                <w:attr w:name="ProductID" w:val="1220’"/>
              </w:smartTagPr>
              <w:r>
                <w:t>1220’</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382549.85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2152370.9</w:t>
            </w:r>
          </w:p>
        </w:tc>
      </w:tr>
      <w:tr w:rsidR="00565C5B" w:rsidTr="00565C5B">
        <w:trPr>
          <w:trHeight w:val="13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382221.24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2152381.19</w:t>
            </w:r>
          </w:p>
        </w:tc>
      </w:tr>
      <w:tr w:rsidR="00565C5B" w:rsidTr="00565C5B">
        <w:trPr>
          <w:trHeight w:val="13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382191.98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2152440.04</w:t>
            </w:r>
          </w:p>
        </w:tc>
      </w:tr>
      <w:tr w:rsidR="00565C5B" w:rsidTr="00565C5B">
        <w:trPr>
          <w:trHeight w:val="13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382319.07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2152545.08</w:t>
            </w:r>
          </w:p>
        </w:tc>
      </w:tr>
      <w:tr w:rsidR="00565C5B" w:rsidTr="00565C5B">
        <w:trPr>
          <w:trHeight w:val="13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382446.11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2152496.56</w:t>
            </w:r>
          </w:p>
        </w:tc>
      </w:tr>
      <w:tr w:rsidR="00565C5B" w:rsidTr="00565C5B">
        <w:trPr>
          <w:trHeight w:val="13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382436.14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2152462.77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234’"/>
              </w:smartTagPr>
              <w:r>
                <w:t>1234’</w:t>
              </w:r>
            </w:smartTag>
            <w:r>
              <w:t xml:space="preserve">, </w:t>
            </w:r>
            <w:smartTag w:uri="urn:schemas-microsoft-com:office:smarttags" w:element="metricconverter">
              <w:smartTagPr>
                <w:attr w:name="ProductID" w:val="1235’"/>
              </w:smartTagPr>
              <w:r>
                <w:t>1235’</w:t>
              </w:r>
            </w:smartTag>
            <w:r>
              <w:t xml:space="preserve">, </w:t>
            </w:r>
            <w:smartTag w:uri="urn:schemas-microsoft-com:office:smarttags" w:element="metricconverter">
              <w:smartTagPr>
                <w:attr w:name="ProductID" w:val="1236’"/>
              </w:smartTagPr>
              <w:r>
                <w:t>1236’</w:t>
              </w:r>
            </w:smartTag>
            <w:r>
              <w:t xml:space="preserve">, </w:t>
            </w:r>
            <w:smartTag w:uri="urn:schemas-microsoft-com:office:smarttags" w:element="metricconverter">
              <w:smartTagPr>
                <w:attr w:name="ProductID" w:val="1244’"/>
              </w:smartTagPr>
              <w:r>
                <w:t>1244’</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2152667.37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381875.67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2152611.12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381795.26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2152809.95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381899.53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2152890.81</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1245, 1246, 1247, 1248, 1249, 1250, 1251, 1252, 1253, 1254, 1255.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381859.76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2152298.21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381706.1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2152702.03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381539.29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2152643.03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381597.75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2152483.43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381485.86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2152455.09</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381473.75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2152503.08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381378.97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2152481.59</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381351.08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2152532.82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380990.25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380994.41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2152275.67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381046.05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2152269.71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1315, 1316, 1317, 1318.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380885.38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2152293.96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380888.6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2152385.55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380737.52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2152395.48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380735.52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2152283.6</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283’"/>
              </w:smartTagPr>
              <w:r>
                <w:t>1283</w:t>
              </w:r>
              <w:r>
                <w:rPr>
                  <w:lang w:val="en-US"/>
                </w:rPr>
                <w:t>’</w:t>
              </w:r>
            </w:smartTag>
            <w:r>
              <w:t>, 1283, 1284, 1285, 1286, 1288</w:t>
            </w:r>
            <w:r>
              <w:rPr>
                <w:lang w:val="en-US"/>
              </w:rPr>
              <w:t xml:space="preserve">, </w:t>
            </w:r>
            <w:smartTag w:uri="urn:schemas-microsoft-com:office:smarttags" w:element="metricconverter">
              <w:smartTagPr>
                <w:attr w:name="ProductID" w:val="1288’"/>
              </w:smartTagPr>
              <w:r>
                <w:rPr>
                  <w:lang w:val="en-US"/>
                </w:rPr>
                <w:t>1288’</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381649.4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2152797.11</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381538.03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2152914.63</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380905.59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2152627.66</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380962.99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2152472.98</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380908.21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2152455.49</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380958.14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2152319.58</w:t>
            </w:r>
          </w:p>
        </w:tc>
      </w:tr>
      <w:tr w:rsidR="00565C5B" w:rsidTr="00565C5B">
        <w:trPr>
          <w:trHeight w:val="7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381493.86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2152721.17</w:t>
            </w:r>
          </w:p>
        </w:tc>
      </w:tr>
      <w:tr w:rsidR="00565C5B" w:rsidTr="00565C5B">
        <w:trPr>
          <w:trHeight w:val="49"/>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1258, 1259, 1260, 1261, 1262, 1263, 1264, 1265, 1266, 1267, 1268, 1269.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381968.45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2153229.39</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381973.97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2153177.71</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381869.16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2153100.33</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381890.57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2153000.42</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381778.4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2152946.29</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381811.77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2152903.91</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381682.81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2152772.56</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381529.83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2152937.09</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381526.31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2153442.83</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381679.85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2153389.71</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381680.43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2153269.22</w:t>
            </w:r>
          </w:p>
        </w:tc>
      </w:tr>
      <w:tr w:rsidR="00565C5B" w:rsidTr="00565C5B">
        <w:trPr>
          <w:trHeight w:val="46"/>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381945.05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2153238.92</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1266, 1267, 1273, 1274.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381526.31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2153442.83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381679.85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2153389.71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381687.95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2153735.01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381522.59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2153834.21</w:t>
            </w:r>
          </w:p>
        </w:tc>
      </w:tr>
      <w:tr w:rsidR="00565C5B" w:rsidTr="00565C5B">
        <w:trPr>
          <w:trHeight w:val="6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1289, 1290, 1291, 1292, 1293, 1294, 1295, 1296, 1297, 1298, 1299, 1300, 1301, 1302, 1303, 1304, 1308, 1309, 1310, 1311, 1312, 1313.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381508.02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2152935.33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381492.34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2153427.86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381171.09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2153410.45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381173.51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2153306.13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381110.25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2153183.87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380893.15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2153123.87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380851.95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2153121.31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380855.47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2153239.84</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380979.01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2153243.72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380951.04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2153376.66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381036.49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2153430.78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381000.24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2153586.26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380898.15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2153578.57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380913.87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2153637.62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380896.41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2153687.37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380841.87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2153857.3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1308</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381193.63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2153655.95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2152993.85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380928.04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2153008.62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380935.86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2152974.32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381126.49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2152999.74</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381124.85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2152751.55</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1290, 1291, 1292, 1293, 1294, 1295, 1296, 1297, 1299, </w:t>
            </w:r>
            <w:smartTag w:uri="urn:schemas-microsoft-com:office:smarttags" w:element="metricconverter">
              <w:smartTagPr>
                <w:attr w:name="ProductID" w:val="1308’"/>
              </w:smartTagPr>
              <w:r>
                <w:t>1308</w:t>
              </w:r>
              <w:r>
                <w:rPr>
                  <w:lang w:val="en-US"/>
                </w:rPr>
                <w:t>’</w:t>
              </w:r>
            </w:smartTag>
            <w:r>
              <w:t>, 1307.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381492.34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2153427.86</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381171.09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2153410.45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381173.51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2153306.13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381110.25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2153183.87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380893.15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2153123.87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380851.95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2153121.31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380855.47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2153239.84</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380979.01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2153243.72</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381036.49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2153430.78</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lang w:val="en-US"/>
              </w:rPr>
            </w:pPr>
            <w:smartTag w:uri="urn:schemas-microsoft-com:office:smarttags" w:element="metricconverter">
              <w:smartTagPr>
                <w:attr w:name="ProductID" w:val="1308’"/>
              </w:smartTagPr>
              <w:r>
                <w:rPr>
                  <w:color w:val="000000"/>
                </w:rPr>
                <w:t>1308</w:t>
              </w:r>
              <w:r>
                <w:rPr>
                  <w:color w:val="000000"/>
                  <w:lang w:val="en-US"/>
                </w:rPr>
                <w:t>’</w:t>
              </w:r>
            </w:smartTag>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381193.63</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65C5B" w:rsidRDefault="00565C5B">
            <w:pPr>
              <w:jc w:val="center"/>
              <w:rPr>
                <w:color w:val="000000"/>
              </w:rPr>
            </w:pPr>
            <w:r>
              <w:rPr>
                <w:color w:val="000000"/>
              </w:rPr>
              <w:t>2153655.95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381491.56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2153455.72</w:t>
            </w:r>
          </w:p>
        </w:tc>
      </w:tr>
      <w:tr w:rsidR="00565C5B" w:rsidTr="00565C5B">
        <w:trPr>
          <w:trHeight w:val="9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1309, 1310, 1311, 1312, 1313, 1314.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2152993.85</w:t>
            </w:r>
          </w:p>
        </w:tc>
      </w:tr>
      <w:tr w:rsidR="00565C5B" w:rsidTr="00565C5B">
        <w:trPr>
          <w:trHeight w:val="92"/>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380928.04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2153008.62</w:t>
            </w:r>
          </w:p>
        </w:tc>
      </w:tr>
      <w:tr w:rsidR="00565C5B" w:rsidTr="00565C5B">
        <w:trPr>
          <w:trHeight w:val="92"/>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380935.86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2152974.32</w:t>
            </w:r>
          </w:p>
        </w:tc>
      </w:tr>
      <w:tr w:rsidR="00565C5B" w:rsidTr="00565C5B">
        <w:trPr>
          <w:trHeight w:val="92"/>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381126.49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2152999.74</w:t>
            </w:r>
          </w:p>
        </w:tc>
      </w:tr>
      <w:tr w:rsidR="00565C5B" w:rsidTr="00565C5B">
        <w:trPr>
          <w:trHeight w:val="92"/>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381124.85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2152751.55</w:t>
            </w:r>
          </w:p>
        </w:tc>
      </w:tr>
      <w:tr w:rsidR="00565C5B" w:rsidTr="00565C5B">
        <w:trPr>
          <w:trHeight w:val="92"/>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380854.03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2152635.7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1335, 1336, 1337.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380708.45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2152990.85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380693.99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2153288.15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380378.33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2153277.35</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084’"/>
              </w:smartTagPr>
              <w:r>
                <w:t>1084’</w:t>
              </w:r>
            </w:smartTag>
            <w:r>
              <w:t xml:space="preserve">, </w:t>
            </w:r>
            <w:smartTag w:uri="urn:schemas-microsoft-com:office:smarttags" w:element="metricconverter">
              <w:smartTagPr>
                <w:attr w:name="ProductID" w:val="1085’"/>
              </w:smartTagPr>
              <w:r>
                <w:t>1085’</w:t>
              </w:r>
            </w:smartTag>
            <w:r>
              <w:t xml:space="preserve">, </w:t>
            </w:r>
            <w:smartTag w:uri="urn:schemas-microsoft-com:office:smarttags" w:element="metricconverter">
              <w:smartTagPr>
                <w:attr w:name="ProductID" w:val="1086’"/>
              </w:smartTagPr>
              <w:r>
                <w:t>1086’</w:t>
              </w:r>
            </w:smartTag>
            <w:r>
              <w:t xml:space="preserve">, </w:t>
            </w:r>
            <w:smartTag w:uri="urn:schemas-microsoft-com:office:smarttags" w:element="metricconverter">
              <w:smartTagPr>
                <w:attr w:name="ProductID" w:val="1090’"/>
              </w:smartTagPr>
              <w:r>
                <w:t>1090’</w:t>
              </w:r>
            </w:smartTag>
            <w:r>
              <w:t xml:space="preserve">, 1090, </w:t>
            </w:r>
            <w:smartTag w:uri="urn:schemas-microsoft-com:office:smarttags" w:element="metricconverter">
              <w:smartTagPr>
                <w:attr w:name="ProductID" w:val="1090”"/>
              </w:smartTagPr>
              <w:r>
                <w:t>1090”</w:t>
              </w:r>
            </w:smartTag>
            <w:r>
              <w:t>, 1086.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380664.52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2151910.04</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380651.41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2151951.99</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380624.71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2151985.09</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2152003.59</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380581.27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2152033.05</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380558.13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2152025.44</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380609.22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2151889.58</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468’"/>
              </w:smartTagPr>
              <w:r>
                <w:t>468’</w:t>
              </w:r>
            </w:smartTag>
            <w:r>
              <w:t xml:space="preserve">, </w:t>
            </w:r>
            <w:smartTag w:uri="urn:schemas-microsoft-com:office:smarttags" w:element="metricconverter">
              <w:smartTagPr>
                <w:attr w:name="ProductID" w:val="469’"/>
              </w:smartTagPr>
              <w:r>
                <w:t>469’</w:t>
              </w:r>
            </w:smartTag>
            <w:r>
              <w:t xml:space="preserve">, </w:t>
            </w:r>
            <w:smartTag w:uri="urn:schemas-microsoft-com:office:smarttags" w:element="metricconverter">
              <w:smartTagPr>
                <w:attr w:name="ProductID" w:val="470’"/>
              </w:smartTagPr>
              <w:r>
                <w:t>470’</w:t>
              </w:r>
            </w:smartTag>
            <w:r>
              <w:t xml:space="preserve">, </w:t>
            </w:r>
            <w:smartTag w:uri="urn:schemas-microsoft-com:office:smarttags" w:element="metricconverter">
              <w:smartTagPr>
                <w:attr w:name="ProductID" w:val="471’"/>
              </w:smartTagPr>
              <w:r>
                <w:t>471’</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381464.69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2149386.09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381517.4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2149420.8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381503.04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2149443.34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381451.31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2149408.63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707, 708, 725, 724.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382047.31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2151051.31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381983.56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2151047.27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382028.07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2151156.71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382095.97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2151160.43</w:t>
            </w:r>
          </w:p>
        </w:tc>
      </w:tr>
      <w:tr w:rsidR="00565C5B" w:rsidTr="00565C5B">
        <w:trPr>
          <w:trHeight w:val="45"/>
        </w:trPr>
        <w:tc>
          <w:tcPr>
            <w:tcW w:w="15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center"/>
            </w:pPr>
            <w:r>
              <w:t>П 1/1/21</w:t>
            </w:r>
          </w:p>
        </w:tc>
        <w:tc>
          <w:tcPr>
            <w:tcW w:w="45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both"/>
              <w:rPr>
                <w:lang w:val="en-US"/>
              </w:rPr>
            </w:pPr>
            <w:r>
              <w:t>По точкам 715, 734, 731, 730, 729, 718.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381791.66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2150970.81</w:t>
            </w:r>
          </w:p>
        </w:tc>
      </w:tr>
      <w:tr w:rsidR="00565C5B" w:rsidTr="00565C5B">
        <w:trPr>
          <w:trHeight w:val="4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381739.21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2151140.94</w:t>
            </w:r>
          </w:p>
        </w:tc>
      </w:tr>
      <w:tr w:rsidR="00565C5B" w:rsidTr="00565C5B">
        <w:trPr>
          <w:trHeight w:val="4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381800.43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2151144.34</w:t>
            </w:r>
          </w:p>
        </w:tc>
      </w:tr>
      <w:tr w:rsidR="00565C5B" w:rsidTr="00565C5B">
        <w:trPr>
          <w:trHeight w:val="4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381824.89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2151146.38</w:t>
            </w:r>
          </w:p>
        </w:tc>
      </w:tr>
      <w:tr w:rsidR="00565C5B" w:rsidTr="00565C5B">
        <w:trPr>
          <w:trHeight w:val="4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381826.27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2151133.53</w:t>
            </w:r>
          </w:p>
        </w:tc>
      </w:tr>
      <w:tr w:rsidR="00565C5B" w:rsidTr="00565C5B">
        <w:trPr>
          <w:trHeight w:val="4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381772.2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2150968.53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982, 983, 984, 985.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381176.67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2152227.47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381172.45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2152253.21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381094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2152239.77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381114.97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2152145.89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979, 980, 981.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381452.01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2152273.59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381246.27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2152266.3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381249.03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2152242.97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color w:val="000000"/>
              </w:rPr>
              <w:t>1519, 1520, 1521, 1522, 1523, 1524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377899.03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2151729.76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378044.13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2151915.98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378006.46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2151953.22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378145.41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2152101.46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377945.88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2152268.09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377844.97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2151997.97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color w:val="000000"/>
              </w:rPr>
              <w:t>1595, 1594, 1596, 1597, 1598, 1599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378701.24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2154558.25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378788.96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2154718.95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378451.58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2154883.31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378420.50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2154615.91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377960.57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2154690.53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377957.46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2154448.0</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1551, 1552, 1553, 1554, 1555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379473.45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2156286.37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379461.02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2156024.17</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379346.63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2156044.43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379280.15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2156085.63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379283.89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2156304.63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1/1/27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1556, 1557, 1559, 1562, 1564, 1565, </w:t>
            </w:r>
            <w:r>
              <w:lastRenderedPageBreak/>
              <w:t>1561,1560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lastRenderedPageBreak/>
              <w:t>1556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378716.55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2156007.13</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378738.01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2156392.64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378562.35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2156341.59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378461.28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2156524.01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378093.21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2156461.72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378031.09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2156396.10</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378396.62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2156355.89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378407.38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2155771.96</w:t>
            </w:r>
          </w:p>
        </w:tc>
      </w:tr>
    </w:tbl>
    <w:p w:rsidR="00565C5B" w:rsidRDefault="00565C5B" w:rsidP="00565C5B">
      <w:pPr>
        <w:tabs>
          <w:tab w:val="left" w:pos="1155"/>
        </w:tabs>
        <w:jc w:val="right"/>
        <w:outlineLvl w:val="0"/>
        <w:rPr>
          <w:b/>
          <w:bCs/>
        </w:rPr>
      </w:pPr>
      <w:bookmarkStart w:id="158" w:name="_Toc168826913"/>
    </w:p>
    <w:p w:rsidR="00565C5B" w:rsidRDefault="00565C5B" w:rsidP="00565C5B">
      <w:pPr>
        <w:tabs>
          <w:tab w:val="left" w:pos="1155"/>
        </w:tabs>
        <w:jc w:val="right"/>
        <w:outlineLvl w:val="0"/>
        <w:rPr>
          <w:b/>
          <w:bCs/>
        </w:rPr>
      </w:pPr>
      <w:r>
        <w:rPr>
          <w:b/>
          <w:bCs/>
        </w:rPr>
        <w:t>Индекс зоны П 2</w:t>
      </w:r>
    </w:p>
    <w:p w:rsidR="00565C5B" w:rsidRDefault="00565C5B" w:rsidP="00565C5B">
      <w:pPr>
        <w:jc w:val="right"/>
        <w:outlineLvl w:val="0"/>
        <w:rPr>
          <w:b/>
          <w:bCs/>
        </w:rPr>
      </w:pPr>
      <w:r>
        <w:rPr>
          <w:b/>
          <w:bCs/>
        </w:rPr>
        <w:t>Зона трансформации*</w:t>
      </w:r>
    </w:p>
    <w:p w:rsidR="00565C5B" w:rsidRDefault="00565C5B" w:rsidP="00565C5B">
      <w:pPr>
        <w:jc w:val="right"/>
        <w:rPr>
          <w:b/>
          <w:bCs/>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трансформации:</w:t>
      </w:r>
    </w:p>
    <w:p w:rsidR="00565C5B" w:rsidRDefault="00565C5B" w:rsidP="00565C5B">
      <w:pPr>
        <w:tabs>
          <w:tab w:val="left" w:pos="1155"/>
        </w:tabs>
        <w:ind w:firstLine="709"/>
        <w:jc w:val="both"/>
        <w:rPr>
          <w:rFonts w:cs="Tahoma"/>
        </w:rPr>
      </w:pPr>
      <w:r>
        <w:t xml:space="preserve">в населенном пункте </w:t>
      </w:r>
      <w:r>
        <w:rPr>
          <w:rFonts w:cs="Tahoma"/>
        </w:rPr>
        <w:t>город Павловск (1)</w:t>
      </w:r>
      <w:r>
        <w:rPr>
          <w:rFonts w:cs="Tahoma"/>
        </w:rPr>
        <w:tab/>
      </w:r>
      <w:r>
        <w:rPr>
          <w:rFonts w:cs="Tahoma"/>
        </w:rPr>
        <w:tab/>
        <w:t>8 участков.</w:t>
      </w:r>
    </w:p>
    <w:p w:rsidR="00565C5B" w:rsidRDefault="00565C5B" w:rsidP="00565C5B">
      <w:pPr>
        <w:tabs>
          <w:tab w:val="left" w:pos="1155"/>
        </w:tabs>
        <w:ind w:firstLine="567"/>
        <w:jc w:val="both"/>
        <w:rPr>
          <w:rFonts w:cs="Tahoma"/>
        </w:rPr>
      </w:pPr>
      <w:r>
        <w:t>Переориентация промышленных предприятий и коммунальных объектов на другие виды использования в соответствии с проектами планировки.</w:t>
      </w: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
        <w:gridCol w:w="552"/>
        <w:gridCol w:w="18"/>
        <w:gridCol w:w="829"/>
        <w:gridCol w:w="3248"/>
        <w:gridCol w:w="71"/>
        <w:gridCol w:w="551"/>
        <w:gridCol w:w="851"/>
        <w:gridCol w:w="3871"/>
      </w:tblGrid>
      <w:tr w:rsidR="00565C5B" w:rsidTr="00565C5B">
        <w:trPr>
          <w:gridBefore w:val="1"/>
          <w:wBefore w:w="105" w:type="dxa"/>
        </w:trPr>
        <w:tc>
          <w:tcPr>
            <w:tcW w:w="570" w:type="dxa"/>
            <w:gridSpan w:val="2"/>
            <w:tcBorders>
              <w:top w:val="single" w:sz="4" w:space="0" w:color="auto"/>
              <w:left w:val="single" w:sz="4" w:space="0" w:color="auto"/>
              <w:bottom w:val="single" w:sz="4" w:space="0" w:color="auto"/>
              <w:right w:val="single" w:sz="4" w:space="0" w:color="auto"/>
            </w:tcBorders>
            <w:hideMark/>
          </w:tcPr>
          <w:p w:rsidR="00565C5B" w:rsidRDefault="00565C5B">
            <w:pPr>
              <w:rPr>
                <w:color w:val="000000"/>
                <w:kern w:val="24"/>
              </w:rPr>
            </w:pPr>
            <w:r>
              <w:rPr>
                <w:color w:val="000000"/>
                <w:kern w:val="24"/>
              </w:rPr>
              <w:t>№ п/п</w:t>
            </w: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rPr>
              <w:t>Виды разрешенного использования (ВРИ) земельных участков и объектов капитального строительства</w:t>
            </w:r>
          </w:p>
        </w:tc>
      </w:tr>
      <w:tr w:rsidR="00565C5B" w:rsidTr="00565C5B">
        <w:trPr>
          <w:gridBefore w:val="1"/>
          <w:wBefore w:w="105" w:type="dxa"/>
        </w:trPr>
        <w:tc>
          <w:tcPr>
            <w:tcW w:w="570" w:type="dxa"/>
            <w:gridSpan w:val="2"/>
            <w:tcBorders>
              <w:top w:val="single" w:sz="4" w:space="0" w:color="auto"/>
              <w:left w:val="single" w:sz="4" w:space="0" w:color="auto"/>
              <w:bottom w:val="single" w:sz="4" w:space="0" w:color="auto"/>
              <w:right w:val="single" w:sz="4" w:space="0" w:color="auto"/>
            </w:tcBorders>
            <w:hideMark/>
          </w:tcPr>
          <w:p w:rsidR="00565C5B" w:rsidRDefault="00565C5B">
            <w:pPr>
              <w:rPr>
                <w:color w:val="000000"/>
                <w:kern w:val="24"/>
              </w:rPr>
            </w:pPr>
            <w:r>
              <w:rPr>
                <w:color w:val="000000"/>
                <w:kern w:val="24"/>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lang w:val="en-US"/>
              </w:rPr>
              <w:t xml:space="preserve">Код </w:t>
            </w:r>
            <w:r>
              <w:rPr>
                <w:color w:val="000000"/>
                <w:kern w:val="24"/>
              </w:rPr>
              <w:t>ВРИ</w:t>
            </w:r>
          </w:p>
        </w:tc>
        <w:tc>
          <w:tcPr>
            <w:tcW w:w="3872" w:type="dxa"/>
            <w:gridSpan w:val="3"/>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rPr>
              <w:t>Основные виды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lang w:val="en-US"/>
              </w:rPr>
              <w:t xml:space="preserve">Код </w:t>
            </w:r>
            <w:r>
              <w:rPr>
                <w:color w:val="000000"/>
                <w:kern w:val="24"/>
              </w:rPr>
              <w:t>ВРИ</w:t>
            </w:r>
          </w:p>
        </w:tc>
        <w:tc>
          <w:tcPr>
            <w:tcW w:w="3873" w:type="dxa"/>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rPr>
              <w:t xml:space="preserve">Вспомогательные виды разрешенного использования </w:t>
            </w:r>
          </w:p>
        </w:tc>
      </w:tr>
      <w:tr w:rsidR="00565C5B" w:rsidTr="00565C5B">
        <w:trPr>
          <w:gridBefore w:val="1"/>
          <w:wBefore w:w="105" w:type="dxa"/>
          <w:trHeight w:val="70"/>
        </w:trPr>
        <w:tc>
          <w:tcPr>
            <w:tcW w:w="570" w:type="dxa"/>
            <w:gridSpan w:val="2"/>
            <w:tcBorders>
              <w:top w:val="single" w:sz="4" w:space="0" w:color="auto"/>
              <w:left w:val="single" w:sz="4" w:space="0" w:color="auto"/>
              <w:bottom w:val="nil"/>
              <w:right w:val="single" w:sz="4" w:space="0" w:color="auto"/>
            </w:tcBorders>
          </w:tcPr>
          <w:p w:rsidR="00565C5B" w:rsidRDefault="00565C5B">
            <w:pPr>
              <w:rPr>
                <w:color w:val="000000"/>
                <w:kern w:val="24"/>
              </w:rPr>
            </w:pPr>
          </w:p>
        </w:tc>
        <w:tc>
          <w:tcPr>
            <w:tcW w:w="829" w:type="dxa"/>
            <w:tcBorders>
              <w:top w:val="nil"/>
              <w:left w:val="single" w:sz="4" w:space="0" w:color="auto"/>
              <w:bottom w:val="nil"/>
              <w:right w:val="single" w:sz="4" w:space="0" w:color="auto"/>
            </w:tcBorders>
          </w:tcPr>
          <w:p w:rsidR="00565C5B" w:rsidRDefault="00565C5B">
            <w:pPr>
              <w:ind w:right="-22"/>
              <w:jc w:val="center"/>
              <w:rPr>
                <w:color w:val="000000"/>
                <w:kern w:val="24"/>
              </w:rPr>
            </w:pPr>
            <w:r>
              <w:t>2.7</w:t>
            </w:r>
          </w:p>
          <w:p w:rsidR="00565C5B" w:rsidRDefault="00565C5B">
            <w:pPr>
              <w:jc w:val="both"/>
              <w:rPr>
                <w:lang w:val="en-US"/>
              </w:rPr>
            </w:pPr>
          </w:p>
        </w:tc>
        <w:tc>
          <w:tcPr>
            <w:tcW w:w="3872" w:type="dxa"/>
            <w:gridSpan w:val="3"/>
            <w:tcBorders>
              <w:top w:val="single" w:sz="4" w:space="0" w:color="auto"/>
              <w:left w:val="single" w:sz="4" w:space="0" w:color="auto"/>
              <w:bottom w:val="nil"/>
              <w:right w:val="single" w:sz="4" w:space="0" w:color="auto"/>
            </w:tcBorders>
            <w:hideMark/>
          </w:tcPr>
          <w:p w:rsidR="00565C5B" w:rsidRDefault="00565C5B">
            <w:pPr>
              <w:jc w:val="both"/>
              <w:rPr>
                <w:color w:val="000000"/>
                <w:kern w:val="24"/>
              </w:rPr>
            </w:pPr>
            <w:bookmarkStart w:id="159" w:name="sub_1027"/>
            <w:r>
              <w:rPr>
                <w:color w:val="000000"/>
                <w:kern w:val="24"/>
                <w:u w:val="single"/>
              </w:rPr>
              <w:t>Обслуживание застройки жилой</w:t>
            </w:r>
            <w:bookmarkEnd w:id="159"/>
            <w:r>
              <w:rPr>
                <w:color w:val="000000"/>
                <w:kern w:val="24"/>
                <w:u w:val="single"/>
              </w:rPr>
              <w:t xml:space="preserve"> </w:t>
            </w:r>
            <w:r>
              <w:rPr>
                <w:rFonts w:eastAsia="Calibri"/>
                <w:color w:val="000000"/>
                <w:kern w:val="24"/>
                <w:sz w:val="22"/>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r:id="rId123" w:anchor="sub_1031" w:history="1">
              <w:r>
                <w:rPr>
                  <w:rStyle w:val="a5"/>
                  <w:rFonts w:eastAsia="Calibri"/>
                  <w:color w:val="000000"/>
                  <w:kern w:val="24"/>
                  <w:sz w:val="22"/>
                  <w:lang w:eastAsia="en-US"/>
                </w:rPr>
                <w:t>кодами 3.1</w:t>
              </w:r>
            </w:hyperlink>
            <w:r>
              <w:rPr>
                <w:rFonts w:eastAsia="Calibri"/>
                <w:color w:val="000000"/>
                <w:kern w:val="24"/>
                <w:sz w:val="22"/>
                <w:lang w:eastAsia="en-US"/>
              </w:rPr>
              <w:t xml:space="preserve">, </w:t>
            </w:r>
            <w:hyperlink r:id="rId124" w:anchor="sub_1032" w:history="1">
              <w:r>
                <w:rPr>
                  <w:rStyle w:val="a5"/>
                  <w:rFonts w:eastAsia="Calibri"/>
                  <w:color w:val="000000"/>
                  <w:kern w:val="24"/>
                  <w:sz w:val="22"/>
                  <w:lang w:eastAsia="en-US"/>
                </w:rPr>
                <w:t>3.2</w:t>
              </w:r>
            </w:hyperlink>
            <w:r>
              <w:rPr>
                <w:rFonts w:eastAsia="Calibri"/>
                <w:color w:val="000000"/>
                <w:kern w:val="24"/>
                <w:sz w:val="22"/>
                <w:lang w:eastAsia="en-US"/>
              </w:rPr>
              <w:t xml:space="preserve">, </w:t>
            </w:r>
            <w:hyperlink r:id="rId125" w:anchor="sub_1033" w:history="1">
              <w:r>
                <w:rPr>
                  <w:rStyle w:val="a5"/>
                  <w:rFonts w:eastAsia="Calibri"/>
                  <w:color w:val="000000"/>
                  <w:kern w:val="24"/>
                  <w:sz w:val="22"/>
                  <w:lang w:eastAsia="en-US"/>
                </w:rPr>
                <w:t>3.3</w:t>
              </w:r>
            </w:hyperlink>
            <w:r>
              <w:rPr>
                <w:rFonts w:eastAsia="Calibri"/>
                <w:color w:val="000000"/>
                <w:kern w:val="24"/>
                <w:sz w:val="22"/>
                <w:lang w:eastAsia="en-US"/>
              </w:rPr>
              <w:t xml:space="preserve">, </w:t>
            </w:r>
            <w:hyperlink r:id="rId126" w:anchor="sub_1034" w:history="1">
              <w:r>
                <w:rPr>
                  <w:rStyle w:val="a5"/>
                  <w:rFonts w:eastAsia="Calibri"/>
                  <w:color w:val="000000"/>
                  <w:kern w:val="24"/>
                  <w:sz w:val="22"/>
                  <w:lang w:eastAsia="en-US"/>
                </w:rPr>
                <w:t>3.4</w:t>
              </w:r>
            </w:hyperlink>
            <w:r>
              <w:rPr>
                <w:rFonts w:eastAsia="Calibri"/>
                <w:color w:val="000000"/>
                <w:kern w:val="24"/>
                <w:sz w:val="22"/>
                <w:lang w:eastAsia="en-US"/>
              </w:rPr>
              <w:t xml:space="preserve">, </w:t>
            </w:r>
            <w:hyperlink r:id="rId127" w:anchor="sub_10341" w:history="1">
              <w:r>
                <w:rPr>
                  <w:rStyle w:val="a5"/>
                  <w:rFonts w:eastAsia="Calibri"/>
                  <w:color w:val="000000"/>
                  <w:kern w:val="24"/>
                  <w:sz w:val="22"/>
                  <w:lang w:eastAsia="en-US"/>
                </w:rPr>
                <w:t>3.4.1</w:t>
              </w:r>
            </w:hyperlink>
            <w:r>
              <w:rPr>
                <w:rFonts w:eastAsia="Calibri"/>
                <w:color w:val="000000"/>
                <w:kern w:val="24"/>
                <w:sz w:val="22"/>
                <w:lang w:eastAsia="en-US"/>
              </w:rPr>
              <w:t xml:space="preserve">, </w:t>
            </w:r>
            <w:hyperlink r:id="rId128" w:anchor="sub_10351" w:history="1">
              <w:r>
                <w:rPr>
                  <w:rStyle w:val="a5"/>
                  <w:rFonts w:eastAsia="Calibri"/>
                  <w:color w:val="000000"/>
                  <w:kern w:val="24"/>
                  <w:sz w:val="22"/>
                  <w:lang w:eastAsia="en-US"/>
                </w:rPr>
                <w:t>3.5.1</w:t>
              </w:r>
            </w:hyperlink>
            <w:r>
              <w:rPr>
                <w:rFonts w:eastAsia="Calibri"/>
                <w:color w:val="000000"/>
                <w:kern w:val="24"/>
                <w:sz w:val="22"/>
                <w:lang w:eastAsia="en-US"/>
              </w:rPr>
              <w:t xml:space="preserve">, </w:t>
            </w:r>
            <w:hyperlink r:id="rId129" w:anchor="sub_1036" w:history="1">
              <w:r>
                <w:rPr>
                  <w:rStyle w:val="a5"/>
                  <w:rFonts w:eastAsia="Calibri"/>
                  <w:color w:val="000000"/>
                  <w:kern w:val="24"/>
                  <w:sz w:val="22"/>
                  <w:lang w:eastAsia="en-US"/>
                </w:rPr>
                <w:t>3.6</w:t>
              </w:r>
            </w:hyperlink>
            <w:r>
              <w:rPr>
                <w:rFonts w:eastAsia="Calibri"/>
                <w:color w:val="000000"/>
                <w:kern w:val="24"/>
                <w:sz w:val="22"/>
                <w:lang w:eastAsia="en-US"/>
              </w:rPr>
              <w:t xml:space="preserve">, </w:t>
            </w:r>
            <w:hyperlink r:id="rId130" w:anchor="sub_1037" w:history="1">
              <w:r>
                <w:rPr>
                  <w:rStyle w:val="a5"/>
                  <w:rFonts w:eastAsia="Calibri"/>
                  <w:color w:val="000000"/>
                  <w:kern w:val="24"/>
                  <w:sz w:val="22"/>
                  <w:lang w:eastAsia="en-US"/>
                </w:rPr>
                <w:t>3.7</w:t>
              </w:r>
            </w:hyperlink>
            <w:r>
              <w:rPr>
                <w:rFonts w:eastAsia="Calibri"/>
                <w:color w:val="000000"/>
                <w:kern w:val="24"/>
                <w:sz w:val="22"/>
                <w:lang w:eastAsia="en-US"/>
              </w:rPr>
              <w:t xml:space="preserve">, </w:t>
            </w:r>
            <w:hyperlink r:id="rId131" w:anchor="sub_103101" w:history="1">
              <w:r>
                <w:rPr>
                  <w:rStyle w:val="a5"/>
                  <w:rFonts w:eastAsia="Calibri"/>
                  <w:color w:val="000000"/>
                  <w:kern w:val="24"/>
                  <w:sz w:val="22"/>
                  <w:lang w:eastAsia="en-US"/>
                </w:rPr>
                <w:t>3.10.1</w:t>
              </w:r>
            </w:hyperlink>
            <w:r>
              <w:rPr>
                <w:rFonts w:eastAsia="Calibri"/>
                <w:color w:val="000000"/>
                <w:kern w:val="24"/>
                <w:sz w:val="22"/>
                <w:lang w:eastAsia="en-US"/>
              </w:rPr>
              <w:t xml:space="preserve">, </w:t>
            </w:r>
            <w:hyperlink r:id="rId132" w:anchor="sub_1041" w:history="1">
              <w:r>
                <w:rPr>
                  <w:rStyle w:val="a5"/>
                  <w:rFonts w:eastAsia="Calibri"/>
                  <w:color w:val="000000"/>
                  <w:kern w:val="24"/>
                  <w:sz w:val="22"/>
                  <w:lang w:eastAsia="en-US"/>
                </w:rPr>
                <w:t>4.1</w:t>
              </w:r>
            </w:hyperlink>
            <w:r>
              <w:rPr>
                <w:rFonts w:eastAsia="Calibri"/>
                <w:color w:val="000000"/>
                <w:kern w:val="24"/>
                <w:sz w:val="22"/>
                <w:lang w:eastAsia="en-US"/>
              </w:rPr>
              <w:t xml:space="preserve">, </w:t>
            </w:r>
            <w:hyperlink r:id="rId133" w:anchor="sub_1043" w:history="1">
              <w:r>
                <w:rPr>
                  <w:rStyle w:val="a5"/>
                  <w:rFonts w:eastAsia="Calibri"/>
                  <w:color w:val="000000"/>
                  <w:kern w:val="24"/>
                  <w:sz w:val="22"/>
                  <w:lang w:eastAsia="en-US"/>
                </w:rPr>
                <w:t>4.3</w:t>
              </w:r>
            </w:hyperlink>
            <w:r>
              <w:rPr>
                <w:rFonts w:eastAsia="Calibri"/>
                <w:color w:val="000000"/>
                <w:kern w:val="24"/>
                <w:sz w:val="22"/>
                <w:lang w:eastAsia="en-US"/>
              </w:rPr>
              <w:t xml:space="preserve">, </w:t>
            </w:r>
            <w:hyperlink r:id="rId134" w:anchor="sub_1044" w:history="1">
              <w:r>
                <w:rPr>
                  <w:rStyle w:val="a5"/>
                  <w:rFonts w:eastAsia="Calibri"/>
                  <w:color w:val="000000"/>
                  <w:kern w:val="24"/>
                  <w:sz w:val="22"/>
                  <w:lang w:eastAsia="en-US"/>
                </w:rPr>
                <w:t>4.4</w:t>
              </w:r>
            </w:hyperlink>
            <w:r>
              <w:rPr>
                <w:rFonts w:eastAsia="Calibri"/>
                <w:color w:val="000000"/>
                <w:kern w:val="24"/>
                <w:sz w:val="22"/>
                <w:lang w:eastAsia="en-US"/>
              </w:rPr>
              <w:t xml:space="preserve">, </w:t>
            </w:r>
            <w:hyperlink r:id="rId135" w:anchor="sub_1046" w:history="1">
              <w:r>
                <w:rPr>
                  <w:rStyle w:val="a5"/>
                  <w:rFonts w:eastAsia="Calibri"/>
                  <w:color w:val="000000"/>
                  <w:kern w:val="24"/>
                  <w:sz w:val="22"/>
                  <w:lang w:eastAsia="en-US"/>
                </w:rPr>
                <w:t>4.6</w:t>
              </w:r>
            </w:hyperlink>
            <w:r>
              <w:rPr>
                <w:rFonts w:eastAsia="Calibri"/>
                <w:color w:val="000000"/>
                <w:kern w:val="24"/>
                <w:sz w:val="22"/>
                <w:lang w:eastAsia="en-US"/>
              </w:rPr>
              <w:t xml:space="preserve">, </w:t>
            </w:r>
            <w:hyperlink r:id="rId136" w:anchor="sub_1047" w:history="1">
              <w:r>
                <w:rPr>
                  <w:rStyle w:val="a5"/>
                  <w:rFonts w:eastAsia="Calibri"/>
                  <w:color w:val="000000"/>
                  <w:kern w:val="24"/>
                  <w:sz w:val="22"/>
                  <w:lang w:eastAsia="en-US"/>
                </w:rPr>
                <w:t>4.7</w:t>
              </w:r>
            </w:hyperlink>
            <w:r>
              <w:rPr>
                <w:rFonts w:eastAsia="Calibri"/>
                <w:color w:val="000000"/>
                <w:kern w:val="24"/>
                <w:sz w:val="22"/>
                <w:lang w:eastAsia="en-US"/>
              </w:rPr>
              <w:t xml:space="preserve">, </w:t>
            </w:r>
            <w:hyperlink r:id="rId137" w:anchor="sub_1049" w:history="1">
              <w:r>
                <w:rPr>
                  <w:rStyle w:val="a5"/>
                  <w:rFonts w:eastAsia="Calibri"/>
                  <w:color w:val="000000"/>
                  <w:kern w:val="24"/>
                  <w:sz w:val="22"/>
                  <w:lang w:eastAsia="en-US"/>
                </w:rPr>
                <w:t>4.9</w:t>
              </w:r>
            </w:hyperlink>
            <w:r>
              <w:rPr>
                <w:rFonts w:eastAsia="Calibri"/>
                <w:color w:val="000000"/>
                <w:kern w:val="24"/>
                <w:sz w:val="22"/>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1" w:type="dxa"/>
            <w:tcBorders>
              <w:top w:val="single" w:sz="4" w:space="0" w:color="auto"/>
              <w:left w:val="single" w:sz="4" w:space="0" w:color="auto"/>
              <w:bottom w:val="nil"/>
              <w:right w:val="single" w:sz="4" w:space="0" w:color="auto"/>
            </w:tcBorders>
          </w:tcPr>
          <w:p w:rsidR="00565C5B" w:rsidRDefault="00565C5B">
            <w:pPr>
              <w:ind w:right="-22"/>
              <w:jc w:val="center"/>
            </w:pPr>
          </w:p>
        </w:tc>
        <w:tc>
          <w:tcPr>
            <w:tcW w:w="3873" w:type="dxa"/>
            <w:tcBorders>
              <w:top w:val="single" w:sz="4" w:space="0" w:color="auto"/>
              <w:left w:val="single" w:sz="4" w:space="0" w:color="auto"/>
              <w:bottom w:val="nil"/>
              <w:right w:val="single" w:sz="4" w:space="0" w:color="auto"/>
            </w:tcBorders>
            <w:hideMark/>
          </w:tcPr>
          <w:p w:rsidR="00565C5B" w:rsidRDefault="00565C5B">
            <w:pPr>
              <w:jc w:val="both"/>
              <w:rPr>
                <w:color w:val="000000"/>
                <w:kern w:val="24"/>
                <w:u w:val="single"/>
              </w:rPr>
            </w:pPr>
            <w:r>
              <w:rPr>
                <w:color w:val="000000"/>
                <w:kern w:val="24"/>
                <w:u w:val="single"/>
              </w:rPr>
              <w:t>Не устанавливаются</w:t>
            </w:r>
          </w:p>
        </w:tc>
      </w:tr>
      <w:tr w:rsidR="00565C5B" w:rsidTr="00565C5B">
        <w:trPr>
          <w:gridBefore w:val="1"/>
          <w:wBefore w:w="105" w:type="dxa"/>
          <w:trHeight w:val="70"/>
        </w:trPr>
        <w:tc>
          <w:tcPr>
            <w:tcW w:w="570" w:type="dxa"/>
            <w:gridSpan w:val="2"/>
            <w:tcBorders>
              <w:top w:val="nil"/>
              <w:left w:val="single" w:sz="4" w:space="0" w:color="auto"/>
              <w:bottom w:val="nil"/>
              <w:right w:val="single" w:sz="4" w:space="0" w:color="auto"/>
            </w:tcBorders>
          </w:tcPr>
          <w:p w:rsidR="00565C5B" w:rsidRDefault="00565C5B">
            <w:pPr>
              <w:rPr>
                <w:color w:val="000000"/>
                <w:kern w:val="24"/>
              </w:rPr>
            </w:pPr>
          </w:p>
        </w:tc>
        <w:tc>
          <w:tcPr>
            <w:tcW w:w="829" w:type="dxa"/>
            <w:tcBorders>
              <w:top w:val="nil"/>
              <w:left w:val="single" w:sz="4" w:space="0" w:color="auto"/>
              <w:bottom w:val="nil"/>
              <w:right w:val="single" w:sz="4" w:space="0" w:color="auto"/>
            </w:tcBorders>
            <w:hideMark/>
          </w:tcPr>
          <w:p w:rsidR="00565C5B" w:rsidRDefault="00565C5B">
            <w:pPr>
              <w:ind w:right="-22"/>
              <w:jc w:val="center"/>
            </w:pPr>
            <w:r>
              <w:t>2.1</w:t>
            </w:r>
          </w:p>
        </w:tc>
        <w:tc>
          <w:tcPr>
            <w:tcW w:w="3872" w:type="dxa"/>
            <w:gridSpan w:val="3"/>
            <w:tcBorders>
              <w:top w:val="nil"/>
              <w:left w:val="single" w:sz="4" w:space="0" w:color="auto"/>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u w:val="single"/>
              </w:rPr>
              <w:t xml:space="preserve">Для индивидуального жилищного строительства </w:t>
            </w:r>
            <w:r>
              <w:rPr>
                <w:rFonts w:eastAsia="Calibri"/>
                <w:color w:val="000000"/>
                <w:kern w:val="24"/>
                <w:sz w:val="22"/>
                <w:u w:val="single"/>
                <w:lang w:eastAsia="en-US"/>
              </w:rPr>
              <w:t>(</w:t>
            </w:r>
            <w:r>
              <w:rPr>
                <w:sz w:val="22"/>
              </w:rPr>
              <w:t>Размещение индивидуального жилого дома (дом, пригодный для постоянного проживания, высотой не выше трех надземных этажей);</w:t>
            </w:r>
          </w:p>
          <w:p w:rsidR="00565C5B" w:rsidRDefault="00565C5B">
            <w:pPr>
              <w:pStyle w:val="s1"/>
              <w:spacing w:before="0" w:beforeAutospacing="0" w:after="0" w:afterAutospacing="0"/>
              <w:ind w:left="119" w:right="34"/>
              <w:jc w:val="both"/>
              <w:rPr>
                <w:sz w:val="22"/>
              </w:rPr>
            </w:pPr>
            <w:r>
              <w:rPr>
                <w:sz w:val="22"/>
              </w:rPr>
              <w:t>выращивание плодовых, ягодных, овощных, бахчевых или иных декоративных или сельскохозяйственных культур;</w:t>
            </w:r>
          </w:p>
          <w:p w:rsidR="00565C5B" w:rsidRDefault="00565C5B">
            <w:pPr>
              <w:jc w:val="both"/>
              <w:rPr>
                <w:color w:val="000000"/>
                <w:kern w:val="24"/>
                <w:u w:val="single"/>
              </w:rPr>
            </w:pPr>
            <w:r>
              <w:rPr>
                <w:sz w:val="22"/>
              </w:rPr>
              <w:t>размещение индивидуальных гаражей и подсобных сооружений)</w:t>
            </w:r>
          </w:p>
        </w:tc>
        <w:tc>
          <w:tcPr>
            <w:tcW w:w="851" w:type="dxa"/>
            <w:tcBorders>
              <w:top w:val="nil"/>
              <w:left w:val="single" w:sz="4" w:space="0" w:color="auto"/>
              <w:bottom w:val="nil"/>
              <w:right w:val="single" w:sz="4" w:space="0" w:color="auto"/>
            </w:tcBorders>
          </w:tcPr>
          <w:p w:rsidR="00565C5B" w:rsidRDefault="00565C5B">
            <w:pPr>
              <w:ind w:right="-22"/>
              <w:jc w:val="cente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u w:val="single"/>
              </w:rPr>
            </w:pPr>
          </w:p>
        </w:tc>
      </w:tr>
      <w:tr w:rsidR="00565C5B" w:rsidTr="00565C5B">
        <w:trPr>
          <w:gridBefore w:val="1"/>
          <w:wBefore w:w="105" w:type="dxa"/>
          <w:trHeight w:val="70"/>
        </w:trPr>
        <w:tc>
          <w:tcPr>
            <w:tcW w:w="570" w:type="dxa"/>
            <w:gridSpan w:val="2"/>
            <w:vMerge w:val="restart"/>
            <w:tcBorders>
              <w:top w:val="nil"/>
              <w:left w:val="single" w:sz="4" w:space="0" w:color="auto"/>
              <w:bottom w:val="single" w:sz="4" w:space="0" w:color="auto"/>
              <w:right w:val="single" w:sz="4" w:space="0" w:color="auto"/>
            </w:tcBorders>
          </w:tcPr>
          <w:p w:rsidR="00565C5B" w:rsidRDefault="00565C5B">
            <w:pPr>
              <w:rPr>
                <w:color w:val="000000"/>
                <w:kern w:val="24"/>
              </w:rPr>
            </w:pPr>
          </w:p>
        </w:tc>
        <w:tc>
          <w:tcPr>
            <w:tcW w:w="829" w:type="dxa"/>
            <w:tcBorders>
              <w:top w:val="nil"/>
              <w:left w:val="single" w:sz="4" w:space="0" w:color="auto"/>
              <w:bottom w:val="nil"/>
              <w:right w:val="single" w:sz="4" w:space="0" w:color="auto"/>
            </w:tcBorders>
          </w:tcPr>
          <w:p w:rsidR="00565C5B" w:rsidRDefault="00565C5B">
            <w:pPr>
              <w:jc w:val="both"/>
            </w:pPr>
            <w:r>
              <w:rPr>
                <w:lang w:val="en-US"/>
              </w:rPr>
              <w:t>2</w:t>
            </w:r>
            <w:r>
              <w:t>.1.1</w:t>
            </w: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tc>
        <w:tc>
          <w:tcPr>
            <w:tcW w:w="3872" w:type="dxa"/>
            <w:gridSpan w:val="3"/>
            <w:tcBorders>
              <w:top w:val="nil"/>
              <w:left w:val="single" w:sz="4" w:space="0" w:color="auto"/>
              <w:bottom w:val="nil"/>
              <w:right w:val="single" w:sz="4" w:space="0" w:color="auto"/>
            </w:tcBorders>
            <w:hideMark/>
          </w:tcPr>
          <w:p w:rsidR="00565C5B" w:rsidRDefault="00565C5B">
            <w:pPr>
              <w:jc w:val="both"/>
              <w:rPr>
                <w:color w:val="000000"/>
                <w:kern w:val="24"/>
                <w:u w:val="single"/>
              </w:rPr>
            </w:pPr>
            <w:r>
              <w:rPr>
                <w:color w:val="000000"/>
                <w:kern w:val="24"/>
                <w:u w:val="single"/>
              </w:rPr>
              <w:t>Малоэтажная многоквартирная жилая застройка</w:t>
            </w:r>
            <w:r>
              <w:rPr>
                <w:color w:val="000000"/>
                <w:kern w:val="24"/>
              </w:rPr>
              <w:t xml:space="preserve"> </w:t>
            </w:r>
            <w:r>
              <w:rPr>
                <w:color w:val="000000"/>
                <w:kern w:val="24"/>
                <w:sz w:val="22"/>
              </w:rPr>
              <w:t>(размещение малоэтажного многоквартирного жилого дома, высотой до 4 этажей, включая мансардный, размещение индивидуальных гаражей и иных вспомогательных сооружений, обустройство спортивных и детских площадок, площадок отдыха).</w:t>
            </w:r>
          </w:p>
        </w:tc>
        <w:tc>
          <w:tcPr>
            <w:tcW w:w="851" w:type="dxa"/>
            <w:tcBorders>
              <w:top w:val="nil"/>
              <w:left w:val="single" w:sz="4" w:space="0" w:color="auto"/>
              <w:bottom w:val="nil"/>
              <w:right w:val="single" w:sz="4" w:space="0" w:color="auto"/>
            </w:tcBorders>
          </w:tcPr>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rPr>
            </w:pPr>
          </w:p>
        </w:tc>
      </w:tr>
      <w:tr w:rsidR="00565C5B" w:rsidTr="00565C5B">
        <w:trPr>
          <w:gridBefore w:val="1"/>
          <w:wBefore w:w="105" w:type="dxa"/>
          <w:trHeight w:val="70"/>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829" w:type="dxa"/>
            <w:tcBorders>
              <w:top w:val="nil"/>
              <w:left w:val="single" w:sz="4" w:space="0" w:color="auto"/>
              <w:bottom w:val="nil"/>
              <w:right w:val="single" w:sz="4" w:space="0" w:color="auto"/>
            </w:tcBorders>
            <w:hideMark/>
          </w:tcPr>
          <w:p w:rsidR="00565C5B" w:rsidRDefault="00565C5B">
            <w:pPr>
              <w:ind w:left="-130" w:right="34"/>
              <w:jc w:val="center"/>
              <w:rPr>
                <w:bCs/>
                <w:iCs/>
                <w:color w:val="000000"/>
              </w:rPr>
            </w:pPr>
            <w:r>
              <w:rPr>
                <w:bCs/>
                <w:iCs/>
                <w:color w:val="000000"/>
              </w:rPr>
              <w:t>2.3</w:t>
            </w:r>
          </w:p>
        </w:tc>
        <w:tc>
          <w:tcPr>
            <w:tcW w:w="3872" w:type="dxa"/>
            <w:gridSpan w:val="3"/>
            <w:tcBorders>
              <w:top w:val="nil"/>
              <w:left w:val="single" w:sz="4" w:space="0" w:color="auto"/>
              <w:bottom w:val="nil"/>
              <w:right w:val="single" w:sz="4" w:space="0" w:color="auto"/>
            </w:tcBorders>
            <w:hideMark/>
          </w:tcPr>
          <w:p w:rsidR="00565C5B" w:rsidRDefault="00565C5B">
            <w:pPr>
              <w:pStyle w:val="s1"/>
              <w:spacing w:before="0" w:beforeAutospacing="0" w:after="0" w:afterAutospacing="0"/>
              <w:ind w:left="119" w:right="34"/>
              <w:jc w:val="both"/>
              <w:rPr>
                <w:sz w:val="22"/>
              </w:rPr>
            </w:pPr>
            <w:r>
              <w:rPr>
                <w:rFonts w:eastAsia="Calibri"/>
                <w:color w:val="000000"/>
                <w:kern w:val="24"/>
                <w:u w:val="single"/>
                <w:lang w:eastAsia="en-US"/>
              </w:rPr>
              <w:t xml:space="preserve">Блокированная жилая застройка </w:t>
            </w:r>
            <w:r>
              <w:rPr>
                <w:rFonts w:eastAsia="Calibri"/>
                <w:color w:val="000000"/>
                <w:kern w:val="24"/>
                <w:sz w:val="22"/>
                <w:u w:val="single"/>
                <w:lang w:eastAsia="en-US"/>
              </w:rPr>
              <w:t>(</w:t>
            </w:r>
            <w:r>
              <w:rPr>
                <w:sz w:val="22"/>
              </w:rPr>
              <w:t xml:space="preserve">размещение жилого дома, не предназначенного для раздела на </w:t>
            </w:r>
            <w:r>
              <w:rPr>
                <w:sz w:val="22"/>
              </w:rPr>
              <w:lastRenderedPageBreak/>
              <w:t>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65C5B" w:rsidRDefault="00565C5B">
            <w:pPr>
              <w:pStyle w:val="s1"/>
              <w:spacing w:before="0" w:beforeAutospacing="0" w:after="0" w:afterAutospacing="0"/>
              <w:ind w:left="119" w:right="34"/>
              <w:jc w:val="both"/>
              <w:rPr>
                <w:rFonts w:eastAsia="Calibri"/>
                <w:color w:val="000000"/>
                <w:kern w:val="24"/>
                <w:u w:val="single"/>
                <w:lang w:eastAsia="en-US"/>
              </w:rPr>
            </w:pPr>
            <w:r>
              <w:rPr>
                <w:sz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851" w:type="dxa"/>
            <w:tcBorders>
              <w:top w:val="nil"/>
              <w:left w:val="single" w:sz="4" w:space="0" w:color="auto"/>
              <w:bottom w:val="nil"/>
              <w:right w:val="single" w:sz="4" w:space="0" w:color="auto"/>
            </w:tcBorders>
          </w:tcPr>
          <w:p w:rsidR="00565C5B" w:rsidRDefault="00565C5B">
            <w:pPr>
              <w:ind w:right="-22"/>
              <w:jc w:val="both"/>
              <w:rPr>
                <w:color w:val="000000"/>
                <w:kern w:val="24"/>
              </w:rP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rPr>
            </w:pPr>
          </w:p>
        </w:tc>
      </w:tr>
      <w:tr w:rsidR="00565C5B" w:rsidTr="00565C5B">
        <w:trPr>
          <w:gridBefore w:val="1"/>
          <w:wBefore w:w="105" w:type="dxa"/>
          <w:trHeight w:val="70"/>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829" w:type="dxa"/>
            <w:tcBorders>
              <w:top w:val="nil"/>
              <w:left w:val="single" w:sz="4" w:space="0" w:color="auto"/>
              <w:bottom w:val="nil"/>
              <w:right w:val="single" w:sz="4" w:space="0" w:color="auto"/>
            </w:tcBorders>
            <w:hideMark/>
          </w:tcPr>
          <w:p w:rsidR="00565C5B" w:rsidRDefault="00565C5B">
            <w:pPr>
              <w:ind w:left="-130" w:right="-23"/>
              <w:jc w:val="center"/>
            </w:pPr>
            <w:r>
              <w:t>2.5</w:t>
            </w:r>
          </w:p>
        </w:tc>
        <w:tc>
          <w:tcPr>
            <w:tcW w:w="3872" w:type="dxa"/>
            <w:gridSpan w:val="3"/>
            <w:tcBorders>
              <w:top w:val="nil"/>
              <w:left w:val="single" w:sz="4" w:space="0" w:color="auto"/>
              <w:bottom w:val="nil"/>
              <w:right w:val="single" w:sz="4" w:space="0" w:color="auto"/>
            </w:tcBorders>
            <w:hideMark/>
          </w:tcPr>
          <w:p w:rsidR="00565C5B" w:rsidRDefault="00565C5B">
            <w:pPr>
              <w:pStyle w:val="s1"/>
              <w:jc w:val="both"/>
              <w:rPr>
                <w:rFonts w:eastAsia="Calibri"/>
                <w:color w:val="000000"/>
                <w:kern w:val="24"/>
                <w:u w:val="single"/>
                <w:lang w:eastAsia="en-US"/>
              </w:rPr>
            </w:pPr>
            <w:r>
              <w:rPr>
                <w:rFonts w:eastAsia="Calibri"/>
                <w:color w:val="000000"/>
                <w:kern w:val="24"/>
                <w:u w:val="single"/>
                <w:lang w:eastAsia="en-US"/>
              </w:rPr>
              <w:t xml:space="preserve">Среднеэтажная жилая застройка </w:t>
            </w:r>
            <w:r>
              <w:rPr>
                <w:rFonts w:eastAsia="Calibri"/>
                <w:color w:val="000000"/>
                <w:kern w:val="24"/>
                <w:sz w:val="22"/>
                <w:u w:val="single"/>
                <w:lang w:eastAsia="en-US"/>
              </w:rPr>
              <w:t>(</w:t>
            </w:r>
            <w:r>
              <w:rPr>
                <w:sz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1" w:type="dxa"/>
            <w:tcBorders>
              <w:top w:val="nil"/>
              <w:left w:val="single" w:sz="4" w:space="0" w:color="auto"/>
              <w:bottom w:val="nil"/>
              <w:right w:val="single" w:sz="4" w:space="0" w:color="auto"/>
            </w:tcBorders>
          </w:tcPr>
          <w:p w:rsidR="00565C5B" w:rsidRDefault="00565C5B">
            <w:pPr>
              <w:ind w:right="-22"/>
              <w:jc w:val="both"/>
              <w:rPr>
                <w:color w:val="000000"/>
                <w:kern w:val="24"/>
              </w:rP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rPr>
            </w:pPr>
          </w:p>
        </w:tc>
      </w:tr>
      <w:tr w:rsidR="00565C5B" w:rsidTr="00565C5B">
        <w:trPr>
          <w:gridBefore w:val="1"/>
          <w:wBefore w:w="105" w:type="dxa"/>
          <w:trHeight w:val="70"/>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829" w:type="dxa"/>
            <w:tcBorders>
              <w:top w:val="nil"/>
              <w:left w:val="single" w:sz="4" w:space="0" w:color="auto"/>
              <w:bottom w:val="nil"/>
              <w:right w:val="single" w:sz="4" w:space="0" w:color="auto"/>
            </w:tcBorders>
          </w:tcPr>
          <w:p w:rsidR="00565C5B" w:rsidRDefault="00565C5B">
            <w:pPr>
              <w:ind w:right="-22"/>
              <w:jc w:val="both"/>
              <w:rPr>
                <w:color w:val="000000"/>
                <w:kern w:val="24"/>
              </w:rPr>
            </w:pPr>
            <w:r>
              <w:rPr>
                <w:color w:val="000000"/>
                <w:kern w:val="24"/>
              </w:rPr>
              <w:t>2.7.1</w:t>
            </w:r>
          </w:p>
          <w:p w:rsidR="00565C5B" w:rsidRDefault="00565C5B">
            <w:pPr>
              <w:jc w:val="both"/>
              <w:rPr>
                <w:lang w:val="en-US"/>
              </w:rPr>
            </w:pPr>
          </w:p>
        </w:tc>
        <w:tc>
          <w:tcPr>
            <w:tcW w:w="3872" w:type="dxa"/>
            <w:gridSpan w:val="3"/>
            <w:tcBorders>
              <w:top w:val="nil"/>
              <w:left w:val="single" w:sz="4" w:space="0" w:color="auto"/>
              <w:bottom w:val="nil"/>
              <w:right w:val="single" w:sz="4" w:space="0" w:color="auto"/>
            </w:tcBorders>
            <w:hideMark/>
          </w:tcPr>
          <w:p w:rsidR="00565C5B" w:rsidRDefault="00565C5B">
            <w:pPr>
              <w:jc w:val="both"/>
              <w:rPr>
                <w:color w:val="000000"/>
                <w:kern w:val="24"/>
                <w:u w:val="single"/>
              </w:rPr>
            </w:pPr>
            <w:bookmarkStart w:id="160" w:name="sub_10271"/>
            <w:r>
              <w:rPr>
                <w:color w:val="000000"/>
                <w:kern w:val="24"/>
                <w:u w:val="single"/>
              </w:rPr>
              <w:t>Объекты гаражного назначения</w:t>
            </w:r>
            <w:bookmarkEnd w:id="160"/>
            <w:r>
              <w:rPr>
                <w:color w:val="000000"/>
                <w:kern w:val="24"/>
                <w:u w:val="single"/>
              </w:rPr>
              <w:t xml:space="preserve"> </w:t>
            </w:r>
            <w:r>
              <w:rPr>
                <w:color w:val="000000"/>
                <w:kern w:val="24"/>
                <w:sz w:val="22"/>
                <w:u w:val="single"/>
              </w:rPr>
              <w:t>(</w:t>
            </w:r>
            <w:r>
              <w:rPr>
                <w:sz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1" w:type="dxa"/>
            <w:tcBorders>
              <w:top w:val="nil"/>
              <w:left w:val="single" w:sz="4" w:space="0" w:color="auto"/>
              <w:bottom w:val="nil"/>
              <w:right w:val="single" w:sz="4" w:space="0" w:color="auto"/>
            </w:tcBorders>
          </w:tcPr>
          <w:p w:rsidR="00565C5B" w:rsidRDefault="00565C5B">
            <w:pPr>
              <w:ind w:right="-22"/>
              <w:jc w:val="both"/>
              <w:rPr>
                <w:color w:val="000000"/>
                <w:kern w:val="24"/>
              </w:rP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rPr>
            </w:pPr>
          </w:p>
        </w:tc>
      </w:tr>
      <w:tr w:rsidR="00565C5B" w:rsidTr="00565C5B">
        <w:trPr>
          <w:gridBefore w:val="1"/>
          <w:wBefore w:w="105" w:type="dxa"/>
          <w:trHeight w:val="273"/>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829" w:type="dxa"/>
            <w:tcBorders>
              <w:top w:val="nil"/>
              <w:left w:val="single" w:sz="4" w:space="0" w:color="auto"/>
              <w:bottom w:val="nil"/>
              <w:right w:val="single" w:sz="4" w:space="0" w:color="auto"/>
            </w:tcBorders>
          </w:tcPr>
          <w:p w:rsidR="00565C5B" w:rsidRDefault="00565C5B">
            <w:pPr>
              <w:ind w:right="-22"/>
              <w:jc w:val="both"/>
              <w:rPr>
                <w:color w:val="000000"/>
                <w:kern w:val="24"/>
              </w:rPr>
            </w:pPr>
            <w:r>
              <w:rPr>
                <w:color w:val="000000"/>
                <w:kern w:val="24"/>
              </w:rPr>
              <w:t>3.0</w:t>
            </w: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p>
          <w:p w:rsidR="00565C5B" w:rsidRDefault="00565C5B">
            <w:pPr>
              <w:ind w:right="-22"/>
              <w:jc w:val="both"/>
              <w:rPr>
                <w:color w:val="000000"/>
                <w:kern w:val="24"/>
              </w:rPr>
            </w:pPr>
            <w:r>
              <w:rPr>
                <w:color w:val="000000"/>
                <w:kern w:val="24"/>
              </w:rPr>
              <w:t>3.1</w:t>
            </w:r>
          </w:p>
          <w:p w:rsidR="00565C5B" w:rsidRDefault="00565C5B">
            <w:pPr>
              <w:ind w:right="-22"/>
              <w:jc w:val="both"/>
              <w:rPr>
                <w:color w:val="000000"/>
                <w:kern w:val="24"/>
              </w:rPr>
            </w:pPr>
          </w:p>
        </w:tc>
        <w:tc>
          <w:tcPr>
            <w:tcW w:w="3872" w:type="dxa"/>
            <w:gridSpan w:val="3"/>
            <w:tcBorders>
              <w:top w:val="nil"/>
              <w:left w:val="single" w:sz="4" w:space="0" w:color="auto"/>
              <w:bottom w:val="nil"/>
              <w:right w:val="single" w:sz="4" w:space="0" w:color="auto"/>
            </w:tcBorders>
            <w:hideMark/>
          </w:tcPr>
          <w:p w:rsidR="00565C5B" w:rsidRDefault="00565C5B">
            <w:pPr>
              <w:pStyle w:val="aff6"/>
              <w:rPr>
                <w:rFonts w:ascii="Times New Roman" w:eastAsia="Calibri" w:hAnsi="Times New Roman" w:cs="Times New Roman"/>
                <w:color w:val="000000"/>
                <w:kern w:val="24"/>
                <w:sz w:val="22"/>
                <w:szCs w:val="24"/>
                <w:lang w:eastAsia="en-US"/>
              </w:rPr>
            </w:pPr>
            <w:bookmarkStart w:id="161" w:name="sub_1030"/>
            <w:r>
              <w:rPr>
                <w:rFonts w:ascii="Times New Roman" w:hAnsi="Times New Roman" w:cs="Times New Roman"/>
                <w:color w:val="000000"/>
                <w:kern w:val="24"/>
                <w:sz w:val="24"/>
                <w:szCs w:val="24"/>
                <w:u w:val="single"/>
              </w:rPr>
              <w:lastRenderedPageBreak/>
              <w:t>Общественное использование объектов капитального строительства</w:t>
            </w:r>
            <w:bookmarkEnd w:id="161"/>
            <w:r>
              <w:rPr>
                <w:rFonts w:ascii="Times New Roman" w:hAnsi="Times New Roman" w:cs="Times New Roman"/>
                <w:color w:val="000000"/>
                <w:kern w:val="24"/>
                <w:sz w:val="24"/>
                <w:szCs w:val="24"/>
              </w:rPr>
              <w:t xml:space="preserve"> </w:t>
            </w:r>
            <w:r>
              <w:rPr>
                <w:rFonts w:ascii="Times New Roman" w:hAnsi="Times New Roman" w:cs="Times New Roman"/>
                <w:color w:val="000000"/>
                <w:kern w:val="24"/>
                <w:sz w:val="22"/>
                <w:szCs w:val="24"/>
              </w:rPr>
              <w:t>(</w:t>
            </w:r>
            <w:r>
              <w:rPr>
                <w:rFonts w:ascii="Times New Roman" w:eastAsia="Calibri" w:hAnsi="Times New Roman" w:cs="Times New Roman"/>
                <w:color w:val="000000"/>
                <w:kern w:val="24"/>
                <w:sz w:val="22"/>
                <w:szCs w:val="24"/>
                <w:lang w:eastAsia="en-US"/>
              </w:rPr>
              <w:t xml:space="preserve">размещение объектов капитального строительства в целях обеспечения удовлетворения бытовых, социальных и духовных </w:t>
            </w:r>
            <w:r>
              <w:rPr>
                <w:rFonts w:ascii="Times New Roman" w:eastAsia="Calibri" w:hAnsi="Times New Roman" w:cs="Times New Roman"/>
                <w:color w:val="000000"/>
                <w:kern w:val="24"/>
                <w:sz w:val="22"/>
                <w:szCs w:val="24"/>
                <w:lang w:eastAsia="en-US"/>
              </w:rPr>
              <w:lastRenderedPageBreak/>
              <w:t>потребностей человека.</w:t>
            </w:r>
          </w:p>
          <w:p w:rsidR="00565C5B" w:rsidRDefault="00565C5B">
            <w:pPr>
              <w:jc w:val="both"/>
              <w:rPr>
                <w:color w:val="000000"/>
                <w:kern w:val="24"/>
                <w:sz w:val="22"/>
              </w:rPr>
            </w:pPr>
            <w:r>
              <w:rPr>
                <w:color w:val="000000"/>
                <w:kern w:val="24"/>
                <w:sz w:val="22"/>
              </w:rPr>
              <w:t xml:space="preserve">Содержание данного вида разрешенного использования включает в себя содержание видов разрешенного использования с </w:t>
            </w:r>
            <w:hyperlink r:id="rId138" w:anchor="sub_1031" w:history="1">
              <w:r>
                <w:rPr>
                  <w:rStyle w:val="a5"/>
                  <w:color w:val="000000"/>
                  <w:kern w:val="24"/>
                  <w:sz w:val="22"/>
                </w:rPr>
                <w:t>кодами 3.1-3.10.2</w:t>
              </w:r>
            </w:hyperlink>
            <w:r>
              <w:rPr>
                <w:color w:val="000000"/>
                <w:kern w:val="24"/>
                <w:sz w:val="22"/>
              </w:rPr>
              <w:t>)</w:t>
            </w:r>
          </w:p>
          <w:p w:rsidR="00565C5B" w:rsidRDefault="00565C5B">
            <w:pPr>
              <w:jc w:val="both"/>
              <w:rPr>
                <w:color w:val="000000"/>
                <w:kern w:val="24"/>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tcBorders>
              <w:top w:val="nil"/>
              <w:left w:val="single" w:sz="4" w:space="0" w:color="auto"/>
              <w:bottom w:val="nil"/>
              <w:right w:val="single" w:sz="4" w:space="0" w:color="auto"/>
            </w:tcBorders>
          </w:tcPr>
          <w:p w:rsidR="00565C5B" w:rsidRDefault="00565C5B">
            <w:pPr>
              <w:ind w:right="-22"/>
              <w:jc w:val="both"/>
              <w:rPr>
                <w:color w:val="000000"/>
                <w:kern w:val="24"/>
              </w:rPr>
            </w:pPr>
          </w:p>
        </w:tc>
        <w:tc>
          <w:tcPr>
            <w:tcW w:w="3873" w:type="dxa"/>
            <w:tcBorders>
              <w:top w:val="nil"/>
              <w:left w:val="single" w:sz="4" w:space="0" w:color="auto"/>
              <w:bottom w:val="nil"/>
              <w:right w:val="single" w:sz="4" w:space="0" w:color="auto"/>
            </w:tcBorders>
          </w:tcPr>
          <w:p w:rsidR="00565C5B" w:rsidRDefault="00565C5B">
            <w:pPr>
              <w:jc w:val="both"/>
              <w:rPr>
                <w:color w:val="000000"/>
                <w:kern w:val="24"/>
                <w:u w:val="single"/>
              </w:rPr>
            </w:pPr>
          </w:p>
        </w:tc>
      </w:tr>
      <w:tr w:rsidR="00565C5B" w:rsidTr="00565C5B">
        <w:trPr>
          <w:gridBefore w:val="1"/>
          <w:wBefore w:w="105" w:type="dxa"/>
          <w:trHeight w:val="821"/>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829" w:type="dxa"/>
            <w:tcBorders>
              <w:top w:val="nil"/>
              <w:left w:val="single" w:sz="4" w:space="0" w:color="auto"/>
              <w:bottom w:val="single" w:sz="4" w:space="0" w:color="auto"/>
              <w:right w:val="single" w:sz="4" w:space="0" w:color="auto"/>
            </w:tcBorders>
            <w:hideMark/>
          </w:tcPr>
          <w:p w:rsidR="00565C5B" w:rsidRDefault="00565C5B">
            <w:pPr>
              <w:ind w:right="-22"/>
              <w:jc w:val="both"/>
              <w:rPr>
                <w:color w:val="000000"/>
                <w:kern w:val="24"/>
              </w:rPr>
            </w:pPr>
            <w:r>
              <w:rPr>
                <w:color w:val="000000"/>
                <w:kern w:val="24"/>
              </w:rPr>
              <w:t>5.0</w:t>
            </w:r>
          </w:p>
        </w:tc>
        <w:tc>
          <w:tcPr>
            <w:tcW w:w="3872" w:type="dxa"/>
            <w:gridSpan w:val="3"/>
            <w:tcBorders>
              <w:top w:val="nil"/>
              <w:left w:val="single" w:sz="4" w:space="0" w:color="auto"/>
              <w:bottom w:val="single" w:sz="4" w:space="0" w:color="auto"/>
              <w:right w:val="single" w:sz="4" w:space="0" w:color="auto"/>
            </w:tcBorders>
            <w:hideMark/>
          </w:tcPr>
          <w:p w:rsidR="00565C5B" w:rsidRDefault="00565C5B">
            <w:pPr>
              <w:pStyle w:val="aff6"/>
              <w:pBdr>
                <w:top w:val="single" w:sz="4" w:space="1" w:color="auto"/>
              </w:pBdr>
              <w:rPr>
                <w:rFonts w:ascii="Times New Roman" w:hAnsi="Times New Roman" w:cs="Times New Roman"/>
                <w:kern w:val="24"/>
                <w:sz w:val="22"/>
                <w:szCs w:val="24"/>
                <w:lang w:eastAsia="ar-SA"/>
              </w:rPr>
            </w:pPr>
            <w:r>
              <w:rPr>
                <w:rFonts w:ascii="Times New Roman" w:hAnsi="Times New Roman" w:cs="Times New Roman"/>
                <w:kern w:val="24"/>
                <w:sz w:val="24"/>
                <w:szCs w:val="24"/>
                <w:u w:val="single"/>
                <w:lang w:eastAsia="ar-SA"/>
              </w:rPr>
              <w:t>Отдых (рекреация)</w:t>
            </w:r>
            <w:r>
              <w:rPr>
                <w:rFonts w:ascii="Times New Roman" w:hAnsi="Times New Roman" w:cs="Times New Roman"/>
                <w:kern w:val="24"/>
                <w:sz w:val="24"/>
                <w:szCs w:val="24"/>
                <w:lang w:eastAsia="ar-SA"/>
              </w:rPr>
              <w:t xml:space="preserve"> </w:t>
            </w:r>
            <w:r>
              <w:rPr>
                <w:rFonts w:ascii="Times New Roman" w:hAnsi="Times New Roman" w:cs="Times New Roman"/>
                <w:kern w:val="24"/>
                <w:sz w:val="22"/>
                <w:szCs w:val="24"/>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5C5B" w:rsidRDefault="00565C5B">
            <w:pPr>
              <w:pStyle w:val="aff6"/>
              <w:pBdr>
                <w:top w:val="single" w:sz="4" w:space="1" w:color="auto"/>
              </w:pBdr>
              <w:rPr>
                <w:rFonts w:ascii="Times New Roman" w:hAnsi="Times New Roman" w:cs="Times New Roman"/>
                <w:sz w:val="22"/>
                <w:szCs w:val="24"/>
              </w:rPr>
            </w:pPr>
            <w:r>
              <w:rPr>
                <w:rFonts w:ascii="Times New Roman" w:hAnsi="Times New Roman" w:cs="Times New Roman"/>
                <w:kern w:val="24"/>
                <w:sz w:val="22"/>
                <w:szCs w:val="24"/>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w:t>
            </w:r>
            <w:r>
              <w:rPr>
                <w:rFonts w:ascii="Times New Roman" w:hAnsi="Times New Roman" w:cs="Times New Roman"/>
                <w:sz w:val="22"/>
                <w:szCs w:val="24"/>
              </w:rPr>
              <w:t xml:space="preserve"> отдыха в них.</w:t>
            </w:r>
          </w:p>
          <w:p w:rsidR="00565C5B" w:rsidRDefault="00565C5B">
            <w:pPr>
              <w:jc w:val="both"/>
              <w:rPr>
                <w:kern w:val="24"/>
              </w:rPr>
            </w:pPr>
            <w:r>
              <w:rPr>
                <w:sz w:val="22"/>
              </w:rPr>
              <w:t xml:space="preserve">Содержание данного вида разрешенного использования включает в себя содержание видов разрешенного использования с </w:t>
            </w:r>
            <w:hyperlink r:id="rId139" w:anchor="sub_1051" w:history="1">
              <w:r>
                <w:rPr>
                  <w:rStyle w:val="affe"/>
                  <w:sz w:val="22"/>
                </w:rPr>
                <w:t>кодами 5.1 - 5.5</w:t>
              </w:r>
            </w:hyperlink>
            <w:r>
              <w:rPr>
                <w:sz w:val="22"/>
              </w:rPr>
              <w:t>)</w:t>
            </w:r>
          </w:p>
        </w:tc>
        <w:tc>
          <w:tcPr>
            <w:tcW w:w="851" w:type="dxa"/>
            <w:tcBorders>
              <w:top w:val="nil"/>
              <w:left w:val="single" w:sz="4" w:space="0" w:color="auto"/>
              <w:bottom w:val="single" w:sz="4" w:space="0" w:color="auto"/>
              <w:right w:val="single" w:sz="4" w:space="0" w:color="auto"/>
            </w:tcBorders>
          </w:tcPr>
          <w:p w:rsidR="00565C5B" w:rsidRDefault="00565C5B">
            <w:pPr>
              <w:ind w:right="-22"/>
              <w:jc w:val="both"/>
              <w:rPr>
                <w:color w:val="000000"/>
                <w:kern w:val="24"/>
              </w:rPr>
            </w:pPr>
          </w:p>
        </w:tc>
        <w:tc>
          <w:tcPr>
            <w:tcW w:w="3873" w:type="dxa"/>
            <w:tcBorders>
              <w:top w:val="nil"/>
              <w:left w:val="single" w:sz="4" w:space="0" w:color="auto"/>
              <w:bottom w:val="single" w:sz="4" w:space="0" w:color="auto"/>
              <w:right w:val="single" w:sz="4" w:space="0" w:color="auto"/>
            </w:tcBorders>
          </w:tcPr>
          <w:p w:rsidR="00565C5B" w:rsidRDefault="00565C5B">
            <w:pPr>
              <w:jc w:val="both"/>
              <w:rPr>
                <w:color w:val="000000"/>
                <w:kern w:val="24"/>
              </w:rPr>
            </w:pPr>
          </w:p>
        </w:tc>
      </w:tr>
      <w:tr w:rsidR="00565C5B" w:rsidTr="00565C5B">
        <w:trPr>
          <w:gridBefore w:val="1"/>
          <w:wBefore w:w="105" w:type="dxa"/>
        </w:trPr>
        <w:tc>
          <w:tcPr>
            <w:tcW w:w="570" w:type="dxa"/>
            <w:gridSpan w:val="2"/>
            <w:tcBorders>
              <w:top w:val="single" w:sz="4" w:space="0" w:color="auto"/>
              <w:left w:val="single" w:sz="4" w:space="0" w:color="auto"/>
              <w:bottom w:val="single" w:sz="4" w:space="0" w:color="auto"/>
              <w:right w:val="single" w:sz="4" w:space="0" w:color="auto"/>
            </w:tcBorders>
            <w:hideMark/>
          </w:tcPr>
          <w:p w:rsidR="00565C5B" w:rsidRDefault="00565C5B">
            <w:pPr>
              <w:rPr>
                <w:color w:val="000000"/>
                <w:kern w:val="24"/>
              </w:rPr>
            </w:pPr>
            <w:r>
              <w:rPr>
                <w:color w:val="000000"/>
                <w:kern w:val="24"/>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lang w:val="en-US"/>
              </w:rPr>
              <w:t xml:space="preserve">Код </w:t>
            </w:r>
            <w:r>
              <w:rPr>
                <w:color w:val="000000"/>
                <w:kern w:val="24"/>
              </w:rPr>
              <w:t>ВРИ</w:t>
            </w:r>
          </w:p>
        </w:tc>
        <w:tc>
          <w:tcPr>
            <w:tcW w:w="3872" w:type="dxa"/>
            <w:gridSpan w:val="3"/>
            <w:tcBorders>
              <w:top w:val="single" w:sz="4" w:space="0" w:color="auto"/>
              <w:left w:val="single" w:sz="4" w:space="0" w:color="auto"/>
              <w:bottom w:val="single" w:sz="4" w:space="0" w:color="auto"/>
              <w:right w:val="single" w:sz="4" w:space="0" w:color="auto"/>
            </w:tcBorders>
            <w:hideMark/>
          </w:tcPr>
          <w:p w:rsidR="00565C5B" w:rsidRDefault="00565C5B">
            <w:pPr>
              <w:jc w:val="both"/>
              <w:rPr>
                <w:color w:val="000000"/>
                <w:kern w:val="24"/>
              </w:rPr>
            </w:pPr>
            <w:r>
              <w:rPr>
                <w:color w:val="000000"/>
                <w:kern w:val="24"/>
              </w:rPr>
              <w:t>Условно разрешенные виды использования</w:t>
            </w:r>
          </w:p>
        </w:tc>
        <w:tc>
          <w:tcPr>
            <w:tcW w:w="851" w:type="dxa"/>
            <w:tcBorders>
              <w:top w:val="single" w:sz="4" w:space="0" w:color="auto"/>
              <w:left w:val="single" w:sz="4" w:space="0" w:color="auto"/>
              <w:bottom w:val="nil"/>
              <w:right w:val="single" w:sz="4" w:space="0" w:color="auto"/>
            </w:tcBorders>
          </w:tcPr>
          <w:p w:rsidR="00565C5B" w:rsidRDefault="00565C5B">
            <w:pPr>
              <w:jc w:val="both"/>
              <w:rPr>
                <w:color w:val="000000"/>
                <w:kern w:val="24"/>
              </w:rPr>
            </w:pPr>
          </w:p>
        </w:tc>
        <w:tc>
          <w:tcPr>
            <w:tcW w:w="3873" w:type="dxa"/>
            <w:tcBorders>
              <w:top w:val="single" w:sz="4" w:space="0" w:color="auto"/>
              <w:left w:val="single" w:sz="4" w:space="0" w:color="auto"/>
              <w:bottom w:val="nil"/>
              <w:right w:val="single" w:sz="4" w:space="0" w:color="auto"/>
            </w:tcBorders>
          </w:tcPr>
          <w:p w:rsidR="00565C5B" w:rsidRDefault="00565C5B">
            <w:pPr>
              <w:jc w:val="both"/>
              <w:rPr>
                <w:color w:val="000000"/>
                <w:kern w:val="24"/>
              </w:rPr>
            </w:pPr>
          </w:p>
        </w:tc>
      </w:tr>
      <w:tr w:rsidR="00565C5B" w:rsidTr="00565C5B">
        <w:trPr>
          <w:gridBefore w:val="1"/>
          <w:wBefore w:w="105" w:type="dxa"/>
        </w:trPr>
        <w:tc>
          <w:tcPr>
            <w:tcW w:w="570" w:type="dxa"/>
            <w:gridSpan w:val="2"/>
            <w:tcBorders>
              <w:top w:val="single" w:sz="4" w:space="0" w:color="auto"/>
              <w:left w:val="single" w:sz="4" w:space="0" w:color="auto"/>
              <w:bottom w:val="single" w:sz="4" w:space="0" w:color="auto"/>
              <w:right w:val="single" w:sz="4" w:space="0" w:color="auto"/>
            </w:tcBorders>
          </w:tcPr>
          <w:p w:rsidR="00565C5B" w:rsidRDefault="00565C5B">
            <w:pPr>
              <w:rPr>
                <w:color w:val="000000"/>
                <w:kern w:val="24"/>
              </w:rPr>
            </w:pPr>
          </w:p>
        </w:tc>
        <w:tc>
          <w:tcPr>
            <w:tcW w:w="829" w:type="dxa"/>
            <w:tcBorders>
              <w:top w:val="single" w:sz="4" w:space="0" w:color="auto"/>
              <w:left w:val="single" w:sz="4" w:space="0" w:color="auto"/>
              <w:bottom w:val="single" w:sz="4" w:space="0" w:color="auto"/>
              <w:right w:val="single" w:sz="4" w:space="0" w:color="auto"/>
            </w:tcBorders>
          </w:tcPr>
          <w:p w:rsidR="00565C5B" w:rsidRDefault="00565C5B">
            <w:pPr>
              <w:jc w:val="both"/>
            </w:pPr>
            <w:r>
              <w:t>3.7</w:t>
            </w: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p w:rsidR="00565C5B" w:rsidRDefault="00565C5B">
            <w:pPr>
              <w:jc w:val="both"/>
            </w:pPr>
          </w:p>
        </w:tc>
        <w:tc>
          <w:tcPr>
            <w:tcW w:w="3872" w:type="dxa"/>
            <w:gridSpan w:val="3"/>
            <w:tcBorders>
              <w:top w:val="single" w:sz="4" w:space="0" w:color="auto"/>
              <w:left w:val="single" w:sz="4" w:space="0" w:color="auto"/>
              <w:bottom w:val="single" w:sz="4" w:space="0" w:color="auto"/>
              <w:right w:val="single" w:sz="4" w:space="0" w:color="auto"/>
            </w:tcBorders>
            <w:hideMark/>
          </w:tcPr>
          <w:p w:rsidR="00565C5B" w:rsidRDefault="00565C5B">
            <w:pPr>
              <w:pStyle w:val="aff6"/>
              <w:rPr>
                <w:color w:val="000000"/>
                <w:kern w:val="24"/>
              </w:rPr>
            </w:pPr>
            <w:bookmarkStart w:id="162" w:name="sub_1037"/>
            <w:r>
              <w:rPr>
                <w:rFonts w:ascii="Times New Roman" w:hAnsi="Times New Roman" w:cs="Times New Roman"/>
                <w:color w:val="000000"/>
                <w:kern w:val="24"/>
                <w:sz w:val="24"/>
                <w:szCs w:val="24"/>
                <w:u w:val="single"/>
              </w:rPr>
              <w:t>Религиозное использование</w:t>
            </w:r>
            <w:bookmarkEnd w:id="162"/>
            <w:r>
              <w:rPr>
                <w:rFonts w:ascii="Times New Roman" w:hAnsi="Times New Roman" w:cs="Times New Roman"/>
                <w:color w:val="000000"/>
                <w:kern w:val="24"/>
                <w:sz w:val="24"/>
                <w:szCs w:val="24"/>
                <w:u w:val="single"/>
              </w:rPr>
              <w:t xml:space="preserve"> </w:t>
            </w:r>
            <w:r>
              <w:rPr>
                <w:rFonts w:ascii="Times New Roman" w:hAnsi="Times New Roman" w:cs="Times New Roman"/>
                <w:sz w:val="22"/>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w:t>
            </w:r>
            <w:r>
              <w:rPr>
                <w:rFonts w:ascii="Times New Roman" w:hAnsi="Times New Roman" w:cs="Times New Roman"/>
                <w:sz w:val="22"/>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1" w:type="dxa"/>
            <w:tcBorders>
              <w:top w:val="nil"/>
              <w:left w:val="single" w:sz="4" w:space="0" w:color="auto"/>
              <w:bottom w:val="single" w:sz="4" w:space="0" w:color="auto"/>
              <w:right w:val="single" w:sz="4" w:space="0" w:color="auto"/>
            </w:tcBorders>
          </w:tcPr>
          <w:p w:rsidR="00565C5B" w:rsidRDefault="00565C5B">
            <w:pPr>
              <w:jc w:val="both"/>
            </w:pPr>
          </w:p>
        </w:tc>
        <w:tc>
          <w:tcPr>
            <w:tcW w:w="3873" w:type="dxa"/>
            <w:tcBorders>
              <w:top w:val="nil"/>
              <w:left w:val="single" w:sz="4" w:space="0" w:color="auto"/>
              <w:bottom w:val="single" w:sz="4" w:space="0" w:color="auto"/>
              <w:right w:val="single" w:sz="4" w:space="0" w:color="auto"/>
            </w:tcBorders>
          </w:tcPr>
          <w:p w:rsidR="00565C5B" w:rsidRDefault="00565C5B">
            <w:pPr>
              <w:jc w:val="both"/>
              <w:rPr>
                <w:color w:val="000000"/>
                <w:kern w:val="24"/>
              </w:rPr>
            </w:pPr>
          </w:p>
        </w:tc>
      </w:tr>
      <w:tr w:rsidR="00565C5B" w:rsidTr="00565C5B">
        <w:trPr>
          <w:gridBefore w:val="1"/>
          <w:wBefore w:w="105" w:type="dxa"/>
        </w:trPr>
        <w:tc>
          <w:tcPr>
            <w:tcW w:w="570"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color w:val="000000"/>
                <w:kern w:val="24"/>
              </w:rPr>
            </w:pPr>
            <w:r>
              <w:rPr>
                <w:bCs/>
                <w:color w:val="000000"/>
              </w:rPr>
              <w:lastRenderedPageBreak/>
              <w:t>3.</w:t>
            </w: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color w:val="000000"/>
                <w:kern w:val="24"/>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rPr>
          <w:gridBefore w:val="1"/>
          <w:wBefore w:w="105" w:type="dxa"/>
        </w:trPr>
        <w:tc>
          <w:tcPr>
            <w:tcW w:w="570" w:type="dxa"/>
            <w:gridSpan w:val="2"/>
            <w:vMerge w:val="restart"/>
            <w:tcBorders>
              <w:top w:val="single" w:sz="4" w:space="0" w:color="auto"/>
              <w:left w:val="single" w:sz="4" w:space="0" w:color="auto"/>
              <w:bottom w:val="single" w:sz="4" w:space="0" w:color="auto"/>
              <w:right w:val="single" w:sz="4" w:space="0" w:color="auto"/>
            </w:tcBorders>
          </w:tcPr>
          <w:p w:rsidR="00565C5B" w:rsidRDefault="00565C5B">
            <w:pPr>
              <w:ind w:left="-58" w:right="-108"/>
              <w:jc w:val="center"/>
              <w:rPr>
                <w:bCs/>
                <w:color w:val="000000"/>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pPr>
            <w:r>
              <w:rPr>
                <w:bCs/>
                <w:iCs/>
                <w:u w:val="single"/>
              </w:rPr>
              <w:t>Для  земельных участков индивидуального жилищного строительства, блокированной жилой застройки, малоэтажной многоквартирной жилой застройки</w:t>
            </w:r>
            <w:r>
              <w:rPr>
                <w:bCs/>
                <w:iCs/>
                <w:color w:val="FF0000"/>
                <w:u w:val="single"/>
              </w:rPr>
              <w:t xml:space="preserve"> </w:t>
            </w:r>
            <w:r>
              <w:rPr>
                <w:bCs/>
                <w:iCs/>
                <w:u w:val="single"/>
              </w:rPr>
              <w:t xml:space="preserve">с </w:t>
            </w:r>
            <w:hyperlink r:id="rId140" w:anchor="sub_1031" w:history="1">
              <w:r>
                <w:rPr>
                  <w:rStyle w:val="a5"/>
                  <w:rFonts w:eastAsia="Calibri"/>
                  <w:kern w:val="24"/>
                  <w:sz w:val="22"/>
                  <w:lang w:eastAsia="en-US"/>
                </w:rPr>
                <w:t>кодами ВРИ 2.1</w:t>
              </w:r>
            </w:hyperlink>
            <w:r>
              <w:rPr>
                <w:rFonts w:eastAsia="Calibri"/>
                <w:kern w:val="24"/>
                <w:sz w:val="22"/>
                <w:u w:val="single"/>
                <w:lang w:eastAsia="en-US"/>
              </w:rPr>
              <w:t>,2.1.1,2.3</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Предельное количество этажей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t>4 этажа (включая мансардный)</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Максимальный процент застройки в 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40%</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u w:val="single"/>
              </w:rPr>
              <w:t xml:space="preserve">Для  земельных участков среднеэтажной жилой застройки с </w:t>
            </w:r>
            <w:hyperlink r:id="rId141" w:anchor="sub_1031" w:history="1">
              <w:r>
                <w:rPr>
                  <w:rStyle w:val="a5"/>
                  <w:rFonts w:eastAsia="Calibri"/>
                  <w:kern w:val="24"/>
                  <w:sz w:val="22"/>
                  <w:lang w:eastAsia="en-US"/>
                </w:rPr>
                <w:t>кодом ВРИ 2.</w:t>
              </w:r>
            </w:hyperlink>
            <w:r>
              <w:rPr>
                <w:rFonts w:eastAsia="Calibri"/>
                <w:kern w:val="24"/>
                <w:sz w:val="22"/>
                <w:u w:val="single"/>
                <w:lang w:eastAsia="en-US"/>
              </w:rPr>
              <w:t>5</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Максимальный - 10000 кв.м</w:t>
            </w:r>
          </w:p>
          <w:p w:rsidR="00565C5B" w:rsidRDefault="00565C5B">
            <w:pPr>
              <w:ind w:left="176"/>
              <w:jc w:val="both"/>
              <w:rPr>
                <w:bCs/>
                <w:iCs/>
              </w:rPr>
            </w:pPr>
            <w:r>
              <w:rPr>
                <w:bCs/>
                <w:iCs/>
              </w:rPr>
              <w:t>Минимальный - 400 кв.м</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Предельное количество этажей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8 этажей</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Максимальный процент застройки в 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40%</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u w:val="single"/>
              </w:rPr>
              <w:t>Для земельных участков для о</w:t>
            </w:r>
            <w:r>
              <w:rPr>
                <w:u w:val="single"/>
              </w:rPr>
              <w:t>бъектов гаражного назначения</w:t>
            </w:r>
            <w:r>
              <w:rPr>
                <w:bCs/>
                <w:iCs/>
                <w:u w:val="single"/>
              </w:rPr>
              <w:t xml:space="preserve"> с кодом ВРИ 2.7.1</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Минимальный - 15 кв.м.</w:t>
            </w:r>
          </w:p>
          <w:p w:rsidR="00565C5B" w:rsidRDefault="00565C5B">
            <w:pPr>
              <w:ind w:left="176"/>
              <w:jc w:val="both"/>
              <w:rPr>
                <w:bCs/>
                <w:iCs/>
              </w:rPr>
            </w:pPr>
            <w:r>
              <w:rPr>
                <w:bCs/>
                <w:iCs/>
              </w:rPr>
              <w:t>Максимальный - 100 кв.м</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1 м"/>
              </w:smartTagPr>
              <w:r>
                <w:rPr>
                  <w:bCs/>
                  <w:iCs/>
                </w:rPr>
                <w:t>1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2 этажа</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95%</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u w:val="single"/>
              </w:rPr>
            </w:pPr>
            <w:r>
              <w:rPr>
                <w:bCs/>
                <w:iCs/>
                <w:u w:val="single"/>
              </w:rPr>
              <w:t xml:space="preserve">Для  земельных участков с </w:t>
            </w:r>
            <w:hyperlink r:id="rId142" w:anchor="sub_1031" w:history="1">
              <w:r>
                <w:rPr>
                  <w:rStyle w:val="a5"/>
                  <w:rFonts w:eastAsia="Calibri"/>
                  <w:kern w:val="24"/>
                  <w:sz w:val="22"/>
                  <w:lang w:eastAsia="en-US"/>
                </w:rPr>
                <w:t>кодами ВРИ 2.7,3.0,3.1</w:t>
              </w:r>
            </w:hyperlink>
            <w:r>
              <w:rPr>
                <w:rFonts w:eastAsia="Calibri"/>
                <w:kern w:val="24"/>
                <w:sz w:val="22"/>
                <w:u w:val="single"/>
                <w:lang w:eastAsia="en-US"/>
              </w:rPr>
              <w:t xml:space="preserve">, </w:t>
            </w:r>
            <w:hyperlink r:id="rId143" w:anchor="sub_1032" w:history="1">
              <w:r>
                <w:rPr>
                  <w:rStyle w:val="a5"/>
                  <w:rFonts w:eastAsia="Calibri"/>
                  <w:kern w:val="24"/>
                  <w:sz w:val="22"/>
                  <w:lang w:eastAsia="en-US"/>
                </w:rPr>
                <w:t>3.2</w:t>
              </w:r>
            </w:hyperlink>
            <w:r>
              <w:rPr>
                <w:rFonts w:eastAsia="Calibri"/>
                <w:kern w:val="24"/>
                <w:sz w:val="22"/>
                <w:u w:val="single"/>
                <w:lang w:eastAsia="en-US"/>
              </w:rPr>
              <w:t xml:space="preserve">, </w:t>
            </w:r>
            <w:hyperlink r:id="rId144" w:anchor="sub_1033" w:history="1">
              <w:r>
                <w:rPr>
                  <w:rStyle w:val="a5"/>
                  <w:rFonts w:eastAsia="Calibri"/>
                  <w:kern w:val="24"/>
                  <w:sz w:val="22"/>
                  <w:lang w:eastAsia="en-US"/>
                </w:rPr>
                <w:t>3.3</w:t>
              </w:r>
            </w:hyperlink>
            <w:r>
              <w:rPr>
                <w:rFonts w:eastAsia="Calibri"/>
                <w:kern w:val="24"/>
                <w:sz w:val="22"/>
                <w:u w:val="single"/>
                <w:lang w:eastAsia="en-US"/>
              </w:rPr>
              <w:t xml:space="preserve">, </w:t>
            </w:r>
            <w:hyperlink r:id="rId145" w:anchor="sub_1034" w:history="1">
              <w:r>
                <w:rPr>
                  <w:rStyle w:val="a5"/>
                  <w:rFonts w:eastAsia="Calibri"/>
                  <w:kern w:val="24"/>
                  <w:sz w:val="22"/>
                  <w:lang w:eastAsia="en-US"/>
                </w:rPr>
                <w:t>3.4</w:t>
              </w:r>
            </w:hyperlink>
            <w:r>
              <w:rPr>
                <w:rFonts w:eastAsia="Calibri"/>
                <w:kern w:val="24"/>
                <w:sz w:val="22"/>
                <w:u w:val="single"/>
                <w:lang w:eastAsia="en-US"/>
              </w:rPr>
              <w:t xml:space="preserve">, </w:t>
            </w:r>
            <w:hyperlink r:id="rId146" w:anchor="sub_10341" w:history="1">
              <w:r>
                <w:rPr>
                  <w:rStyle w:val="a5"/>
                  <w:rFonts w:eastAsia="Calibri"/>
                  <w:kern w:val="24"/>
                  <w:sz w:val="22"/>
                  <w:lang w:eastAsia="en-US"/>
                </w:rPr>
                <w:t>3.4.1</w:t>
              </w:r>
            </w:hyperlink>
            <w:r>
              <w:rPr>
                <w:rFonts w:eastAsia="Calibri"/>
                <w:kern w:val="24"/>
                <w:sz w:val="22"/>
                <w:u w:val="single"/>
                <w:lang w:eastAsia="en-US"/>
              </w:rPr>
              <w:t xml:space="preserve">, </w:t>
            </w:r>
            <w:hyperlink r:id="rId147" w:anchor="sub_10351" w:history="1">
              <w:r>
                <w:rPr>
                  <w:rStyle w:val="a5"/>
                  <w:rFonts w:eastAsia="Calibri"/>
                  <w:kern w:val="24"/>
                  <w:sz w:val="22"/>
                  <w:lang w:eastAsia="en-US"/>
                </w:rPr>
                <w:t>3.5.1</w:t>
              </w:r>
            </w:hyperlink>
            <w:r>
              <w:rPr>
                <w:rFonts w:eastAsia="Calibri"/>
                <w:kern w:val="24"/>
                <w:sz w:val="22"/>
                <w:u w:val="single"/>
                <w:lang w:eastAsia="en-US"/>
              </w:rPr>
              <w:t xml:space="preserve">, </w:t>
            </w:r>
            <w:hyperlink r:id="rId148" w:anchor="sub_1036" w:history="1">
              <w:r>
                <w:rPr>
                  <w:rStyle w:val="a5"/>
                  <w:rFonts w:eastAsia="Calibri"/>
                  <w:kern w:val="24"/>
                  <w:sz w:val="22"/>
                  <w:lang w:eastAsia="en-US"/>
                </w:rPr>
                <w:t>3.6</w:t>
              </w:r>
            </w:hyperlink>
            <w:r>
              <w:rPr>
                <w:rFonts w:eastAsia="Calibri"/>
                <w:kern w:val="24"/>
                <w:sz w:val="22"/>
                <w:u w:val="single"/>
                <w:lang w:eastAsia="en-US"/>
              </w:rPr>
              <w:t xml:space="preserve">, </w:t>
            </w:r>
            <w:hyperlink r:id="rId149" w:anchor="sub_1037" w:history="1">
              <w:r>
                <w:rPr>
                  <w:rStyle w:val="a5"/>
                  <w:rFonts w:eastAsia="Calibri"/>
                  <w:kern w:val="24"/>
                  <w:sz w:val="22"/>
                  <w:lang w:eastAsia="en-US"/>
                </w:rPr>
                <w:t>3.7</w:t>
              </w:r>
            </w:hyperlink>
            <w:r>
              <w:rPr>
                <w:rFonts w:eastAsia="Calibri"/>
                <w:kern w:val="24"/>
                <w:sz w:val="22"/>
                <w:u w:val="single"/>
                <w:lang w:eastAsia="en-US"/>
              </w:rPr>
              <w:t xml:space="preserve">, </w:t>
            </w:r>
            <w:hyperlink r:id="rId150" w:anchor="sub_103101" w:history="1">
              <w:r>
                <w:rPr>
                  <w:rStyle w:val="a5"/>
                  <w:rFonts w:eastAsia="Calibri"/>
                  <w:kern w:val="24"/>
                  <w:sz w:val="22"/>
                  <w:lang w:eastAsia="en-US"/>
                </w:rPr>
                <w:t>3.10.1</w:t>
              </w:r>
            </w:hyperlink>
            <w:r>
              <w:rPr>
                <w:rFonts w:eastAsia="Calibri"/>
                <w:kern w:val="24"/>
                <w:sz w:val="22"/>
                <w:u w:val="single"/>
                <w:lang w:eastAsia="en-US"/>
              </w:rPr>
              <w:t>,3.10.2,</w:t>
            </w:r>
            <w:hyperlink r:id="rId151" w:anchor="sub_1041" w:history="1">
              <w:r>
                <w:rPr>
                  <w:rStyle w:val="a5"/>
                  <w:rFonts w:eastAsia="Calibri"/>
                  <w:kern w:val="24"/>
                  <w:sz w:val="22"/>
                  <w:lang w:eastAsia="en-US"/>
                </w:rPr>
                <w:t>4.1</w:t>
              </w:r>
            </w:hyperlink>
            <w:r>
              <w:rPr>
                <w:rFonts w:eastAsia="Calibri"/>
                <w:kern w:val="24"/>
                <w:sz w:val="22"/>
                <w:u w:val="single"/>
                <w:lang w:eastAsia="en-US"/>
              </w:rPr>
              <w:t xml:space="preserve">, </w:t>
            </w:r>
            <w:hyperlink r:id="rId152" w:anchor="sub_1043" w:history="1">
              <w:r>
                <w:rPr>
                  <w:rStyle w:val="a5"/>
                  <w:rFonts w:eastAsia="Calibri"/>
                  <w:kern w:val="24"/>
                  <w:sz w:val="22"/>
                  <w:lang w:eastAsia="en-US"/>
                </w:rPr>
                <w:t>4.3</w:t>
              </w:r>
            </w:hyperlink>
            <w:r>
              <w:rPr>
                <w:rFonts w:eastAsia="Calibri"/>
                <w:kern w:val="24"/>
                <w:sz w:val="22"/>
                <w:u w:val="single"/>
                <w:lang w:eastAsia="en-US"/>
              </w:rPr>
              <w:t xml:space="preserve">, </w:t>
            </w:r>
            <w:hyperlink r:id="rId153" w:anchor="sub_1044" w:history="1">
              <w:r>
                <w:rPr>
                  <w:rStyle w:val="a5"/>
                  <w:rFonts w:eastAsia="Calibri"/>
                  <w:kern w:val="24"/>
                  <w:sz w:val="22"/>
                  <w:lang w:eastAsia="en-US"/>
                </w:rPr>
                <w:t>4.4</w:t>
              </w:r>
            </w:hyperlink>
            <w:r>
              <w:rPr>
                <w:rFonts w:eastAsia="Calibri"/>
                <w:kern w:val="24"/>
                <w:sz w:val="22"/>
                <w:u w:val="single"/>
                <w:lang w:eastAsia="en-US"/>
              </w:rPr>
              <w:t xml:space="preserve">, </w:t>
            </w:r>
            <w:hyperlink r:id="rId154" w:anchor="sub_1046" w:history="1">
              <w:r>
                <w:rPr>
                  <w:rStyle w:val="a5"/>
                  <w:rFonts w:eastAsia="Calibri"/>
                  <w:kern w:val="24"/>
                  <w:sz w:val="22"/>
                  <w:lang w:eastAsia="en-US"/>
                </w:rPr>
                <w:t>4.6</w:t>
              </w:r>
            </w:hyperlink>
            <w:r>
              <w:rPr>
                <w:rFonts w:eastAsia="Calibri"/>
                <w:kern w:val="24"/>
                <w:sz w:val="22"/>
                <w:u w:val="single"/>
                <w:lang w:eastAsia="en-US"/>
              </w:rPr>
              <w:t xml:space="preserve">, </w:t>
            </w:r>
            <w:hyperlink r:id="rId155" w:anchor="sub_1047" w:history="1">
              <w:r>
                <w:rPr>
                  <w:rStyle w:val="a5"/>
                  <w:rFonts w:eastAsia="Calibri"/>
                  <w:kern w:val="24"/>
                  <w:sz w:val="22"/>
                  <w:lang w:eastAsia="en-US"/>
                </w:rPr>
                <w:t>4.7</w:t>
              </w:r>
            </w:hyperlink>
            <w:r>
              <w:rPr>
                <w:rFonts w:eastAsia="Calibri"/>
                <w:kern w:val="24"/>
                <w:sz w:val="22"/>
                <w:u w:val="single"/>
                <w:lang w:eastAsia="en-US"/>
              </w:rPr>
              <w:t xml:space="preserve">, </w:t>
            </w:r>
            <w:hyperlink r:id="rId156" w:anchor="sub_1049" w:history="1">
              <w:r>
                <w:rPr>
                  <w:rStyle w:val="a5"/>
                  <w:rFonts w:eastAsia="Calibri"/>
                  <w:kern w:val="24"/>
                  <w:sz w:val="22"/>
                  <w:lang w:eastAsia="en-US"/>
                </w:rPr>
                <w:t>4.9</w:t>
              </w:r>
            </w:hyperlink>
            <w:r>
              <w:rPr>
                <w:rFonts w:eastAsia="Calibri"/>
                <w:kern w:val="24"/>
                <w:sz w:val="22"/>
                <w:u w:val="single"/>
                <w:lang w:eastAsia="en-US"/>
              </w:rPr>
              <w:t xml:space="preserve">, </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 га"/>
              </w:smartTagPr>
              <w:r>
                <w:rPr>
                  <w:bCs/>
                  <w:iCs/>
                </w:rPr>
                <w:t>1,0 га</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Предельное количество этажей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3 этажа</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 xml:space="preserve">Максимальный процент застройки в </w:t>
            </w:r>
            <w:r>
              <w:rPr>
                <w:bCs/>
                <w:iCs/>
              </w:rPr>
              <w:lastRenderedPageBreak/>
              <w:t>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lastRenderedPageBreak/>
              <w:t>80%</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u w:val="single"/>
              </w:rPr>
              <w:t xml:space="preserve">Для земельных участков объектов </w:t>
            </w:r>
            <w:r>
              <w:rPr>
                <w:u w:val="single"/>
              </w:rPr>
              <w:t>отдыха (рекреации)</w:t>
            </w:r>
            <w:r>
              <w:rPr>
                <w:bCs/>
                <w:iCs/>
                <w:u w:val="single"/>
              </w:rPr>
              <w:t xml:space="preserve"> с </w:t>
            </w:r>
            <w:hyperlink r:id="rId157" w:anchor="sub_1031" w:history="1">
              <w:r>
                <w:rPr>
                  <w:rStyle w:val="a5"/>
                  <w:rFonts w:eastAsia="Calibri"/>
                  <w:kern w:val="24"/>
                  <w:sz w:val="22"/>
                  <w:lang w:eastAsia="en-US"/>
                </w:rPr>
                <w:t xml:space="preserve">кодами ВРИ </w:t>
              </w:r>
            </w:hyperlink>
            <w:r>
              <w:rPr>
                <w:rFonts w:eastAsia="Calibri"/>
                <w:kern w:val="24"/>
                <w:sz w:val="22"/>
                <w:u w:val="single"/>
                <w:lang w:eastAsia="en-US"/>
              </w:rPr>
              <w:t>5.0,5.1,5.2,5.3,5.4,5.5</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5,0 га"/>
              </w:smartTagPr>
              <w:r>
                <w:rPr>
                  <w:bCs/>
                  <w:iCs/>
                </w:rPr>
                <w:t>15,0 га</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tcPr>
          <w:p w:rsidR="00565C5B" w:rsidRDefault="00565C5B">
            <w:pPr>
              <w:ind w:left="176"/>
              <w:jc w:val="both"/>
              <w:rPr>
                <w:bCs/>
                <w:iCs/>
              </w:rPr>
            </w:pPr>
            <w:smartTag w:uri="urn:schemas-microsoft-com:office:smarttags" w:element="metricconverter">
              <w:smartTagPr>
                <w:attr w:name="ProductID" w:val="1 м"/>
              </w:smartTagPr>
              <w:r>
                <w:rPr>
                  <w:bCs/>
                  <w:iCs/>
                </w:rPr>
                <w:t>1 м</w:t>
              </w:r>
            </w:smartTag>
          </w:p>
          <w:p w:rsidR="00565C5B" w:rsidRDefault="00565C5B">
            <w:pPr>
              <w:ind w:left="176"/>
              <w:jc w:val="both"/>
              <w:rPr>
                <w:bCs/>
                <w:iCs/>
              </w:rPr>
            </w:pP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8 м"/>
              </w:smartTagPr>
              <w:r>
                <w:t>8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bCs/>
                <w:color w:val="000000"/>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20%</w:t>
            </w:r>
          </w:p>
        </w:tc>
      </w:tr>
      <w:tr w:rsidR="00565C5B" w:rsidTr="00565C5B">
        <w:trPr>
          <w:gridBefore w:val="1"/>
          <w:wBefore w:w="105" w:type="dxa"/>
        </w:trPr>
        <w:tc>
          <w:tcPr>
            <w:tcW w:w="570" w:type="dxa"/>
            <w:gridSpan w:val="2"/>
            <w:vMerge w:val="restart"/>
            <w:tcBorders>
              <w:top w:val="single" w:sz="4" w:space="0" w:color="auto"/>
              <w:left w:val="single" w:sz="4" w:space="0" w:color="auto"/>
              <w:bottom w:val="single" w:sz="4" w:space="0" w:color="auto"/>
              <w:right w:val="single" w:sz="4" w:space="0" w:color="auto"/>
            </w:tcBorders>
          </w:tcPr>
          <w:p w:rsidR="00565C5B" w:rsidRDefault="00565C5B">
            <w:pPr>
              <w:rPr>
                <w:color w:val="000000"/>
                <w:kern w:val="24"/>
              </w:rPr>
            </w:pPr>
          </w:p>
        </w:tc>
        <w:tc>
          <w:tcPr>
            <w:tcW w:w="9425" w:type="dxa"/>
            <w:gridSpan w:val="6"/>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u w:val="single"/>
              </w:rPr>
              <w:t xml:space="preserve">Для земельных участков объектов </w:t>
            </w:r>
            <w:r>
              <w:rPr>
                <w:u w:val="single"/>
              </w:rPr>
              <w:t>коммунального обслуживания</w:t>
            </w:r>
            <w:r>
              <w:rPr>
                <w:bCs/>
                <w:iCs/>
                <w:u w:val="single"/>
              </w:rPr>
              <w:t xml:space="preserve"> с кодом ВРИ 3.1</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rPr>
          <w:gridBefore w:val="1"/>
          <w:wBefore w:w="105" w:type="dxa"/>
        </w:trPr>
        <w:tc>
          <w:tcPr>
            <w:tcW w:w="600" w:type="dxa"/>
            <w:gridSpan w:val="2"/>
            <w:vMerge/>
            <w:tcBorders>
              <w:top w:val="nil"/>
              <w:left w:val="nil"/>
              <w:bottom w:val="nil"/>
              <w:right w:val="nil"/>
            </w:tcBorders>
            <w:vAlign w:val="center"/>
            <w:hideMark/>
          </w:tcPr>
          <w:p w:rsidR="00565C5B" w:rsidRDefault="00565C5B">
            <w:pPr>
              <w:rPr>
                <w:color w:val="000000"/>
                <w:kern w:val="24"/>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rPr>
          <w:gridBefore w:val="1"/>
          <w:wBefore w:w="105" w:type="dxa"/>
        </w:trPr>
        <w:tc>
          <w:tcPr>
            <w:tcW w:w="600" w:type="dxa"/>
            <w:gridSpan w:val="2"/>
            <w:vMerge/>
            <w:tcBorders>
              <w:top w:val="nil"/>
              <w:left w:val="nil"/>
              <w:bottom w:val="single" w:sz="8" w:space="0" w:color="000000"/>
              <w:right w:val="nil"/>
            </w:tcBorders>
            <w:vAlign w:val="center"/>
            <w:hideMark/>
          </w:tcPr>
          <w:p w:rsidR="00565C5B" w:rsidRDefault="00565C5B">
            <w:pPr>
              <w:rPr>
                <w:color w:val="000000"/>
                <w:kern w:val="24"/>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46" w:type="dxa"/>
            <w:gridSpan w:val="4"/>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657" w:type="dxa"/>
            <w:gridSpan w:val="2"/>
            <w:tcBorders>
              <w:top w:val="single" w:sz="4" w:space="0" w:color="000000"/>
              <w:left w:val="single" w:sz="4" w:space="0" w:color="000000"/>
              <w:bottom w:val="single" w:sz="4" w:space="0" w:color="000000"/>
              <w:right w:val="nil"/>
            </w:tcBorders>
            <w:hideMark/>
          </w:tcPr>
          <w:p w:rsidR="00565C5B" w:rsidRDefault="00565C5B">
            <w:pPr>
              <w:jc w:val="center"/>
            </w:pPr>
            <w:r>
              <w:t>4.</w:t>
            </w:r>
          </w:p>
        </w:tc>
        <w:tc>
          <w:tcPr>
            <w:tcW w:w="9443" w:type="dxa"/>
            <w:gridSpan w:val="7"/>
            <w:tcBorders>
              <w:top w:val="single" w:sz="4" w:space="0" w:color="000000"/>
              <w:left w:val="single" w:sz="4" w:space="0" w:color="000000"/>
              <w:bottom w:val="single" w:sz="4" w:space="0" w:color="000000"/>
              <w:right w:val="single" w:sz="4" w:space="0" w:color="000000"/>
            </w:tcBorders>
            <w:hideMark/>
          </w:tcPr>
          <w:p w:rsidR="00565C5B" w:rsidRDefault="00565C5B">
            <w:pPr>
              <w:jc w:val="center"/>
            </w:pPr>
            <w:r>
              <w:t>Архитектурно-строительные требования</w:t>
            </w:r>
          </w:p>
        </w:tc>
      </w:tr>
      <w:tr w:rsidR="00565C5B" w:rsidTr="00565C5B">
        <w:tc>
          <w:tcPr>
            <w:tcW w:w="657" w:type="dxa"/>
            <w:gridSpan w:val="2"/>
            <w:tcBorders>
              <w:top w:val="single" w:sz="4" w:space="0" w:color="000000"/>
              <w:left w:val="single" w:sz="4" w:space="0" w:color="000000"/>
              <w:bottom w:val="single" w:sz="4" w:space="0" w:color="000000"/>
              <w:right w:val="nil"/>
            </w:tcBorders>
          </w:tcPr>
          <w:p w:rsidR="00565C5B" w:rsidRDefault="00565C5B">
            <w:pPr>
              <w:rPr>
                <w:bCs/>
                <w:color w:val="000000"/>
              </w:rPr>
            </w:pPr>
          </w:p>
        </w:tc>
        <w:tc>
          <w:tcPr>
            <w:tcW w:w="9443" w:type="dxa"/>
            <w:gridSpan w:val="7"/>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50"/>
              </w:numPr>
              <w:suppressAutoHyphens/>
              <w:ind w:left="172" w:hanging="224"/>
              <w:jc w:val="both"/>
            </w:pPr>
            <w:r>
              <w:t>Переориентация на другие виды использования должна проводиться с учетом сложившейся планировочной структуры и ландшафтных особенностей прилегающей территории.</w:t>
            </w:r>
          </w:p>
          <w:p w:rsidR="00565C5B" w:rsidRDefault="00565C5B">
            <w:pPr>
              <w:numPr>
                <w:ilvl w:val="0"/>
                <w:numId w:val="50"/>
              </w:numPr>
              <w:suppressAutoHyphens/>
              <w:ind w:left="172" w:hanging="224"/>
              <w:jc w:val="both"/>
            </w:pPr>
            <w:r>
              <w:t>В каждом конкретном случае необходимо выполнить отдельные градостроительные проработки экологического и инженерно-строительного обоснований, согласованных с соответствующими государственными органами.</w:t>
            </w:r>
          </w:p>
          <w:p w:rsidR="00565C5B" w:rsidRDefault="00565C5B">
            <w:pPr>
              <w:numPr>
                <w:ilvl w:val="0"/>
                <w:numId w:val="50"/>
              </w:numPr>
              <w:suppressAutoHyphens/>
              <w:ind w:left="172" w:hanging="224"/>
              <w:jc w:val="both"/>
              <w:rPr>
                <w:bCs/>
                <w:iCs/>
                <w:u w:val="single"/>
              </w:rPr>
            </w:pPr>
            <w:r>
              <w:t>Параметры застройки не назначаются, устанавливаются расчетом.</w:t>
            </w:r>
          </w:p>
        </w:tc>
      </w:tr>
      <w:tr w:rsidR="00565C5B" w:rsidTr="00565C5B">
        <w:tc>
          <w:tcPr>
            <w:tcW w:w="10100" w:type="dxa"/>
            <w:gridSpan w:val="9"/>
            <w:tcBorders>
              <w:top w:val="single" w:sz="4" w:space="0" w:color="000000"/>
              <w:left w:val="single" w:sz="4" w:space="0" w:color="000000"/>
              <w:bottom w:val="single" w:sz="4" w:space="0" w:color="000000"/>
              <w:right w:val="single" w:sz="4" w:space="0" w:color="000000"/>
            </w:tcBorders>
            <w:hideMark/>
          </w:tcPr>
          <w:p w:rsidR="00565C5B" w:rsidRDefault="00565C5B">
            <w:pPr>
              <w:ind w:left="176"/>
              <w:jc w:val="center"/>
              <w:rPr>
                <w:bCs/>
                <w:iCs/>
              </w:rPr>
            </w:pPr>
            <w:r>
              <w:t>Ограничения использования земельных участков и объектов капитального строительства</w:t>
            </w:r>
          </w:p>
        </w:tc>
      </w:tr>
      <w:tr w:rsidR="00565C5B" w:rsidTr="00565C5B">
        <w:tc>
          <w:tcPr>
            <w:tcW w:w="657" w:type="dxa"/>
            <w:gridSpan w:val="2"/>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5.</w:t>
            </w:r>
          </w:p>
        </w:tc>
        <w:tc>
          <w:tcPr>
            <w:tcW w:w="4168" w:type="dxa"/>
            <w:gridSpan w:val="4"/>
            <w:tcBorders>
              <w:top w:val="single" w:sz="4" w:space="0" w:color="000000"/>
              <w:left w:val="single" w:sz="4" w:space="0" w:color="000000"/>
              <w:bottom w:val="single" w:sz="4" w:space="0" w:color="000000"/>
              <w:right w:val="nil"/>
            </w:tcBorders>
          </w:tcPr>
          <w:p w:rsidR="00565C5B" w:rsidRDefault="00565C5B">
            <w:pPr>
              <w:tabs>
                <w:tab w:val="left" w:pos="1155"/>
              </w:tabs>
              <w:snapToGrid w:val="0"/>
            </w:pPr>
            <w:r>
              <w:t>Санитарно-гигиенические и экологические требования</w:t>
            </w:r>
          </w:p>
          <w:p w:rsidR="00565C5B" w:rsidRDefault="00565C5B">
            <w:pPr>
              <w:tabs>
                <w:tab w:val="left" w:pos="1155"/>
              </w:tabs>
            </w:pPr>
          </w:p>
        </w:tc>
        <w:tc>
          <w:tcPr>
            <w:tcW w:w="5275"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50"/>
              </w:numPr>
              <w:suppressAutoHyphens/>
              <w:ind w:left="172" w:hanging="224"/>
              <w:jc w:val="both"/>
            </w:pPr>
            <w:r>
              <w:t>При размещении застройки проведение предварительной комплексной санитарно-гигиеническая  оценка земель с целью определения безопасности почво-грунтов и проведение мероприятий по санации территории, включая: планировку грунта, организацию водоотведения, улучшение  почвенно-грунтовых условий, при необходимости удаление загрязненных грунтов.</w:t>
            </w:r>
          </w:p>
          <w:p w:rsidR="00565C5B" w:rsidRDefault="00565C5B">
            <w:pPr>
              <w:numPr>
                <w:ilvl w:val="0"/>
                <w:numId w:val="50"/>
              </w:numPr>
              <w:suppressAutoHyphens/>
              <w:ind w:left="172" w:hanging="224"/>
              <w:jc w:val="both"/>
            </w:pPr>
            <w:r>
              <w:t>При организации ландшафтно-рекреационных объектов на  нарушенных  территориях, создание характерного рельефа путем планировок и подсыпок грунтом.</w:t>
            </w:r>
          </w:p>
          <w:p w:rsidR="00565C5B" w:rsidRDefault="00565C5B">
            <w:pPr>
              <w:numPr>
                <w:ilvl w:val="0"/>
                <w:numId w:val="50"/>
              </w:numPr>
              <w:suppressAutoHyphens/>
              <w:ind w:left="172" w:hanging="224"/>
              <w:jc w:val="both"/>
            </w:pPr>
            <w:r>
              <w:t>При озеленении и рекультивации участков – подбор ассортимента древесно-кустарниковых насаждений в соответствии  с почвенными условиями.</w:t>
            </w:r>
          </w:p>
          <w:p w:rsidR="00565C5B" w:rsidRDefault="00565C5B">
            <w:pPr>
              <w:numPr>
                <w:ilvl w:val="0"/>
                <w:numId w:val="50"/>
              </w:numPr>
              <w:suppressAutoHyphens/>
              <w:ind w:left="172" w:hanging="224"/>
              <w:jc w:val="both"/>
            </w:pPr>
            <w:r>
              <w:t>Активное применение газонных пространств.</w:t>
            </w:r>
          </w:p>
          <w:p w:rsidR="00565C5B" w:rsidRDefault="00565C5B">
            <w:pPr>
              <w:numPr>
                <w:ilvl w:val="0"/>
                <w:numId w:val="50"/>
              </w:numPr>
              <w:suppressAutoHyphens/>
              <w:ind w:left="172" w:hanging="224"/>
              <w:jc w:val="both"/>
            </w:pPr>
            <w:r>
              <w:t>После проведения реконструкции или перепрофилирования производственного объекта необходим пересмотр санитарной классификации объекта с целью установления санитарно-защитной зоны.</w:t>
            </w:r>
          </w:p>
        </w:tc>
      </w:tr>
      <w:tr w:rsidR="00565C5B" w:rsidTr="00565C5B">
        <w:tc>
          <w:tcPr>
            <w:tcW w:w="657" w:type="dxa"/>
            <w:gridSpan w:val="2"/>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6.</w:t>
            </w:r>
          </w:p>
        </w:tc>
        <w:tc>
          <w:tcPr>
            <w:tcW w:w="4168" w:type="dxa"/>
            <w:gridSpan w:val="4"/>
            <w:tcBorders>
              <w:top w:val="single" w:sz="4" w:space="0" w:color="000000"/>
              <w:left w:val="single" w:sz="4" w:space="0" w:color="000000"/>
              <w:bottom w:val="single" w:sz="4" w:space="0" w:color="000000"/>
              <w:right w:val="nil"/>
            </w:tcBorders>
            <w:hideMark/>
          </w:tcPr>
          <w:p w:rsidR="00565C5B" w:rsidRDefault="00565C5B">
            <w:pPr>
              <w:tabs>
                <w:tab w:val="left" w:pos="1155"/>
              </w:tabs>
              <w:snapToGrid w:val="0"/>
            </w:pPr>
            <w:r>
              <w:t>Защита от опасных природных процессов.</w:t>
            </w:r>
          </w:p>
        </w:tc>
        <w:tc>
          <w:tcPr>
            <w:tcW w:w="5275"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50"/>
              </w:numPr>
              <w:suppressAutoHyphens/>
              <w:ind w:left="172" w:hanging="224"/>
              <w:jc w:val="both"/>
            </w:pPr>
            <w:r>
              <w:t>Проведение мероприятий по инженерной подготовке территории, включая вертикальную планировку с организацией отвода поверхностных вод.</w:t>
            </w:r>
          </w:p>
          <w:p w:rsidR="00565C5B" w:rsidRDefault="00565C5B">
            <w:pPr>
              <w:numPr>
                <w:ilvl w:val="0"/>
                <w:numId w:val="50"/>
              </w:numPr>
              <w:suppressAutoHyphens/>
              <w:ind w:left="172" w:hanging="224"/>
              <w:jc w:val="both"/>
            </w:pPr>
            <w:r>
              <w:t>Мониторинг уровня положения грунтовых вод;</w:t>
            </w:r>
          </w:p>
          <w:p w:rsidR="00565C5B" w:rsidRDefault="00565C5B">
            <w:pPr>
              <w:numPr>
                <w:ilvl w:val="0"/>
                <w:numId w:val="50"/>
              </w:numPr>
              <w:suppressAutoHyphens/>
              <w:ind w:left="172" w:hanging="224"/>
              <w:jc w:val="both"/>
            </w:pPr>
            <w:r>
              <w:t>На территориях расположенных в границах водоохранных зон и прибрежных защитных полос действуют дополнительные регламенты зон с особыми условиями использования в соответствии со статьей 11.1.3. настоящих Правил.</w:t>
            </w:r>
          </w:p>
          <w:p w:rsidR="00565C5B" w:rsidRDefault="00565C5B">
            <w:pPr>
              <w:ind w:left="134" w:firstLine="283"/>
              <w:jc w:val="both"/>
              <w:rPr>
                <w:rFonts w:eastAsia="Calibri"/>
                <w:bCs/>
                <w:color w:val="000000"/>
                <w:kern w:val="24"/>
                <w:lang w:eastAsia="en-US"/>
              </w:rPr>
            </w:pPr>
            <w:r>
              <w:rPr>
                <w:rFonts w:eastAsia="Calibri"/>
                <w:bCs/>
                <w:color w:val="000000"/>
                <w:kern w:val="24"/>
                <w:lang w:eastAsia="en-US"/>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65C5B" w:rsidRDefault="00565C5B">
            <w:pPr>
              <w:ind w:left="134" w:firstLine="283"/>
              <w:jc w:val="both"/>
              <w:rPr>
                <w:rFonts w:eastAsia="Calibri"/>
                <w:bCs/>
                <w:color w:val="000000"/>
                <w:kern w:val="24"/>
                <w:lang w:eastAsia="en-US"/>
              </w:rPr>
            </w:pPr>
            <w:r>
              <w:rPr>
                <w:rFonts w:eastAsia="Calibri"/>
                <w:bCs/>
                <w:color w:val="000000"/>
                <w:kern w:val="24"/>
                <w:lang w:eastAsia="en-US"/>
              </w:rPr>
              <w:t>В границах зон затопления, подтопления запрещаются:</w:t>
            </w:r>
          </w:p>
          <w:p w:rsidR="00565C5B" w:rsidRDefault="00565C5B">
            <w:pPr>
              <w:ind w:left="134" w:firstLine="283"/>
              <w:jc w:val="both"/>
              <w:rPr>
                <w:rFonts w:eastAsia="Calibri"/>
                <w:bCs/>
                <w:color w:val="000000"/>
                <w:kern w:val="24"/>
                <w:lang w:eastAsia="en-US"/>
              </w:rPr>
            </w:pPr>
            <w:r>
              <w:rPr>
                <w:rFonts w:eastAsia="Calibri"/>
                <w:bCs/>
                <w:color w:val="000000"/>
                <w:kern w:val="24"/>
                <w:lang w:eastAsia="en-US"/>
              </w:rPr>
              <w:t>1) использование сточных вод в целях регулирования плодородия почв;</w:t>
            </w:r>
          </w:p>
          <w:p w:rsidR="00565C5B" w:rsidRDefault="00565C5B">
            <w:pPr>
              <w:ind w:left="134" w:firstLine="283"/>
              <w:jc w:val="both"/>
              <w:rPr>
                <w:rFonts w:eastAsia="Calibri"/>
                <w:bCs/>
                <w:color w:val="000000"/>
                <w:kern w:val="24"/>
                <w:lang w:eastAsia="en-US"/>
              </w:rPr>
            </w:pPr>
            <w:r>
              <w:rPr>
                <w:rFonts w:eastAsia="Calibri"/>
                <w:bCs/>
                <w:color w:val="000000"/>
                <w:kern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65C5B" w:rsidRDefault="00565C5B">
            <w:pPr>
              <w:ind w:left="134" w:firstLine="283"/>
              <w:jc w:val="both"/>
            </w:pPr>
            <w:r>
              <w:rPr>
                <w:rFonts w:eastAsia="Calibri"/>
                <w:bCs/>
                <w:color w:val="000000"/>
                <w:kern w:val="24"/>
                <w:lang w:eastAsia="en-US"/>
              </w:rPr>
              <w:t>3) осуществление авиационных мер по борьбе с вредными организмами.</w:t>
            </w:r>
          </w:p>
          <w:p w:rsidR="00565C5B" w:rsidRDefault="00565C5B">
            <w:pPr>
              <w:numPr>
                <w:ilvl w:val="0"/>
                <w:numId w:val="50"/>
              </w:numPr>
              <w:suppressAutoHyphens/>
              <w:ind w:left="172" w:hanging="224"/>
              <w:jc w:val="both"/>
            </w:pPr>
            <w:r>
              <w:t>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Соблюдение требований дополнительных регламентов в соответствии со ст. 11.3.1 настоящих Правил.</w:t>
            </w:r>
          </w:p>
          <w:p w:rsidR="00565C5B" w:rsidRDefault="00565C5B">
            <w:pPr>
              <w:numPr>
                <w:ilvl w:val="0"/>
                <w:numId w:val="50"/>
              </w:numPr>
              <w:suppressAutoHyphens/>
              <w:ind w:left="172" w:hanging="224"/>
              <w:jc w:val="both"/>
            </w:pPr>
            <w:r>
              <w:t>На территориях, подверженных затоплению паводком 1% обеспеченности 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Соблюдение требований дополнительных регламентов в соответствии со ст. 11.3.2 настоящих Правил.</w:t>
            </w:r>
          </w:p>
        </w:tc>
      </w:tr>
      <w:tr w:rsidR="00565C5B" w:rsidTr="00565C5B">
        <w:tc>
          <w:tcPr>
            <w:tcW w:w="657" w:type="dxa"/>
            <w:gridSpan w:val="2"/>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7.</w:t>
            </w:r>
          </w:p>
        </w:tc>
        <w:tc>
          <w:tcPr>
            <w:tcW w:w="4168" w:type="dxa"/>
            <w:gridSpan w:val="4"/>
            <w:tcBorders>
              <w:top w:val="single" w:sz="4" w:space="0" w:color="000000"/>
              <w:left w:val="single" w:sz="4" w:space="0" w:color="000000"/>
              <w:bottom w:val="single" w:sz="4" w:space="0" w:color="000000"/>
              <w:right w:val="nil"/>
            </w:tcBorders>
            <w:hideMark/>
          </w:tcPr>
          <w:p w:rsidR="00565C5B" w:rsidRDefault="00565C5B">
            <w:pPr>
              <w:tabs>
                <w:tab w:val="left" w:pos="1155"/>
              </w:tabs>
              <w:snapToGrid w:val="0"/>
            </w:pPr>
            <w:r>
              <w:t>Охрана объектов культурного наследия.</w:t>
            </w:r>
          </w:p>
        </w:tc>
        <w:tc>
          <w:tcPr>
            <w:tcW w:w="5275"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numPr>
                <w:ilvl w:val="0"/>
                <w:numId w:val="50"/>
              </w:numPr>
              <w:suppressAutoHyphens/>
              <w:ind w:left="172" w:hanging="224"/>
              <w:jc w:val="both"/>
            </w:pPr>
            <w:r>
              <w:t>Здания авторемонтного завода (бывший салотопельный завод Меркулова), и здание пожарной части с каланчой относятся к объектам культурного наследия, режим содержания которых определяется законодательством РФ и в соответствии со ст. 11.1.1. Настоящих Правил.</w:t>
            </w:r>
          </w:p>
        </w:tc>
      </w:tr>
      <w:tr w:rsidR="00565C5B" w:rsidTr="00565C5B">
        <w:tc>
          <w:tcPr>
            <w:tcW w:w="657" w:type="dxa"/>
            <w:gridSpan w:val="2"/>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8.</w:t>
            </w:r>
          </w:p>
        </w:tc>
        <w:tc>
          <w:tcPr>
            <w:tcW w:w="4168" w:type="dxa"/>
            <w:gridSpan w:val="4"/>
            <w:tcBorders>
              <w:top w:val="single" w:sz="4" w:space="0" w:color="000000"/>
              <w:left w:val="single" w:sz="4" w:space="0" w:color="000000"/>
              <w:bottom w:val="single" w:sz="4" w:space="0" w:color="000000"/>
              <w:right w:val="nil"/>
            </w:tcBorders>
            <w:hideMark/>
          </w:tcPr>
          <w:p w:rsidR="00565C5B" w:rsidRDefault="00565C5B">
            <w:pPr>
              <w:tabs>
                <w:tab w:val="left" w:pos="1155"/>
              </w:tabs>
              <w:snapToGrid w:val="0"/>
            </w:pPr>
            <w:r>
              <w:rPr>
                <w:rFonts w:cs="Tahoma"/>
              </w:rPr>
              <w:t>Ограничения оборотоспособности земельных участков (в соответствии с ст.27 Земельного кодекса РФ)</w:t>
            </w:r>
          </w:p>
        </w:tc>
        <w:tc>
          <w:tcPr>
            <w:tcW w:w="5275"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lastRenderedPageBreak/>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ind w:left="172"/>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jc w:val="right"/>
        <w:rPr>
          <w:b/>
          <w:bCs/>
        </w:rPr>
      </w:pPr>
    </w:p>
    <w:p w:rsidR="00565C5B" w:rsidRDefault="00565C5B" w:rsidP="00565C5B">
      <w:pPr>
        <w:jc w:val="both"/>
        <w:rPr>
          <w:rFonts w:cs="Tahoma"/>
          <w:bCs/>
        </w:rPr>
      </w:pPr>
      <w:r>
        <w:rPr>
          <w:rFonts w:cs="Tahoma"/>
          <w:bCs/>
        </w:rPr>
        <w:t>*Примечание: Перечень видов разрешенного использования земельных участков и объектов капитального строительства устанавливается в каждом конкретном случае с учетом ведущего типа застройки.</w:t>
      </w:r>
    </w:p>
    <w:p w:rsidR="00565C5B" w:rsidRDefault="00565C5B" w:rsidP="00565C5B">
      <w:pPr>
        <w:rPr>
          <w:rStyle w:val="afff0"/>
        </w:rPr>
      </w:pPr>
    </w:p>
    <w:p w:rsidR="00565C5B" w:rsidRDefault="00565C5B" w:rsidP="00565C5B">
      <w:pPr>
        <w:ind w:firstLine="567"/>
        <w:rPr>
          <w:rStyle w:val="afff0"/>
        </w:rPr>
      </w:pPr>
      <w:r>
        <w:t>2.Описание прохождения границ зоны трансформации:</w:t>
      </w:r>
    </w:p>
    <w:p w:rsidR="00565C5B" w:rsidRDefault="00565C5B" w:rsidP="00565C5B">
      <w:pPr>
        <w:ind w:firstLine="567"/>
      </w:pPr>
      <w:r>
        <w:t>Населенный пункт город Павловск (1)</w:t>
      </w:r>
    </w:p>
    <w:p w:rsidR="00565C5B" w:rsidRDefault="00565C5B" w:rsidP="00565C5B">
      <w:pPr>
        <w:rPr>
          <w:rStyle w:val="afff0"/>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4600"/>
        <w:gridCol w:w="1037"/>
        <w:gridCol w:w="1359"/>
        <w:gridCol w:w="1400"/>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399"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33"/>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9, 10, 11, 12, 43, 16, 42, 40, 39, 38, 37, 36, 30, 31, 32, 33, 34, 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382161.13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2148146.16</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382162.47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2148058.61</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382121.88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2148023.15</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381944.19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2147999.41</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381941.83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2148021.47</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381910.84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2148035.68</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381880.87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2148076.63</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381880.67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2148099.13</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381951.35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2148112.05</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381944.35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2148152.36</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381888.99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2148142.48</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381881.33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2148144.08</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381886.69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2148180.31</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381887.35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2148186.27</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381987.76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2148186.27</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382006.06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2148203.72</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382052.14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2148209.45</w:t>
            </w:r>
          </w:p>
        </w:tc>
      </w:tr>
      <w:tr w:rsidR="00565C5B" w:rsidTr="00565C5B">
        <w:trPr>
          <w:trHeight w:val="2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382113.29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2148217.34</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244’"/>
              </w:smartTagPr>
              <w:r>
                <w:t>244’</w:t>
              </w:r>
            </w:smartTag>
            <w:r>
              <w:t xml:space="preserve">, 244, 245, 246, 247, 248, </w:t>
            </w:r>
            <w:smartTag w:uri="urn:schemas-microsoft-com:office:smarttags" w:element="metricconverter">
              <w:smartTagPr>
                <w:attr w:name="ProductID" w:val="248’"/>
              </w:smartTagPr>
              <w:r>
                <w:t>248’</w:t>
              </w:r>
            </w:smartTag>
            <w:r>
              <w:t xml:space="preserve">, </w:t>
            </w:r>
            <w:smartTag w:uri="urn:schemas-microsoft-com:office:smarttags" w:element="metricconverter">
              <w:smartTagPr>
                <w:attr w:name="ProductID" w:val="249’"/>
              </w:smartTagPr>
              <w:r>
                <w:t>249’</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382080.24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2148872.35</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382087.69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2148857.98</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382065.66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2148830.39</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382038.87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2148817.06</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382004.58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2148807.54</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381985.06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2148849.45</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382041.11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2148880.35</w:t>
            </w:r>
          </w:p>
        </w:tc>
      </w:tr>
      <w:tr w:rsidR="00565C5B" w:rsidTr="00565C5B">
        <w:trPr>
          <w:trHeight w:val="69"/>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382052.5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2148859.3</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center"/>
            </w:pPr>
            <w:r>
              <w:t>П 2/1/3</w:t>
            </w:r>
          </w:p>
        </w:tc>
        <w:tc>
          <w:tcPr>
            <w:tcW w:w="45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both"/>
            </w:pPr>
            <w:r>
              <w:t>По точкам</w:t>
            </w:r>
            <w:r>
              <w:rPr>
                <w:lang w:val="en-US"/>
              </w:rPr>
              <w:t xml:space="preserve"> </w:t>
            </w:r>
            <w:r>
              <w:t>710, 711, 712, 713, 714, 719, 715, 718, 729, 728, 727.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381938.16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2151051.47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381939.14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2150953.55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381870.66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2150947.27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2150952.87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381827.55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2150975.61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381757.43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2150967.25</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381791.66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2150970.81</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381772.2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2150968.53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381826.27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2151133.53</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381964.87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2151140.7</w:t>
            </w:r>
          </w:p>
        </w:tc>
      </w:tr>
      <w:tr w:rsidR="00565C5B" w:rsidTr="00565C5B">
        <w:trPr>
          <w:trHeight w:val="50"/>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381965.61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2151123.96</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738, </w:t>
            </w:r>
            <w:r>
              <w:rPr>
                <w:lang w:val="en-US"/>
              </w:rPr>
              <w:t>739</w:t>
            </w:r>
            <w:r>
              <w:t>, 740, 760, 759, 757, 756, 755, 754.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382361.52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2151237.85</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382349.26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2151264.71</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382359.18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2151269.99</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382226.2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2151598.28</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382106.43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2151572.46</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382187.33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2151324.23</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382244.61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2151336.04</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382265.32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2151262.59</w:t>
            </w:r>
          </w:p>
        </w:tc>
      </w:tr>
      <w:tr w:rsidR="00565C5B" w:rsidTr="00565C5B">
        <w:trPr>
          <w:trHeight w:val="61"/>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382296.96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2151215.43</w:t>
            </w:r>
          </w:p>
        </w:tc>
      </w:tr>
      <w:tr w:rsidR="00565C5B" w:rsidTr="00565C5B">
        <w:trPr>
          <w:trHeight w:val="6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814, 817, </w:t>
            </w:r>
            <w:smartTag w:uri="urn:schemas-microsoft-com:office:smarttags" w:element="metricconverter">
              <w:smartTagPr>
                <w:attr w:name="ProductID" w:val="817’"/>
              </w:smartTagPr>
              <w:r>
                <w:t>817’</w:t>
              </w:r>
            </w:smartTag>
            <w:r>
              <w:t xml:space="preserve">, </w:t>
            </w:r>
            <w:smartTag w:uri="urn:schemas-microsoft-com:office:smarttags" w:element="metricconverter">
              <w:smartTagPr>
                <w:attr w:name="ProductID" w:val="818’"/>
              </w:smartTagPr>
              <w:r>
                <w:t>818’</w:t>
              </w:r>
            </w:smartTag>
            <w:r>
              <w:t xml:space="preserve">, </w:t>
            </w:r>
            <w:smartTag w:uri="urn:schemas-microsoft-com:office:smarttags" w:element="metricconverter">
              <w:smartTagPr>
                <w:attr w:name="ProductID" w:val="819’"/>
              </w:smartTagPr>
              <w:r>
                <w:t>819’</w:t>
              </w:r>
            </w:smartTag>
            <w:r>
              <w:t xml:space="preserve">, </w:t>
            </w:r>
            <w:smartTag w:uri="urn:schemas-microsoft-com:office:smarttags" w:element="metricconverter">
              <w:smartTagPr>
                <w:attr w:name="ProductID" w:val="820’"/>
              </w:smartTagPr>
              <w:r>
                <w:t>820’</w:t>
              </w:r>
            </w:smartTag>
            <w:r>
              <w:t xml:space="preserve">, </w:t>
            </w:r>
            <w:smartTag w:uri="urn:schemas-microsoft-com:office:smarttags" w:element="metricconverter">
              <w:smartTagPr>
                <w:attr w:name="ProductID" w:val="821’"/>
              </w:smartTagPr>
              <w:r>
                <w:t>821’</w:t>
              </w:r>
            </w:smartTag>
            <w:r>
              <w:t xml:space="preserve">, </w:t>
            </w:r>
            <w:smartTag w:uri="urn:schemas-microsoft-com:office:smarttags" w:element="metricconverter">
              <w:smartTagPr>
                <w:attr w:name="ProductID" w:val="814’"/>
              </w:smartTagPr>
              <w:r>
                <w:t>814’</w:t>
              </w:r>
            </w:smartTag>
            <w:r>
              <w:t xml:space="preserve">, 815’’, </w:t>
            </w:r>
            <w:smartTag w:uri="urn:schemas-microsoft-com:office:smarttags" w:element="metricconverter">
              <w:smartTagPr>
                <w:attr w:name="ProductID" w:val="815’"/>
              </w:smartTagPr>
              <w:r>
                <w:t>815’</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381527.63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2151176.32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381408.23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2151136.61</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381358.42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2151277.6</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381419.18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2151300.22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381412.59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2151324.27</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381401.69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2151318.67</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381373.1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2151379.88</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381391.67</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2151386.24</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381379.59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2151419.06</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381434.48</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2151436.08</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 xml:space="preserve">По точкам </w:t>
            </w:r>
            <w:smartTag w:uri="urn:schemas-microsoft-com:office:smarttags" w:element="metricconverter">
              <w:smartTagPr>
                <w:attr w:name="ProductID" w:val="21’"/>
              </w:smartTagPr>
              <w:r>
                <w:t>21’</w:t>
              </w:r>
            </w:smartTag>
            <w:r>
              <w:t xml:space="preserve">, 21, 20, 19, </w:t>
            </w:r>
            <w:smartTag w:uri="urn:schemas-microsoft-com:office:smarttags" w:element="metricconverter">
              <w:smartTagPr>
                <w:attr w:name="ProductID" w:val="20’"/>
              </w:smartTagPr>
              <w:r>
                <w:t>20’</w:t>
              </w:r>
            </w:smartTag>
            <w:r>
              <w:t xml:space="preserve">, </w:t>
            </w:r>
            <w:smartTag w:uri="urn:schemas-microsoft-com:office:smarttags" w:element="metricconverter">
              <w:smartTagPr>
                <w:attr w:name="ProductID" w:val="18’"/>
              </w:smartTagPr>
              <w:r>
                <w:t>18’</w:t>
              </w:r>
            </w:smartTag>
            <w:r>
              <w:t xml:space="preserve">, 18’’, 18’’’,21’’,21’’’, </w:t>
            </w:r>
            <w:smartTag w:uri="urn:schemas-microsoft-com:office:smarttags" w:element="metricconverter">
              <w:smartTagPr>
                <w:attr w:name="ProductID" w:val="19’"/>
              </w:smartTagPr>
              <w:r>
                <w:t>19’</w:t>
              </w:r>
            </w:smartTag>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21’"/>
              </w:smartTagPr>
              <w:r>
                <w:t>21’</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379762.23</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2150706.09</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21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379734.45</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2150700.47</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20</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379741.60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2150666.16</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19</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379671.68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2150638.62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lang w:val="en-US"/>
              </w:rPr>
            </w:pPr>
            <w:smartTag w:uri="urn:schemas-microsoft-com:office:smarttags" w:element="metricconverter">
              <w:smartTagPr>
                <w:attr w:name="ProductID" w:val="20’"/>
              </w:smartTagPr>
              <w:r>
                <w:t>20</w:t>
              </w:r>
              <w:r>
                <w:rPr>
                  <w:lang w:val="en-US"/>
                </w:rPr>
                <w:t>’</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379688.05</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2150603.22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18’"/>
              </w:smartTagPr>
              <w:r>
                <w:t>18’</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379700.42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2150576.50</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379719.27</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2150588.72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379744.54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2150567.58</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21’’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379788.44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2150598.75</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21’’’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r>
              <w:t>3797</w:t>
            </w:r>
            <w:r>
              <w:rPr>
                <w:lang w:val="en-US"/>
              </w:rPr>
              <w:t>83</w:t>
            </w:r>
            <w:r>
              <w:t>.</w:t>
            </w:r>
            <w:r>
              <w:rPr>
                <w:lang w:val="en-US"/>
              </w:rPr>
              <w:t>19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w:t>
            </w:r>
            <w:r>
              <w:rPr>
                <w:lang w:val="en-US"/>
              </w:rPr>
              <w:t>617</w:t>
            </w:r>
            <w:r>
              <w:t>.</w:t>
            </w:r>
            <w:r>
              <w:rPr>
                <w:lang w:val="en-US"/>
              </w:rPr>
              <w:t>9</w:t>
            </w:r>
            <w:r>
              <w:t>5</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lang w:val="en-US"/>
              </w:rPr>
            </w:pPr>
            <w:smartTag w:uri="urn:schemas-microsoft-com:office:smarttags" w:element="metricconverter">
              <w:smartTagPr>
                <w:attr w:name="ProductID" w:val="19’"/>
              </w:smartTagPr>
              <w:r>
                <w:rPr>
                  <w:lang w:val="en-US"/>
                </w:rPr>
                <w:t>19’</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379777.19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2150642.83</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30, 29, </w:t>
            </w:r>
            <w:smartTag w:uri="urn:schemas-microsoft-com:office:smarttags" w:element="metricconverter">
              <w:smartTagPr>
                <w:attr w:name="ProductID" w:val="29’"/>
              </w:smartTagPr>
              <w:r>
                <w:t>29’</w:t>
              </w:r>
            </w:smartTag>
            <w:r>
              <w:t xml:space="preserve">, </w:t>
            </w:r>
            <w:smartTag w:uri="urn:schemas-microsoft-com:office:smarttags" w:element="metricconverter">
              <w:smartTagPr>
                <w:attr w:name="ProductID" w:val="36’"/>
              </w:smartTagPr>
              <w:r>
                <w:t>36’</w:t>
              </w:r>
            </w:smartTag>
            <w:r>
              <w:t xml:space="preserve">, 36. </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30</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379968.02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2150615.01</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29</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379929.05</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2150604.46</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29’"/>
              </w:smartTagPr>
              <w:r>
                <w:t>29’</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379923.08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2150591.31</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36’"/>
              </w:smartTagPr>
              <w:r>
                <w:t>36’</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379963.06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2150563.52</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36</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379964.01</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2150573.29</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П 2/1/8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6’"/>
              </w:smartTagPr>
              <w:r>
                <w:t>16’</w:t>
              </w:r>
            </w:smartTag>
            <w:r>
              <w:t xml:space="preserve">, 15’’, 15’’’, </w:t>
            </w:r>
            <w:smartTag w:uri="urn:schemas-microsoft-com:office:smarttags" w:element="metricconverter">
              <w:smartTagPr>
                <w:attr w:name="ProductID" w:val="15’"/>
              </w:smartTagPr>
              <w:r>
                <w:t>15’</w:t>
              </w:r>
            </w:smartTag>
            <w:r>
              <w:t xml:space="preserve">, 16’’, 15, 16. </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16’"/>
              </w:smartTagPr>
              <w:r>
                <w:t>16’</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379982.09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2150472.93</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379953.90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2150431.89</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379942.37</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2150439.88</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smartTag w:uri="urn:schemas-microsoft-com:office:smarttags" w:element="metricconverter">
              <w:smartTagPr>
                <w:attr w:name="ProductID" w:val="15’"/>
              </w:smartTagPr>
              <w:r>
                <w:t>15’</w:t>
              </w:r>
            </w:smartTag>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379927.74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2150418.47</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16’’</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379948.56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2150407.47</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379954.66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2150404.39</w:t>
            </w:r>
          </w:p>
        </w:tc>
      </w:tr>
      <w:tr w:rsidR="00565C5B" w:rsidTr="00565C5B">
        <w:trPr>
          <w:trHeight w:val="55"/>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16</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r>
              <w:t>379993.69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r>
              <w:t>2150462.33</w:t>
            </w:r>
          </w:p>
        </w:tc>
      </w:tr>
    </w:tbl>
    <w:p w:rsidR="00565C5B" w:rsidRDefault="00565C5B" w:rsidP="00565C5B">
      <w:pPr>
        <w:pStyle w:val="30"/>
        <w:numPr>
          <w:ilvl w:val="2"/>
          <w:numId w:val="4"/>
        </w:numPr>
        <w:suppressAutoHyphens/>
        <w:spacing w:line="240" w:lineRule="auto"/>
        <w:jc w:val="left"/>
        <w:rPr>
          <w:rFonts w:ascii="Times New Roman" w:hAnsi="Times New Roman"/>
        </w:rPr>
      </w:pPr>
      <w:bookmarkStart w:id="163" w:name="_Toc510168236"/>
      <w:r>
        <w:rPr>
          <w:rFonts w:ascii="Times New Roman" w:hAnsi="Times New Roman"/>
        </w:rPr>
        <w:t>Статья 10.6.   Зоны инженерной и транспортной инфраструктуры</w:t>
      </w:r>
      <w:bookmarkEnd w:id="158"/>
      <w:bookmarkEnd w:id="163"/>
    </w:p>
    <w:p w:rsidR="00565C5B" w:rsidRDefault="00565C5B" w:rsidP="00565C5B">
      <w:pPr>
        <w:tabs>
          <w:tab w:val="left" w:pos="1155"/>
        </w:tabs>
        <w:jc w:val="center"/>
        <w:rPr>
          <w:rFonts w:cs="Tahoma"/>
        </w:rPr>
      </w:pPr>
    </w:p>
    <w:p w:rsidR="00565C5B" w:rsidRDefault="00565C5B" w:rsidP="00565C5B">
      <w:pPr>
        <w:jc w:val="right"/>
        <w:outlineLvl w:val="0"/>
        <w:rPr>
          <w:rFonts w:cs="Tahoma"/>
          <w:b/>
        </w:rPr>
      </w:pPr>
      <w:r>
        <w:rPr>
          <w:rFonts w:cs="Tahoma"/>
          <w:b/>
        </w:rPr>
        <w:t>Индекс зоны  ИТ 1*</w:t>
      </w:r>
    </w:p>
    <w:p w:rsidR="00565C5B" w:rsidRDefault="00565C5B" w:rsidP="00565C5B">
      <w:pPr>
        <w:jc w:val="right"/>
        <w:outlineLvl w:val="0"/>
        <w:rPr>
          <w:rFonts w:cs="Tahoma"/>
          <w:b/>
        </w:rPr>
      </w:pPr>
      <w:r>
        <w:rPr>
          <w:rFonts w:cs="Tahoma"/>
          <w:b/>
        </w:rPr>
        <w:t>Зона инфраструктуры внутреннего транспорта</w:t>
      </w:r>
    </w:p>
    <w:p w:rsidR="00565C5B" w:rsidRDefault="00565C5B" w:rsidP="00565C5B">
      <w:pPr>
        <w:jc w:val="right"/>
        <w:outlineLvl w:val="0"/>
        <w:rPr>
          <w:rFonts w:cs="Tahoma"/>
          <w:b/>
        </w:rPr>
      </w:pPr>
      <w:r>
        <w:rPr>
          <w:rFonts w:cs="Tahoma"/>
          <w:b/>
        </w:rPr>
        <w:t>(городские магистрали и улицы)</w:t>
      </w:r>
    </w:p>
    <w:p w:rsidR="00565C5B" w:rsidRDefault="00565C5B" w:rsidP="00565C5B">
      <w:pPr>
        <w:jc w:val="right"/>
        <w:rPr>
          <w:rFonts w:cs="Tahoma"/>
        </w:rPr>
      </w:pPr>
    </w:p>
    <w:p w:rsidR="00565C5B" w:rsidRDefault="00565C5B" w:rsidP="00565C5B">
      <w:pPr>
        <w:tabs>
          <w:tab w:val="left" w:pos="1155"/>
        </w:tabs>
        <w:ind w:firstLine="709"/>
        <w:jc w:val="both"/>
        <w:rPr>
          <w:rFonts w:eastAsia="Calibri"/>
          <w:color w:val="000000"/>
          <w:kern w:val="24"/>
          <w:lang w:eastAsia="en-US"/>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Данный градостроительный регламент определяет режим использования земельных участков в границах территориальной зоны ИТ1, не занятых линейными объектами и не относящихся к территориям общего пользования.</w:t>
      </w:r>
    </w:p>
    <w:p w:rsidR="00565C5B" w:rsidRDefault="00565C5B" w:rsidP="00565C5B">
      <w:pPr>
        <w:jc w:val="right"/>
        <w:rPr>
          <w:rFonts w:cs="Tahoma"/>
        </w:rPr>
      </w:pPr>
    </w:p>
    <w:tbl>
      <w:tblPr>
        <w:tblW w:w="10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249"/>
        <w:gridCol w:w="862"/>
        <w:gridCol w:w="4511"/>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51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152"/>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left="34"/>
              <w:jc w:val="center"/>
              <w:rPr>
                <w:rFonts w:eastAsia="Calibri"/>
                <w:color w:val="000000"/>
                <w:kern w:val="24"/>
                <w:lang w:eastAsia="en-US"/>
              </w:rPr>
            </w:pPr>
            <w:r>
              <w:rPr>
                <w:bCs/>
                <w:iCs/>
                <w:color w:val="000000"/>
              </w:rPr>
              <w:t>12.0</w:t>
            </w:r>
          </w:p>
        </w:tc>
        <w:tc>
          <w:tcPr>
            <w:tcW w:w="3250" w:type="dxa"/>
            <w:tcBorders>
              <w:top w:val="nil"/>
              <w:left w:val="single" w:sz="4" w:space="0" w:color="auto"/>
              <w:bottom w:val="nil"/>
              <w:right w:val="single" w:sz="4" w:space="0" w:color="auto"/>
            </w:tcBorders>
            <w:hideMark/>
          </w:tcPr>
          <w:p w:rsidR="00565C5B" w:rsidRDefault="00565C5B">
            <w:pPr>
              <w:tabs>
                <w:tab w:val="num" w:pos="8"/>
              </w:tabs>
              <w:jc w:val="both"/>
              <w:rPr>
                <w:rFonts w:eastAsia="Calibri"/>
                <w:color w:val="000000"/>
                <w:kern w:val="24"/>
                <w:u w:val="single"/>
                <w:lang w:eastAsia="en-US"/>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12"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r>
      <w:tr w:rsidR="00565C5B" w:rsidTr="00565C5B">
        <w:trPr>
          <w:trHeight w:val="152"/>
        </w:trPr>
        <w:tc>
          <w:tcPr>
            <w:tcW w:w="570"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highlight w:val="yellow"/>
                <w:lang w:eastAsia="en-US"/>
              </w:rPr>
            </w:pPr>
          </w:p>
        </w:tc>
        <w:tc>
          <w:tcPr>
            <w:tcW w:w="829" w:type="dxa"/>
            <w:tcBorders>
              <w:top w:val="nil"/>
              <w:left w:val="single" w:sz="4" w:space="0" w:color="auto"/>
              <w:bottom w:val="nil"/>
              <w:right w:val="single" w:sz="4" w:space="0" w:color="auto"/>
            </w:tcBorders>
            <w:hideMark/>
          </w:tcPr>
          <w:p w:rsidR="00565C5B" w:rsidRDefault="00565C5B">
            <w:pPr>
              <w:ind w:left="34"/>
              <w:jc w:val="center"/>
              <w:rPr>
                <w:bCs/>
                <w:iCs/>
                <w:color w:val="000000"/>
              </w:rPr>
            </w:pPr>
            <w:r>
              <w:rPr>
                <w:rFonts w:eastAsia="Calibri"/>
                <w:color w:val="000000"/>
                <w:kern w:val="24"/>
                <w:lang w:eastAsia="en-US"/>
              </w:rPr>
              <w:t>3.1</w:t>
            </w:r>
          </w:p>
        </w:tc>
        <w:tc>
          <w:tcPr>
            <w:tcW w:w="3250" w:type="dxa"/>
            <w:tcBorders>
              <w:top w:val="nil"/>
              <w:left w:val="single" w:sz="4" w:space="0" w:color="auto"/>
              <w:bottom w:val="nil"/>
              <w:right w:val="single" w:sz="4" w:space="0" w:color="auto"/>
            </w:tcBorders>
            <w:hideMark/>
          </w:tcPr>
          <w:p w:rsidR="00565C5B" w:rsidRDefault="00565C5B">
            <w:pPr>
              <w:tabs>
                <w:tab w:val="num" w:pos="8"/>
              </w:tabs>
              <w:jc w:val="both"/>
              <w:rPr>
                <w:rFonts w:eastAsia="Calibri"/>
                <w:color w:val="000000"/>
                <w:kern w:val="24"/>
                <w:u w:val="single"/>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Pr>
                <w:sz w:val="22"/>
              </w:rPr>
              <w:lastRenderedPageBreak/>
              <w:t>техники, а также зданий или помещений, предназначенных для приема физических и юридических лиц в связи с предоставлением им коммунальных услуг)</w:t>
            </w:r>
            <w:r>
              <w:rPr>
                <w:rFonts w:eastAsia="Calibri"/>
                <w:color w:val="000000"/>
                <w:kern w:val="24"/>
                <w:lang w:eastAsia="en-US"/>
              </w:rPr>
              <w:t>)</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12" w:type="dxa"/>
            <w:tcBorders>
              <w:top w:val="nil"/>
              <w:left w:val="single" w:sz="4" w:space="0" w:color="auto"/>
              <w:bottom w:val="nil"/>
              <w:right w:val="single" w:sz="4" w:space="0" w:color="auto"/>
            </w:tcBorders>
          </w:tcPr>
          <w:p w:rsidR="00565C5B" w:rsidRDefault="00565C5B">
            <w:pPr>
              <w:jc w:val="both"/>
              <w:rPr>
                <w:rFonts w:eastAsia="Calibri"/>
                <w:color w:val="000000"/>
                <w:kern w:val="24"/>
                <w:u w:val="single"/>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12"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4.9.1</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Объекты придорожного сервиса</w:t>
            </w:r>
            <w:r>
              <w:rPr>
                <w:rFonts w:eastAsia="Calibri"/>
                <w:color w:val="000000"/>
                <w:kern w:val="24"/>
                <w:lang w:eastAsia="en-US"/>
              </w:rPr>
              <w:t xml:space="preserve"> </w:t>
            </w:r>
            <w:r>
              <w:rPr>
                <w:rFonts w:eastAsia="Calibri"/>
                <w:color w:val="000000"/>
                <w:kern w:val="24"/>
                <w:sz w:val="22"/>
                <w:lang w:eastAsia="en-US"/>
              </w:rPr>
              <w:t>(размещение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62" w:type="dxa"/>
            <w:tcBorders>
              <w:top w:val="nil"/>
              <w:left w:val="single" w:sz="4" w:space="0" w:color="auto"/>
              <w:bottom w:val="single" w:sz="4" w:space="0" w:color="auto"/>
              <w:right w:val="single" w:sz="4" w:space="0" w:color="auto"/>
            </w:tcBorders>
          </w:tcPr>
          <w:p w:rsidR="00565C5B" w:rsidRDefault="00565C5B">
            <w:pPr>
              <w:jc w:val="center"/>
              <w:rPr>
                <w:highlight w:val="yellow"/>
              </w:rPr>
            </w:pPr>
          </w:p>
        </w:tc>
        <w:tc>
          <w:tcPr>
            <w:tcW w:w="4512"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highlight w:val="yellow"/>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rPr>
                <w:bCs/>
                <w:iCs/>
                <w:u w:val="single"/>
              </w:rPr>
              <w:t>Для земельных участков</w:t>
            </w:r>
            <w:r>
              <w:rPr>
                <w:u w:val="single"/>
              </w:rPr>
              <w:t xml:space="preserve"> с кодами ВРИ 4.9.1,12.0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74" w:type="dxa"/>
            <w:gridSpan w:val="2"/>
            <w:tcBorders>
              <w:top w:val="nil"/>
              <w:left w:val="single" w:sz="4" w:space="0" w:color="auto"/>
              <w:bottom w:val="single" w:sz="4" w:space="0" w:color="auto"/>
              <w:right w:val="single" w:sz="4" w:space="0" w:color="auto"/>
            </w:tcBorders>
          </w:tcPr>
          <w:p w:rsidR="00565C5B" w:rsidRDefault="00565C5B">
            <w:pPr>
              <w:ind w:left="176"/>
              <w:jc w:val="both"/>
              <w:rPr>
                <w:bCs/>
                <w:iCs/>
              </w:rPr>
            </w:pPr>
            <w:r>
              <w:rPr>
                <w:bCs/>
                <w:iCs/>
              </w:rPr>
              <w:t>Минимальный - 0,0,2 га</w:t>
            </w:r>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0,15 га"/>
              </w:smartTagPr>
              <w:r>
                <w:rPr>
                  <w:bCs/>
                  <w:iCs/>
                </w:rPr>
                <w:t>0,15 га</w:t>
              </w:r>
            </w:smartTag>
          </w:p>
          <w:p w:rsidR="00565C5B" w:rsidRDefault="00565C5B">
            <w:pPr>
              <w:ind w:left="176"/>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3 м"/>
              </w:smartTagPr>
              <w:r>
                <w:rPr>
                  <w:bCs/>
                  <w:iCs/>
                </w:rPr>
                <w:t>3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2 этажа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Cs/>
                <w:iCs/>
              </w:rPr>
              <w:t>80%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rPr>
                <w:bCs/>
                <w:color w:val="000000"/>
              </w:rPr>
            </w:pPr>
            <w:r>
              <w:rPr>
                <w:bCs/>
                <w:color w:val="000000"/>
              </w:rPr>
              <w:t>4.</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highlight w:val="yellow"/>
                <w:lang w:eastAsia="en-US"/>
              </w:rPr>
            </w:pPr>
          </w:p>
        </w:tc>
        <w:tc>
          <w:tcPr>
            <w:tcW w:w="9453" w:type="dxa"/>
            <w:gridSpan w:val="4"/>
            <w:tcBorders>
              <w:top w:val="single" w:sz="4" w:space="0" w:color="auto"/>
              <w:left w:val="single" w:sz="4" w:space="0" w:color="auto"/>
              <w:bottom w:val="single" w:sz="4" w:space="0" w:color="auto"/>
              <w:right w:val="single" w:sz="4" w:space="0" w:color="auto"/>
            </w:tcBorders>
          </w:tcPr>
          <w:p w:rsidR="00565C5B" w:rsidRDefault="00565C5B">
            <w:pPr>
              <w:numPr>
                <w:ilvl w:val="0"/>
                <w:numId w:val="51"/>
              </w:numPr>
              <w:suppressAutoHyphens/>
              <w:autoSpaceDE w:val="0"/>
              <w:autoSpaceDN w:val="0"/>
              <w:adjustRightInd w:val="0"/>
              <w:ind w:left="359" w:hanging="283"/>
              <w:jc w:val="both"/>
              <w:rPr>
                <w:bCs/>
              </w:rPr>
            </w:pPr>
            <w:r>
              <w:rPr>
                <w:rFonts w:cs="Tahoma"/>
              </w:rPr>
              <w:t xml:space="preserve">Улично-дорожную сеть следует формировать как единую  общегородскую систему, взаимосвязанную с  функционально-планировочной организацией территории города. </w:t>
            </w:r>
          </w:p>
          <w:p w:rsidR="00565C5B" w:rsidRDefault="00565C5B">
            <w:pPr>
              <w:numPr>
                <w:ilvl w:val="0"/>
                <w:numId w:val="51"/>
              </w:numPr>
              <w:tabs>
                <w:tab w:val="left" w:pos="359"/>
              </w:tabs>
              <w:ind w:left="359" w:hanging="283"/>
              <w:jc w:val="both"/>
            </w:pPr>
            <w:r>
              <w:t>Совершенствование организации движения в центральной части города с разгрузкой пр. Революции с возможным направлением движения по ул. Ленина, ул. Войкова, ул. Отечественной войны, ул. К. Маркса.</w:t>
            </w:r>
          </w:p>
          <w:p w:rsidR="00565C5B" w:rsidRDefault="00565C5B">
            <w:pPr>
              <w:numPr>
                <w:ilvl w:val="0"/>
                <w:numId w:val="51"/>
              </w:numPr>
              <w:suppressAutoHyphens/>
              <w:autoSpaceDE w:val="0"/>
              <w:autoSpaceDN w:val="0"/>
              <w:adjustRightInd w:val="0"/>
              <w:ind w:left="359" w:hanging="283"/>
              <w:jc w:val="both"/>
              <w:rPr>
                <w:bCs/>
              </w:rPr>
            </w:pPr>
            <w:r>
              <w:rPr>
                <w:bCs/>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w:t>
            </w:r>
            <w:r>
              <w:rPr>
                <w:bCs/>
              </w:rPr>
              <w:lastRenderedPageBreak/>
              <w:t>пешеходных переходов, павильонов на остановочных пунктах городского общественного транспорта.</w:t>
            </w:r>
          </w:p>
          <w:p w:rsidR="00565C5B" w:rsidRDefault="00565C5B">
            <w:pPr>
              <w:numPr>
                <w:ilvl w:val="0"/>
                <w:numId w:val="51"/>
              </w:numPr>
              <w:suppressAutoHyphens/>
              <w:autoSpaceDE w:val="0"/>
              <w:autoSpaceDN w:val="0"/>
              <w:adjustRightInd w:val="0"/>
              <w:ind w:left="359" w:hanging="283"/>
              <w:jc w:val="both"/>
              <w:rPr>
                <w:bCs/>
              </w:rPr>
            </w:pPr>
            <w:r>
              <w:rPr>
                <w:bCs/>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565C5B" w:rsidRDefault="00565C5B">
            <w:pPr>
              <w:numPr>
                <w:ilvl w:val="0"/>
                <w:numId w:val="52"/>
              </w:numPr>
              <w:tabs>
                <w:tab w:val="clear" w:pos="344"/>
                <w:tab w:val="num" w:pos="442"/>
                <w:tab w:val="num" w:pos="764"/>
              </w:tabs>
              <w:suppressAutoHyphens/>
              <w:autoSpaceDE w:val="0"/>
              <w:autoSpaceDN w:val="0"/>
              <w:adjustRightInd w:val="0"/>
              <w:ind w:left="442" w:hanging="142"/>
              <w:jc w:val="both"/>
              <w:rPr>
                <w:bCs/>
              </w:rPr>
            </w:pPr>
            <w:r>
              <w:rPr>
                <w:bCs/>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565C5B" w:rsidRDefault="00565C5B">
            <w:pPr>
              <w:widowControl w:val="0"/>
              <w:numPr>
                <w:ilvl w:val="0"/>
                <w:numId w:val="52"/>
              </w:numPr>
              <w:tabs>
                <w:tab w:val="clear" w:pos="344"/>
                <w:tab w:val="num" w:pos="442"/>
                <w:tab w:val="num" w:pos="764"/>
                <w:tab w:val="left" w:pos="1155"/>
              </w:tabs>
              <w:suppressAutoHyphens/>
              <w:snapToGrid w:val="0"/>
              <w:ind w:left="442" w:hanging="142"/>
              <w:jc w:val="both"/>
              <w:rPr>
                <w:rFonts w:cs="Tahoma"/>
              </w:rPr>
            </w:pPr>
            <w:r>
              <w:rPr>
                <w:bCs/>
              </w:rPr>
              <w:t>отдельных нестационарных объектов автосервиса для попутного обслуживания (АЗС, АЗС с объектами автосервиса).</w:t>
            </w:r>
          </w:p>
          <w:p w:rsidR="00565C5B" w:rsidRDefault="00565C5B">
            <w:pPr>
              <w:widowControl w:val="0"/>
              <w:numPr>
                <w:ilvl w:val="0"/>
                <w:numId w:val="53"/>
              </w:numPr>
              <w:tabs>
                <w:tab w:val="left" w:pos="420"/>
                <w:tab w:val="left" w:pos="1155"/>
              </w:tabs>
              <w:suppressAutoHyphens/>
              <w:jc w:val="both"/>
              <w:rPr>
                <w:rFonts w:cs="Tahoma"/>
              </w:rPr>
            </w:pPr>
            <w:r>
              <w:rPr>
                <w:rFonts w:cs="Tahoma"/>
              </w:rPr>
              <w:t>Реконструкция существующей улично-дорожной сети должна включать:</w:t>
            </w:r>
          </w:p>
          <w:p w:rsidR="00565C5B" w:rsidRDefault="00565C5B">
            <w:pPr>
              <w:widowControl w:val="0"/>
              <w:numPr>
                <w:ilvl w:val="0"/>
                <w:numId w:val="54"/>
              </w:numPr>
              <w:tabs>
                <w:tab w:val="left" w:pos="780"/>
                <w:tab w:val="left" w:pos="1155"/>
              </w:tabs>
              <w:suppressAutoHyphens/>
              <w:jc w:val="both"/>
              <w:rPr>
                <w:rFonts w:cs="Tahoma"/>
              </w:rPr>
            </w:pPr>
            <w:r>
              <w:rPr>
                <w:rFonts w:cs="Tahoma"/>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565C5B" w:rsidRDefault="00565C5B">
            <w:pPr>
              <w:widowControl w:val="0"/>
              <w:numPr>
                <w:ilvl w:val="0"/>
                <w:numId w:val="54"/>
              </w:numPr>
              <w:tabs>
                <w:tab w:val="left" w:pos="780"/>
                <w:tab w:val="left" w:pos="1155"/>
              </w:tabs>
              <w:suppressAutoHyphens/>
              <w:jc w:val="both"/>
              <w:rPr>
                <w:rFonts w:cs="Tahoma"/>
              </w:rPr>
            </w:pPr>
            <w:r>
              <w:rPr>
                <w:rFonts w:cs="Tahoma"/>
              </w:rPr>
              <w:t>уширение проезжей части перед перекрестками;</w:t>
            </w:r>
          </w:p>
          <w:p w:rsidR="00565C5B" w:rsidRDefault="00565C5B">
            <w:pPr>
              <w:widowControl w:val="0"/>
              <w:numPr>
                <w:ilvl w:val="0"/>
                <w:numId w:val="53"/>
              </w:numPr>
              <w:tabs>
                <w:tab w:val="left" w:pos="420"/>
                <w:tab w:val="left" w:pos="1155"/>
              </w:tabs>
              <w:suppressAutoHyphens/>
              <w:jc w:val="both"/>
              <w:rPr>
                <w:rFonts w:cs="Tahoma"/>
              </w:rPr>
            </w:pPr>
            <w:r>
              <w:rPr>
                <w:rFonts w:cs="Tahoma"/>
              </w:rPr>
              <w:t>Допускается размещение площадей обслуживания и торговли сезонного характера на тротуарах, при этом для  пешеходного движения должно оставаться не менее 0,5 ширины тротуара.</w:t>
            </w:r>
          </w:p>
          <w:p w:rsidR="00565C5B" w:rsidRDefault="00565C5B">
            <w:pPr>
              <w:widowControl w:val="0"/>
              <w:numPr>
                <w:ilvl w:val="0"/>
                <w:numId w:val="53"/>
              </w:numPr>
              <w:tabs>
                <w:tab w:val="left" w:pos="420"/>
                <w:tab w:val="left" w:pos="1155"/>
              </w:tabs>
              <w:suppressAutoHyphens/>
              <w:jc w:val="both"/>
              <w:rPr>
                <w:rFonts w:cs="Tahoma"/>
              </w:rPr>
            </w:pPr>
            <w:r>
              <w:rPr>
                <w:rFonts w:cs="Tahoma"/>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565C5B" w:rsidRDefault="00565C5B">
            <w:pPr>
              <w:widowControl w:val="0"/>
              <w:numPr>
                <w:ilvl w:val="0"/>
                <w:numId w:val="55"/>
              </w:numPr>
              <w:tabs>
                <w:tab w:val="left" w:pos="420"/>
                <w:tab w:val="left" w:pos="1155"/>
              </w:tabs>
              <w:suppressAutoHyphens/>
              <w:jc w:val="both"/>
              <w:rPr>
                <w:rFonts w:cs="Tahoma"/>
              </w:rPr>
            </w:pPr>
            <w:r>
              <w:rPr>
                <w:rFonts w:cs="Tahoma"/>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565C5B" w:rsidRDefault="00565C5B">
            <w:pPr>
              <w:widowControl w:val="0"/>
              <w:numPr>
                <w:ilvl w:val="0"/>
                <w:numId w:val="55"/>
              </w:numPr>
              <w:tabs>
                <w:tab w:val="left" w:pos="420"/>
                <w:tab w:val="left" w:pos="1155"/>
              </w:tabs>
              <w:suppressAutoHyphens/>
              <w:jc w:val="both"/>
              <w:rPr>
                <w:rFonts w:cs="Tahoma"/>
              </w:rPr>
            </w:pPr>
            <w:r>
              <w:rPr>
                <w:rFonts w:cs="Tahoma"/>
              </w:rPr>
              <w:t>Общее архитектурное решение улиц и дорог должно быть  направлено на достижение органичной связи с окружающим ландшафтом и учитывать требования охраны окружающей   среды.</w:t>
            </w:r>
          </w:p>
          <w:p w:rsidR="00565C5B" w:rsidRDefault="00565C5B">
            <w:pPr>
              <w:widowControl w:val="0"/>
              <w:numPr>
                <w:ilvl w:val="0"/>
                <w:numId w:val="55"/>
              </w:numPr>
              <w:tabs>
                <w:tab w:val="left" w:pos="420"/>
                <w:tab w:val="left" w:pos="1155"/>
              </w:tabs>
              <w:suppressAutoHyphens/>
              <w:jc w:val="both"/>
              <w:rPr>
                <w:rFonts w:cs="Tahoma"/>
              </w:rPr>
            </w:pPr>
            <w:r>
              <w:rPr>
                <w:rFonts w:cs="Tahoma"/>
              </w:rPr>
              <w:t>Для обслуживания иногороднего транспорта следует  предусматривать станции технического обслуживания, размещая их на подходах к городу.</w:t>
            </w:r>
          </w:p>
          <w:p w:rsidR="00565C5B" w:rsidRDefault="00565C5B">
            <w:pPr>
              <w:widowControl w:val="0"/>
              <w:numPr>
                <w:ilvl w:val="0"/>
                <w:numId w:val="55"/>
              </w:numPr>
              <w:tabs>
                <w:tab w:val="left" w:pos="420"/>
                <w:tab w:val="left" w:pos="1155"/>
              </w:tabs>
              <w:suppressAutoHyphens/>
              <w:jc w:val="both"/>
              <w:rPr>
                <w:rFonts w:cs="Tahoma"/>
              </w:rPr>
            </w:pPr>
            <w:r>
              <w:rPr>
                <w:rFonts w:cs="Tahoma"/>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p w:rsidR="00565C5B" w:rsidRDefault="00565C5B">
            <w:pPr>
              <w:widowControl w:val="0"/>
              <w:numPr>
                <w:ilvl w:val="0"/>
                <w:numId w:val="55"/>
              </w:numPr>
              <w:tabs>
                <w:tab w:val="left" w:pos="420"/>
                <w:tab w:val="left" w:pos="1155"/>
              </w:tabs>
              <w:suppressAutoHyphens/>
              <w:jc w:val="both"/>
              <w:rPr>
                <w:rFonts w:cs="Tahoma"/>
              </w:rPr>
            </w:pPr>
            <w:r>
              <w:rPr>
                <w:rFonts w:cs="Tahoma"/>
              </w:rPr>
              <w:t xml:space="preserve">Проектирование и строительство зданий, образующих уличный фронт, – на конкурсной основе ввиду повышенной  градостроительной  значимости территории. </w:t>
            </w:r>
          </w:p>
          <w:p w:rsidR="00565C5B" w:rsidRDefault="00565C5B">
            <w:pPr>
              <w:numPr>
                <w:ilvl w:val="0"/>
                <w:numId w:val="56"/>
              </w:numPr>
              <w:suppressAutoHyphens/>
              <w:autoSpaceDE w:val="0"/>
              <w:autoSpaceDN w:val="0"/>
              <w:adjustRightInd w:val="0"/>
              <w:jc w:val="both"/>
              <w:rPr>
                <w:bCs/>
              </w:rPr>
            </w:pPr>
            <w:r>
              <w:rPr>
                <w:rFonts w:cs="Tahoma"/>
              </w:rPr>
              <w:t>Общественное пространство примагистральной зоны  формируется пешеходной частью (тротуаром), площадками перед зданиями с отступом от линии застройки, скверами.</w:t>
            </w:r>
          </w:p>
          <w:p w:rsidR="00565C5B" w:rsidRDefault="00565C5B">
            <w:pPr>
              <w:numPr>
                <w:ilvl w:val="0"/>
                <w:numId w:val="56"/>
              </w:numPr>
              <w:suppressAutoHyphens/>
              <w:autoSpaceDE w:val="0"/>
              <w:autoSpaceDN w:val="0"/>
              <w:adjustRightInd w:val="0"/>
              <w:jc w:val="both"/>
              <w:rPr>
                <w:bCs/>
              </w:rPr>
            </w:pPr>
            <w:r>
              <w:rPr>
                <w:bCs/>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565C5B" w:rsidRDefault="00565C5B">
            <w:pPr>
              <w:numPr>
                <w:ilvl w:val="0"/>
                <w:numId w:val="56"/>
              </w:numPr>
              <w:suppressAutoHyphens/>
              <w:autoSpaceDE w:val="0"/>
              <w:autoSpaceDN w:val="0"/>
              <w:adjustRightInd w:val="0"/>
              <w:jc w:val="both"/>
              <w:rPr>
                <w:bCs/>
              </w:rPr>
            </w:pPr>
            <w:r>
              <w:rPr>
                <w:bCs/>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565C5B" w:rsidRDefault="00565C5B">
            <w:pPr>
              <w:numPr>
                <w:ilvl w:val="0"/>
                <w:numId w:val="52"/>
              </w:numPr>
              <w:tabs>
                <w:tab w:val="num" w:pos="764"/>
              </w:tabs>
              <w:suppressAutoHyphens/>
              <w:autoSpaceDE w:val="0"/>
              <w:autoSpaceDN w:val="0"/>
              <w:adjustRightInd w:val="0"/>
              <w:ind w:left="764"/>
              <w:jc w:val="both"/>
              <w:rPr>
                <w:bCs/>
              </w:rPr>
            </w:pPr>
            <w:r>
              <w:rPr>
                <w:bCs/>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565C5B" w:rsidRDefault="00565C5B">
            <w:pPr>
              <w:widowControl w:val="0"/>
              <w:numPr>
                <w:ilvl w:val="0"/>
                <w:numId w:val="52"/>
              </w:numPr>
              <w:tabs>
                <w:tab w:val="num" w:pos="764"/>
                <w:tab w:val="left" w:pos="1155"/>
              </w:tabs>
              <w:suppressAutoHyphens/>
              <w:snapToGrid w:val="0"/>
              <w:ind w:left="764"/>
              <w:jc w:val="both"/>
              <w:rPr>
                <w:rFonts w:cs="Tahoma"/>
              </w:rPr>
            </w:pPr>
            <w:r>
              <w:rPr>
                <w:bCs/>
              </w:rPr>
              <w:t>отдельных нестационарных объектов автосервиса для попутного обслуживания (АЗС, АЗС с объектами автосервиса).</w:t>
            </w:r>
          </w:p>
          <w:p w:rsidR="00565C5B" w:rsidRDefault="00565C5B">
            <w:pPr>
              <w:ind w:left="49"/>
              <w:jc w:val="both"/>
              <w:rPr>
                <w:rFonts w:cs="Tahoma"/>
              </w:rPr>
            </w:pPr>
          </w:p>
          <w:p w:rsidR="00565C5B" w:rsidRDefault="00565C5B">
            <w:pPr>
              <w:ind w:left="49"/>
              <w:jc w:val="both"/>
              <w:rPr>
                <w:rFonts w:eastAsia="Calibri"/>
                <w:color w:val="000000"/>
                <w:kern w:val="24"/>
                <w:lang w:eastAsia="en-US"/>
              </w:rPr>
            </w:pPr>
            <w:r>
              <w:rPr>
                <w:rFonts w:eastAsia="Calibri"/>
                <w:color w:val="000000"/>
                <w:kern w:val="24"/>
                <w:lang w:eastAsia="en-US"/>
              </w:rPr>
              <w:t>В пределах полосы отвода автомобильной дороги запрещается:</w:t>
            </w:r>
          </w:p>
          <w:p w:rsidR="00565C5B" w:rsidRDefault="00565C5B">
            <w:pPr>
              <w:ind w:firstLine="539"/>
              <w:jc w:val="both"/>
              <w:rPr>
                <w:rFonts w:eastAsia="Calibri"/>
                <w:color w:val="000000"/>
                <w:kern w:val="24"/>
                <w:lang w:eastAsia="en-US"/>
              </w:rPr>
            </w:pPr>
            <w:r>
              <w:rPr>
                <w:rFonts w:eastAsia="Calibri"/>
                <w:color w:val="000000"/>
                <w:kern w:val="24"/>
                <w:lang w:eastAsia="en-US"/>
              </w:rPr>
              <w:t>а) строительство жилых и общественных зданий, складов;</w:t>
            </w:r>
          </w:p>
          <w:p w:rsidR="00565C5B" w:rsidRDefault="00565C5B">
            <w:pPr>
              <w:ind w:firstLine="539"/>
              <w:jc w:val="both"/>
              <w:rPr>
                <w:rFonts w:eastAsia="Calibri"/>
                <w:color w:val="000000"/>
                <w:kern w:val="24"/>
                <w:lang w:eastAsia="en-US"/>
              </w:rPr>
            </w:pPr>
            <w:r>
              <w:rPr>
                <w:rFonts w:eastAsia="Calibri"/>
                <w:color w:val="000000"/>
                <w:kern w:val="24"/>
                <w:lang w:eastAsia="en-US"/>
              </w:rPr>
              <w:t>б) проведение строительных, геолого-разведочных, топографических, горных и изыскательских работ, а также устройство наземных сооружений;</w:t>
            </w:r>
          </w:p>
          <w:p w:rsidR="00565C5B" w:rsidRDefault="00565C5B">
            <w:pPr>
              <w:ind w:firstLine="539"/>
              <w:jc w:val="both"/>
              <w:rPr>
                <w:rFonts w:eastAsia="Calibri"/>
                <w:color w:val="000000"/>
                <w:kern w:val="24"/>
                <w:lang w:eastAsia="en-US"/>
              </w:rPr>
            </w:pPr>
            <w:r>
              <w:rPr>
                <w:rFonts w:eastAsia="Calibri"/>
                <w:color w:val="000000"/>
                <w:kern w:val="24"/>
                <w:lang w:eastAsia="en-US"/>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65C5B" w:rsidRDefault="00565C5B">
            <w:pPr>
              <w:ind w:firstLine="539"/>
              <w:jc w:val="both"/>
              <w:rPr>
                <w:rFonts w:eastAsia="Calibri"/>
                <w:color w:val="000000"/>
                <w:kern w:val="24"/>
                <w:lang w:eastAsia="en-US"/>
              </w:rPr>
            </w:pPr>
            <w:r>
              <w:rPr>
                <w:rFonts w:eastAsia="Calibri"/>
                <w:color w:val="000000"/>
                <w:kern w:val="24"/>
                <w:lang w:eastAsia="en-US"/>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565C5B" w:rsidRDefault="00565C5B">
            <w:pPr>
              <w:ind w:firstLine="539"/>
              <w:jc w:val="both"/>
              <w:rPr>
                <w:rFonts w:eastAsia="Calibri"/>
                <w:color w:val="000000"/>
                <w:kern w:val="24"/>
                <w:lang w:eastAsia="en-US"/>
              </w:rPr>
            </w:pPr>
            <w: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tc>
      </w:tr>
      <w:tr w:rsidR="00565C5B" w:rsidTr="00565C5B">
        <w:tc>
          <w:tcPr>
            <w:tcW w:w="10023"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lastRenderedPageBreak/>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079" w:type="dxa"/>
            <w:gridSpan w:val="2"/>
            <w:tcBorders>
              <w:top w:val="single" w:sz="4" w:space="0" w:color="auto"/>
              <w:left w:val="single" w:sz="4" w:space="0" w:color="auto"/>
              <w:bottom w:val="single" w:sz="4" w:space="0" w:color="auto"/>
              <w:right w:val="single" w:sz="4" w:space="0" w:color="auto"/>
            </w:tcBorders>
          </w:tcPr>
          <w:p w:rsidR="00565C5B" w:rsidRDefault="00565C5B">
            <w:pPr>
              <w:tabs>
                <w:tab w:val="left" w:pos="1155"/>
              </w:tabs>
              <w:snapToGrid w:val="0"/>
              <w:rPr>
                <w:rFonts w:cs="Tahoma"/>
              </w:rPr>
            </w:pPr>
            <w:r>
              <w:rPr>
                <w:rFonts w:cs="Tahoma"/>
              </w:rPr>
              <w:t xml:space="preserve"> Санитарно-гигиенические и экологические</w:t>
            </w:r>
          </w:p>
          <w:p w:rsidR="00565C5B" w:rsidRDefault="00565C5B">
            <w:pPr>
              <w:tabs>
                <w:tab w:val="left" w:pos="1155"/>
              </w:tabs>
              <w:rPr>
                <w:rFonts w:cs="Tahoma"/>
              </w:rPr>
            </w:pPr>
            <w:r>
              <w:rPr>
                <w:rFonts w:cs="Tahoma"/>
              </w:rPr>
              <w:t>требования</w:t>
            </w:r>
          </w:p>
          <w:p w:rsidR="00565C5B" w:rsidRDefault="00565C5B">
            <w:pPr>
              <w:tabs>
                <w:tab w:val="left" w:pos="1155"/>
              </w:tabs>
              <w:jc w:val="center"/>
              <w:rPr>
                <w:rFonts w:cs="Tahoma"/>
              </w:rPr>
            </w:pPr>
          </w:p>
        </w:tc>
        <w:tc>
          <w:tcPr>
            <w:tcW w:w="5374" w:type="dxa"/>
            <w:gridSpan w:val="2"/>
            <w:tcBorders>
              <w:top w:val="nil"/>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53" w:firstLine="284"/>
              <w:jc w:val="both"/>
              <w:rPr>
                <w:rFonts w:cs="Tahoma"/>
              </w:rPr>
            </w:pPr>
            <w:r>
              <w:rPr>
                <w:rFonts w:cs="Tahoma"/>
              </w:rPr>
              <w:t>Защитные зеленые полосы должны состоять из многорядных посадок пыле-, газоустойчивых древесно-кустарниковых пород с полосами газонов.</w:t>
            </w:r>
          </w:p>
          <w:p w:rsidR="00565C5B" w:rsidRDefault="00565C5B">
            <w:pPr>
              <w:widowControl w:val="0"/>
              <w:tabs>
                <w:tab w:val="left" w:pos="159"/>
              </w:tabs>
              <w:ind w:left="-53" w:firstLine="284"/>
              <w:jc w:val="both"/>
              <w:rPr>
                <w:rFonts w:cs="Tahoma"/>
              </w:rPr>
            </w:pPr>
            <w:r>
              <w:rPr>
                <w:rFonts w:cs="Tahoma"/>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565C5B" w:rsidRDefault="00565C5B">
            <w:pPr>
              <w:widowControl w:val="0"/>
              <w:tabs>
                <w:tab w:val="left" w:pos="159"/>
              </w:tabs>
              <w:ind w:left="-53" w:firstLine="284"/>
              <w:jc w:val="both"/>
              <w:rPr>
                <w:rFonts w:cs="Tahoma"/>
              </w:rPr>
            </w:pPr>
            <w:r>
              <w:rPr>
                <w:rFonts w:cs="Tahoma"/>
              </w:rPr>
              <w:t xml:space="preserve">Расстояние от края оснований проезжей части магистральных улиц общегородского значения до линии  регулирования жилой застройки необходимо устанавливать </w:t>
            </w:r>
            <w:r>
              <w:rPr>
                <w:rFonts w:cs="Tahoma"/>
              </w:rPr>
              <w:lastRenderedPageBreak/>
              <w:t xml:space="preserve">на основании расчета уровней шума в соответствии с требованиями СНиП </w:t>
            </w:r>
            <w:r>
              <w:rPr>
                <w:rFonts w:cs="Tahoma"/>
                <w:lang w:val="en-US"/>
              </w:rPr>
              <w:t>II</w:t>
            </w:r>
            <w:r>
              <w:rPr>
                <w:rFonts w:cs="Tahoma"/>
              </w:rPr>
              <w:t>-12-77, при невозможности обеспечения требуемого расстояния до территории жилой застройки – в помещениях жилых и общественных зданий   применять меры защиты от шума.</w:t>
            </w:r>
          </w:p>
          <w:p w:rsidR="00565C5B" w:rsidRDefault="00565C5B">
            <w:pPr>
              <w:widowControl w:val="0"/>
              <w:tabs>
                <w:tab w:val="left" w:pos="159"/>
              </w:tabs>
              <w:ind w:left="-53" w:firstLine="284"/>
              <w:jc w:val="both"/>
              <w:rPr>
                <w:rFonts w:cs="Tahoma"/>
              </w:rPr>
            </w:pPr>
            <w:r>
              <w:rPr>
                <w:rFonts w:cs="Tahoma"/>
              </w:rPr>
              <w:t>Строительство ливневой канализации с дождеприемниками.</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Требования по охране объектов культурного наследия</w:t>
            </w:r>
          </w:p>
        </w:tc>
        <w:tc>
          <w:tcPr>
            <w:tcW w:w="5374"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2" w:firstLine="450"/>
              <w:jc w:val="both"/>
              <w:rPr>
                <w:rFonts w:cs="Tahoma"/>
              </w:rPr>
            </w:pPr>
            <w:r>
              <w:rPr>
                <w:rFonts w:cs="Tahoma"/>
              </w:rPr>
              <w:t>В границах территориальной зоны имеются объекты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firstLine="450"/>
              <w:jc w:val="both"/>
            </w:pPr>
            <w:r>
              <w:rPr>
                <w:rFonts w:cs="Tahoma"/>
              </w:rPr>
              <w:t xml:space="preserve">Согласно ст.36 Градостроительного кодекса РФ </w:t>
            </w:r>
            <w:r>
              <w:t>действие градостроительного регламента не распространяется на объекты культурного наследия.</w:t>
            </w:r>
          </w:p>
          <w:p w:rsidR="00565C5B" w:rsidRDefault="00565C5B">
            <w:pPr>
              <w:numPr>
                <w:ilvl w:val="0"/>
                <w:numId w:val="57"/>
              </w:numPr>
              <w:tabs>
                <w:tab w:val="left" w:pos="1155"/>
              </w:tabs>
              <w:jc w:val="both"/>
            </w:pPr>
            <w:r>
              <w:t>Благоустройство главного въезда на территорию исторического центра – Петровской площади.</w:t>
            </w:r>
          </w:p>
          <w:p w:rsidR="00565C5B" w:rsidRDefault="00565C5B">
            <w:pPr>
              <w:numPr>
                <w:ilvl w:val="0"/>
                <w:numId w:val="57"/>
              </w:numPr>
              <w:tabs>
                <w:tab w:val="left" w:pos="1155"/>
              </w:tabs>
              <w:jc w:val="both"/>
            </w:pPr>
            <w:r>
              <w:t>Реставрация исторического облика пр. Революции – главной улицы исторического центра города;</w:t>
            </w:r>
          </w:p>
          <w:p w:rsidR="00565C5B" w:rsidRDefault="00565C5B">
            <w:pPr>
              <w:numPr>
                <w:ilvl w:val="0"/>
                <w:numId w:val="57"/>
              </w:numPr>
              <w:tabs>
                <w:tab w:val="left" w:pos="1155"/>
              </w:tabs>
              <w:jc w:val="both"/>
            </w:pPr>
            <w:r>
              <w:t>Архитектурно-планировочное решение въезда к берегу р. Дона с реконструкцией пристани.</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b/>
                <w:i/>
              </w:rPr>
            </w:pPr>
            <w:r>
              <w:rPr>
                <w:rFonts w:cs="Tahoma"/>
              </w:rPr>
              <w:t>Ограничения оборотоспособности земельных участков (в соответствии с ст.27 Земельного кодекса РФ)</w:t>
            </w:r>
          </w:p>
        </w:tc>
        <w:tc>
          <w:tcPr>
            <w:tcW w:w="537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lastRenderedPageBreak/>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left="-2" w:firstLine="450"/>
              <w:jc w:val="both"/>
              <w:rPr>
                <w:rFonts w:cs="Tahoma"/>
                <w:b/>
                <w:i/>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jc w:val="center"/>
        <w:rPr>
          <w:rFonts w:cs="Tahoma"/>
        </w:rPr>
      </w:pPr>
    </w:p>
    <w:p w:rsidR="00565C5B" w:rsidRDefault="00565C5B" w:rsidP="00565C5B">
      <w:pPr>
        <w:ind w:firstLine="567"/>
        <w:jc w:val="both"/>
        <w:rPr>
          <w:rFonts w:cs="Tahoma"/>
        </w:rPr>
      </w:pPr>
      <w:r>
        <w:rPr>
          <w:rFonts w:cs="Tahoma"/>
        </w:rPr>
        <w:t>*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565C5B" w:rsidRDefault="00565C5B" w:rsidP="00565C5B">
      <w:pPr>
        <w:ind w:firstLine="567"/>
        <w:jc w:val="both"/>
        <w:rPr>
          <w:rFonts w:cs="Tahoma"/>
        </w:rPr>
      </w:pPr>
      <w:r>
        <w:rPr>
          <w:rFonts w:cs="Tahoma"/>
        </w:rPr>
        <w:t>В охранных зонах инженерно-технических сетей действуют правила согласно отраслевым нормам и в соответствии со ст.11.2.4-11.2.6. настоящих Правил.</w:t>
      </w:r>
    </w:p>
    <w:p w:rsidR="00565C5B" w:rsidRDefault="00565C5B" w:rsidP="00565C5B">
      <w:pPr>
        <w:tabs>
          <w:tab w:val="left" w:pos="1155"/>
        </w:tabs>
        <w:jc w:val="right"/>
        <w:outlineLvl w:val="0"/>
        <w:rPr>
          <w:rFonts w:cs="Tahoma"/>
          <w:b/>
        </w:rPr>
      </w:pPr>
    </w:p>
    <w:p w:rsidR="00565C5B" w:rsidRDefault="00565C5B" w:rsidP="00565C5B">
      <w:pPr>
        <w:tabs>
          <w:tab w:val="left" w:pos="1155"/>
        </w:tabs>
        <w:jc w:val="right"/>
        <w:outlineLvl w:val="0"/>
        <w:rPr>
          <w:rFonts w:cs="Tahoma"/>
          <w:b/>
        </w:rPr>
      </w:pPr>
      <w:r>
        <w:rPr>
          <w:rFonts w:cs="Tahoma"/>
          <w:b/>
        </w:rPr>
        <w:t>Индекс зоны ИТ 2*</w:t>
      </w:r>
    </w:p>
    <w:p w:rsidR="00565C5B" w:rsidRDefault="00565C5B" w:rsidP="00565C5B">
      <w:pPr>
        <w:tabs>
          <w:tab w:val="left" w:pos="1155"/>
        </w:tabs>
        <w:jc w:val="right"/>
        <w:outlineLvl w:val="0"/>
        <w:rPr>
          <w:b/>
        </w:rPr>
      </w:pPr>
      <w:r>
        <w:rPr>
          <w:b/>
        </w:rPr>
        <w:t xml:space="preserve">Зона инфраструктуры внешнего </w:t>
      </w:r>
    </w:p>
    <w:p w:rsidR="00565C5B" w:rsidRDefault="00565C5B" w:rsidP="00565C5B">
      <w:pPr>
        <w:tabs>
          <w:tab w:val="left" w:pos="1155"/>
        </w:tabs>
        <w:jc w:val="right"/>
        <w:outlineLvl w:val="0"/>
        <w:rPr>
          <w:b/>
        </w:rPr>
      </w:pPr>
      <w:r>
        <w:rPr>
          <w:b/>
        </w:rPr>
        <w:t>автомобильного транспорта</w:t>
      </w:r>
    </w:p>
    <w:p w:rsidR="00565C5B" w:rsidRDefault="00565C5B" w:rsidP="00565C5B">
      <w:pPr>
        <w:tabs>
          <w:tab w:val="left" w:pos="1155"/>
        </w:tabs>
        <w:jc w:val="right"/>
      </w:pPr>
    </w:p>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Федеральные и региональные дороги используются в соответствии с Приказом Минтранса РФ от 13 января </w:t>
      </w:r>
      <w:smartTag w:uri="urn:schemas-microsoft-com:office:smarttags" w:element="metricconverter">
        <w:smartTagPr>
          <w:attr w:name="ProductID" w:val="2010 г"/>
        </w:smartTagPr>
        <w:r>
          <w:rPr>
            <w:rFonts w:eastAsia="Calibri"/>
            <w:color w:val="000000"/>
            <w:kern w:val="24"/>
            <w:lang w:eastAsia="en-US"/>
          </w:rPr>
          <w:t>2010 г</w:t>
        </w:r>
      </w:smartTag>
      <w:r>
        <w:rPr>
          <w:rFonts w:eastAsia="Calibri"/>
          <w:color w:val="000000"/>
          <w:kern w:val="24"/>
          <w:lang w:eastAsia="en-US"/>
        </w:rPr>
        <w:t>. № 5 "Об установлении и использовании полос отвода автомобильных дорог федерального значения". и отражены в статье 11.2.1. настоящих Правил «Зоны с особыми условиями использования территории».</w:t>
      </w:r>
    </w:p>
    <w:p w:rsidR="00565C5B" w:rsidRDefault="00565C5B" w:rsidP="00565C5B">
      <w:pPr>
        <w:pStyle w:val="a8"/>
        <w:spacing w:before="0" w:beforeAutospacing="0" w:after="0" w:afterAutospacing="0"/>
        <w:ind w:firstLine="540"/>
        <w:jc w:val="both"/>
      </w:pPr>
      <w:r>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(ст. 36 Градостроительного кодекса РФ). </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Градостроительного кодекса РФ).</w:t>
      </w:r>
    </w:p>
    <w:p w:rsidR="00565C5B" w:rsidRDefault="00565C5B" w:rsidP="00565C5B">
      <w:pPr>
        <w:ind w:firstLine="539"/>
        <w:jc w:val="both"/>
        <w:rPr>
          <w:rFonts w:eastAsia="Calibri"/>
          <w:color w:val="000000"/>
          <w:kern w:val="24"/>
          <w:lang w:eastAsia="en-US"/>
        </w:rPr>
      </w:pPr>
    </w:p>
    <w:p w:rsidR="00565C5B" w:rsidRDefault="00565C5B" w:rsidP="00565C5B">
      <w:pPr>
        <w:pStyle w:val="01"/>
        <w:rPr>
          <w:rFonts w:ascii="Times New Roman" w:hAnsi="Times New Roman"/>
        </w:rPr>
      </w:pPr>
      <w:r>
        <w:rPr>
          <w:rFonts w:ascii="Times New Roman" w:hAnsi="Times New Roman"/>
          <w:lang w:eastAsia="ru-RU"/>
        </w:rPr>
        <w:t>Данный градостроительный регламент определяет режим использования земельных участков в границах территориальной зоны ИТ 2, не занятых линейными объектами.</w:t>
      </w:r>
    </w:p>
    <w:p w:rsidR="00565C5B" w:rsidRDefault="00565C5B" w:rsidP="00565C5B">
      <w:pPr>
        <w:pStyle w:val="01"/>
        <w:rPr>
          <w:rFonts w:ascii="Times New Roman" w:hAnsi="Times New Roman"/>
        </w:rPr>
      </w:pPr>
      <w:r>
        <w:rPr>
          <w:rFonts w:ascii="Times New Roman" w:hAnsi="Times New Roman"/>
        </w:rPr>
        <w:lastRenderedPageBreak/>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инфраструктуры внешнего автомобильного транспорта:</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05" w:type="dxa"/>
        <w:tblInd w:w="108" w:type="dxa"/>
        <w:tblLayout w:type="fixed"/>
        <w:tblLook w:val="04A0" w:firstRow="1" w:lastRow="0" w:firstColumn="1" w:lastColumn="0" w:noHBand="0" w:noVBand="1"/>
      </w:tblPr>
      <w:tblGrid>
        <w:gridCol w:w="569"/>
        <w:gridCol w:w="744"/>
        <w:gridCol w:w="4101"/>
        <w:gridCol w:w="718"/>
        <w:gridCol w:w="3873"/>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441"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410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875" w:type="dxa"/>
            <w:tcBorders>
              <w:top w:val="single" w:sz="4" w:space="0" w:color="000000"/>
              <w:left w:val="single" w:sz="4" w:space="0" w:color="000000"/>
              <w:bottom w:val="single" w:sz="4" w:space="0" w:color="auto"/>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rPr>
          <w:trHeight w:val="485"/>
        </w:trPr>
        <w:tc>
          <w:tcPr>
            <w:tcW w:w="570" w:type="dxa"/>
            <w:vMerge w:val="restart"/>
            <w:tcBorders>
              <w:top w:val="single" w:sz="4" w:space="0" w:color="000000"/>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vMerge w:val="restart"/>
            <w:tcBorders>
              <w:top w:val="single" w:sz="4" w:space="0" w:color="000000"/>
              <w:left w:val="single" w:sz="4" w:space="0" w:color="000000"/>
              <w:bottom w:val="nil"/>
              <w:right w:val="nil"/>
            </w:tcBorders>
            <w:hideMark/>
          </w:tcPr>
          <w:p w:rsidR="00565C5B" w:rsidRDefault="00565C5B">
            <w:pPr>
              <w:snapToGrid w:val="0"/>
              <w:ind w:left="-130"/>
              <w:jc w:val="center"/>
              <w:rPr>
                <w:rFonts w:cs="Tahoma"/>
              </w:rPr>
            </w:pPr>
            <w:r>
              <w:rPr>
                <w:rFonts w:cs="Tahoma"/>
              </w:rPr>
              <w:t>4.9.1</w:t>
            </w:r>
          </w:p>
        </w:tc>
        <w:tc>
          <w:tcPr>
            <w:tcW w:w="4104" w:type="dxa"/>
            <w:vMerge w:val="restart"/>
            <w:tcBorders>
              <w:top w:val="single" w:sz="4" w:space="0" w:color="000000"/>
              <w:left w:val="single" w:sz="4" w:space="0" w:color="000000"/>
              <w:bottom w:val="nil"/>
              <w:right w:val="single" w:sz="4" w:space="0" w:color="auto"/>
            </w:tcBorders>
            <w:hideMark/>
          </w:tcPr>
          <w:p w:rsidR="00565C5B" w:rsidRDefault="00565C5B">
            <w:pPr>
              <w:tabs>
                <w:tab w:val="num" w:pos="113"/>
              </w:tabs>
              <w:ind w:left="113"/>
              <w:jc w:val="both"/>
            </w:pPr>
            <w:bookmarkStart w:id="164" w:name="sub_10491"/>
            <w:r>
              <w:rPr>
                <w:u w:val="single"/>
              </w:rPr>
              <w:t>Объекты придорожного сервиса</w:t>
            </w:r>
            <w:bookmarkEnd w:id="164"/>
            <w:r>
              <w:t xml:space="preserve"> </w:t>
            </w:r>
            <w:r>
              <w:rPr>
                <w:sz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18" w:type="dxa"/>
            <w:tcBorders>
              <w:top w:val="single" w:sz="4" w:space="0" w:color="auto"/>
              <w:left w:val="single" w:sz="4" w:space="0" w:color="auto"/>
              <w:bottom w:val="nil"/>
              <w:right w:val="single" w:sz="4" w:space="0" w:color="auto"/>
            </w:tcBorders>
          </w:tcPr>
          <w:p w:rsidR="00565C5B" w:rsidRDefault="00565C5B">
            <w:pPr>
              <w:snapToGrid w:val="0"/>
              <w:ind w:left="-130"/>
              <w:jc w:val="center"/>
              <w:rPr>
                <w:rFonts w:cs="Tahoma"/>
              </w:rPr>
            </w:pPr>
          </w:p>
        </w:tc>
        <w:tc>
          <w:tcPr>
            <w:tcW w:w="3875" w:type="dxa"/>
            <w:tcBorders>
              <w:top w:val="single" w:sz="4" w:space="0" w:color="auto"/>
              <w:left w:val="single" w:sz="4" w:space="0" w:color="auto"/>
              <w:bottom w:val="nil"/>
              <w:right w:val="single" w:sz="4" w:space="0" w:color="auto"/>
            </w:tcBorders>
            <w:hideMark/>
          </w:tcPr>
          <w:p w:rsidR="00565C5B" w:rsidRDefault="00565C5B">
            <w:pPr>
              <w:tabs>
                <w:tab w:val="num" w:pos="113"/>
              </w:tabs>
              <w:ind w:left="113"/>
              <w:jc w:val="both"/>
            </w:pPr>
            <w:r>
              <w:rPr>
                <w:rFonts w:eastAsia="Calibri"/>
                <w:color w:val="000000"/>
                <w:kern w:val="24"/>
                <w:lang w:eastAsia="en-US"/>
              </w:rPr>
              <w:t>Не устанавливаются</w:t>
            </w:r>
          </w:p>
        </w:tc>
      </w:tr>
      <w:tr w:rsidR="00565C5B" w:rsidTr="00565C5B">
        <w:trPr>
          <w:trHeight w:val="2482"/>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300" w:type="dxa"/>
            <w:vMerge/>
            <w:tcBorders>
              <w:top w:val="single" w:sz="4" w:space="0" w:color="000000"/>
              <w:left w:val="single" w:sz="4" w:space="0" w:color="000000"/>
              <w:bottom w:val="nil"/>
              <w:right w:val="nil"/>
            </w:tcBorders>
            <w:vAlign w:val="center"/>
            <w:hideMark/>
          </w:tcPr>
          <w:p w:rsidR="00565C5B" w:rsidRDefault="00565C5B">
            <w:pPr>
              <w:rPr>
                <w:rFonts w:cs="Tahoma"/>
              </w:rPr>
            </w:pPr>
          </w:p>
        </w:tc>
        <w:tc>
          <w:tcPr>
            <w:tcW w:w="300" w:type="dxa"/>
            <w:vMerge/>
            <w:tcBorders>
              <w:top w:val="single" w:sz="4" w:space="0" w:color="000000"/>
              <w:left w:val="single" w:sz="4" w:space="0" w:color="000000"/>
              <w:bottom w:val="nil"/>
              <w:right w:val="single" w:sz="4" w:space="0" w:color="auto"/>
            </w:tcBorders>
            <w:vAlign w:val="center"/>
            <w:hideMark/>
          </w:tcPr>
          <w:p w:rsidR="00565C5B" w:rsidRDefault="00565C5B"/>
        </w:tc>
        <w:tc>
          <w:tcPr>
            <w:tcW w:w="718" w:type="dxa"/>
            <w:vMerge w:val="restart"/>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3875"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u w:val="single"/>
              </w:rPr>
            </w:pPr>
          </w:p>
        </w:tc>
      </w:tr>
      <w:tr w:rsidR="00565C5B" w:rsidTr="00565C5B">
        <w:trPr>
          <w:trHeight w:val="772"/>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7.2</w:t>
            </w:r>
          </w:p>
        </w:tc>
        <w:tc>
          <w:tcPr>
            <w:tcW w:w="4104" w:type="dxa"/>
            <w:tcBorders>
              <w:top w:val="nil"/>
              <w:left w:val="single" w:sz="4" w:space="0" w:color="000000"/>
              <w:bottom w:val="nil"/>
              <w:right w:val="single" w:sz="4" w:space="0" w:color="auto"/>
            </w:tcBorders>
            <w:hideMark/>
          </w:tcPr>
          <w:p w:rsidR="00565C5B" w:rsidRDefault="00565C5B">
            <w:pPr>
              <w:tabs>
                <w:tab w:val="num" w:pos="113"/>
              </w:tabs>
              <w:ind w:left="113"/>
              <w:jc w:val="both"/>
              <w:rPr>
                <w:sz w:val="22"/>
              </w:rPr>
            </w:pPr>
            <w:r>
              <w:rPr>
                <w:u w:val="single"/>
              </w:rPr>
              <w:t>Автомобильный транспорт</w:t>
            </w:r>
            <w:r>
              <w:t xml:space="preserve"> </w:t>
            </w:r>
            <w:r>
              <w:rPr>
                <w:sz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65C5B" w:rsidRDefault="00565C5B">
            <w:pPr>
              <w:tabs>
                <w:tab w:val="num" w:pos="113"/>
              </w:tabs>
              <w:ind w:left="113"/>
              <w:jc w:val="both"/>
            </w:pPr>
            <w:r>
              <w:rPr>
                <w:sz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00"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u w:val="single"/>
              </w:rPr>
            </w:pPr>
          </w:p>
        </w:tc>
      </w:tr>
      <w:tr w:rsidR="00565C5B" w:rsidTr="00565C5B">
        <w:trPr>
          <w:trHeight w:val="772"/>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cs="Tahoma"/>
              </w:rPr>
              <w:t>3.1</w:t>
            </w:r>
          </w:p>
        </w:tc>
        <w:tc>
          <w:tcPr>
            <w:tcW w:w="4104"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Pr>
                <w:sz w:val="22"/>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18"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3875" w:type="dxa"/>
            <w:tcBorders>
              <w:top w:val="nil"/>
              <w:left w:val="single" w:sz="4" w:space="0" w:color="auto"/>
              <w:bottom w:val="nil"/>
              <w:right w:val="single" w:sz="4" w:space="0" w:color="auto"/>
            </w:tcBorders>
          </w:tcPr>
          <w:p w:rsidR="00565C5B" w:rsidRDefault="00565C5B">
            <w:pPr>
              <w:tabs>
                <w:tab w:val="num" w:pos="104"/>
              </w:tabs>
              <w:ind w:left="104"/>
              <w:jc w:val="both"/>
              <w:rPr>
                <w:rFonts w:eastAsia="Calibri"/>
                <w:color w:val="000000"/>
                <w:kern w:val="24"/>
                <w:lang w:eastAsia="en-US"/>
              </w:rPr>
            </w:pPr>
          </w:p>
        </w:tc>
      </w:tr>
      <w:tr w:rsidR="00565C5B" w:rsidTr="00565C5B">
        <w:trPr>
          <w:trHeight w:val="772"/>
        </w:trPr>
        <w:tc>
          <w:tcPr>
            <w:tcW w:w="570" w:type="dxa"/>
            <w:tcBorders>
              <w:top w:val="nil"/>
              <w:left w:val="single" w:sz="4" w:space="0" w:color="000000"/>
              <w:bottom w:val="nil"/>
              <w:right w:val="nil"/>
            </w:tcBorders>
          </w:tcPr>
          <w:p w:rsidR="00565C5B" w:rsidRDefault="00565C5B">
            <w:pPr>
              <w:snapToGrid w:val="0"/>
              <w:jc w:val="both"/>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snapToGrid w:val="0"/>
              <w:ind w:left="-130"/>
              <w:jc w:val="center"/>
              <w:rPr>
                <w:rFonts w:cs="Tahoma"/>
              </w:rPr>
            </w:pPr>
            <w:r>
              <w:rPr>
                <w:rFonts w:eastAsia="Calibri"/>
                <w:color w:val="000000"/>
                <w:kern w:val="24"/>
                <w:lang w:eastAsia="en-US"/>
              </w:rPr>
              <w:t>12.0</w:t>
            </w:r>
          </w:p>
        </w:tc>
        <w:tc>
          <w:tcPr>
            <w:tcW w:w="4104" w:type="dxa"/>
            <w:tcBorders>
              <w:top w:val="nil"/>
              <w:left w:val="single" w:sz="4" w:space="0" w:color="000000"/>
              <w:bottom w:val="nil"/>
              <w:right w:val="single" w:sz="4" w:space="0" w:color="auto"/>
            </w:tcBorders>
            <w:hideMark/>
          </w:tcPr>
          <w:p w:rsidR="00565C5B" w:rsidRDefault="00565C5B">
            <w:pPr>
              <w:tabs>
                <w:tab w:val="num" w:pos="113"/>
              </w:tabs>
              <w:ind w:left="113"/>
              <w:jc w:val="both"/>
              <w:rPr>
                <w:u w:val="single"/>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18"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3875" w:type="dxa"/>
            <w:tcBorders>
              <w:top w:val="nil"/>
              <w:left w:val="single" w:sz="4" w:space="0" w:color="auto"/>
              <w:bottom w:val="nil"/>
              <w:right w:val="single" w:sz="4" w:space="0" w:color="auto"/>
            </w:tcBorders>
          </w:tcPr>
          <w:p w:rsidR="00565C5B" w:rsidRDefault="00565C5B">
            <w:pPr>
              <w:tabs>
                <w:tab w:val="num" w:pos="104"/>
              </w:tabs>
              <w:ind w:left="104"/>
              <w:jc w:val="both"/>
              <w:rPr>
                <w:rFonts w:eastAsia="Calibri"/>
                <w:color w:val="000000"/>
                <w:kern w:val="24"/>
                <w:lang w:eastAsia="en-US"/>
              </w:rPr>
            </w:pP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4104" w:type="dxa"/>
            <w:tcBorders>
              <w:top w:val="single" w:sz="4" w:space="0" w:color="000000"/>
              <w:left w:val="single" w:sz="4" w:space="0" w:color="000000"/>
              <w:bottom w:val="single" w:sz="4" w:space="0" w:color="000000"/>
              <w:right w:val="single" w:sz="4" w:space="0" w:color="auto"/>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718" w:type="dxa"/>
            <w:tcBorders>
              <w:top w:val="nil"/>
              <w:left w:val="single" w:sz="4" w:space="0" w:color="auto"/>
              <w:bottom w:val="nil"/>
              <w:right w:val="single" w:sz="4" w:space="0" w:color="auto"/>
            </w:tcBorders>
          </w:tcPr>
          <w:p w:rsidR="00565C5B" w:rsidRDefault="00565C5B">
            <w:pPr>
              <w:jc w:val="both"/>
              <w:rPr>
                <w:rFonts w:eastAsia="Calibri"/>
                <w:color w:val="000000"/>
                <w:kern w:val="24"/>
              </w:rPr>
            </w:pPr>
          </w:p>
        </w:tc>
        <w:tc>
          <w:tcPr>
            <w:tcW w:w="387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70"/>
        </w:trPr>
        <w:tc>
          <w:tcPr>
            <w:tcW w:w="570" w:type="dxa"/>
            <w:vMerge w:val="restart"/>
            <w:tcBorders>
              <w:top w:val="single" w:sz="4" w:space="0" w:color="000000"/>
              <w:left w:val="single" w:sz="4" w:space="0" w:color="000000"/>
              <w:bottom w:val="nil"/>
              <w:right w:val="nil"/>
            </w:tcBorders>
          </w:tcPr>
          <w:p w:rsidR="00565C5B" w:rsidRDefault="00565C5B">
            <w:pPr>
              <w:snapToGrid w:val="0"/>
              <w:jc w:val="center"/>
              <w:rPr>
                <w:rFonts w:eastAsia="Calibri"/>
                <w:color w:val="000000"/>
                <w:kern w:val="24"/>
                <w:highlight w:val="cyan"/>
              </w:rPr>
            </w:pPr>
          </w:p>
        </w:tc>
        <w:tc>
          <w:tcPr>
            <w:tcW w:w="744" w:type="dxa"/>
            <w:tcBorders>
              <w:top w:val="single" w:sz="4" w:space="0" w:color="000000"/>
              <w:left w:val="single" w:sz="4" w:space="0" w:color="000000"/>
              <w:bottom w:val="nil"/>
              <w:right w:val="nil"/>
            </w:tcBorders>
            <w:hideMark/>
          </w:tcPr>
          <w:p w:rsidR="00565C5B" w:rsidRDefault="00565C5B">
            <w:pPr>
              <w:snapToGrid w:val="0"/>
              <w:ind w:left="-130"/>
              <w:jc w:val="center"/>
              <w:rPr>
                <w:rFonts w:cs="Tahoma"/>
              </w:rPr>
            </w:pPr>
            <w:r>
              <w:rPr>
                <w:rFonts w:cs="Tahoma"/>
              </w:rPr>
              <w:t>4.4</w:t>
            </w:r>
          </w:p>
        </w:tc>
        <w:tc>
          <w:tcPr>
            <w:tcW w:w="4104" w:type="dxa"/>
            <w:tcBorders>
              <w:top w:val="single" w:sz="4" w:space="0" w:color="000000"/>
              <w:left w:val="single" w:sz="4" w:space="0" w:color="000000"/>
              <w:bottom w:val="nil"/>
              <w:right w:val="single" w:sz="4" w:space="0" w:color="auto"/>
            </w:tcBorders>
            <w:hideMark/>
          </w:tcPr>
          <w:p w:rsidR="00565C5B" w:rsidRDefault="00565C5B">
            <w:pPr>
              <w:tabs>
                <w:tab w:val="num" w:pos="113"/>
              </w:tabs>
              <w:ind w:left="113"/>
              <w:jc w:val="both"/>
              <w:rPr>
                <w:u w:val="single"/>
              </w:rPr>
            </w:pPr>
            <w:r>
              <w:rPr>
                <w:u w:val="single"/>
              </w:rPr>
              <w:t>Магазины</w:t>
            </w:r>
            <w:r>
              <w:t xml:space="preserve"> </w:t>
            </w:r>
            <w:r>
              <w:rPr>
                <w:sz w:val="22"/>
              </w:rPr>
              <w:t>(Размещение объектов капитального строительства, предназначенных для продажи товаров, торговая площадь которых составляет до 1500 кв.м.)</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u w:val="single"/>
                <w:lang w:eastAsia="en-US"/>
              </w:rPr>
            </w:pPr>
          </w:p>
        </w:tc>
        <w:tc>
          <w:tcPr>
            <w:tcW w:w="3875" w:type="dxa"/>
            <w:vMerge w:val="restart"/>
            <w:tcBorders>
              <w:top w:val="nil"/>
              <w:left w:val="single" w:sz="4" w:space="0" w:color="auto"/>
              <w:bottom w:val="nil"/>
              <w:right w:val="single" w:sz="4" w:space="0" w:color="auto"/>
            </w:tcBorders>
          </w:tcPr>
          <w:p w:rsidR="00565C5B" w:rsidRDefault="00565C5B">
            <w:pPr>
              <w:tabs>
                <w:tab w:val="num" w:pos="104"/>
              </w:tabs>
              <w:ind w:left="104"/>
              <w:jc w:val="both"/>
              <w:rPr>
                <w:rFonts w:eastAsia="Calibri"/>
                <w:color w:val="000000"/>
                <w:kern w:val="24"/>
                <w:lang w:eastAsia="en-US"/>
              </w:rPr>
            </w:pPr>
          </w:p>
        </w:tc>
      </w:tr>
      <w:tr w:rsidR="00565C5B" w:rsidTr="00565C5B">
        <w:trPr>
          <w:trHeight w:val="727"/>
        </w:trPr>
        <w:tc>
          <w:tcPr>
            <w:tcW w:w="300" w:type="dxa"/>
            <w:vMerge/>
            <w:tcBorders>
              <w:top w:val="single" w:sz="4" w:space="0" w:color="000000"/>
              <w:left w:val="single" w:sz="4" w:space="0" w:color="000000"/>
              <w:bottom w:val="nil"/>
              <w:right w:val="nil"/>
            </w:tcBorders>
            <w:vAlign w:val="center"/>
            <w:hideMark/>
          </w:tcPr>
          <w:p w:rsidR="00565C5B" w:rsidRDefault="00565C5B">
            <w:pPr>
              <w:rPr>
                <w:rFonts w:eastAsia="Calibri"/>
                <w:color w:val="000000"/>
                <w:kern w:val="24"/>
                <w:highlight w:val="cyan"/>
              </w:rPr>
            </w:pPr>
          </w:p>
        </w:tc>
        <w:tc>
          <w:tcPr>
            <w:tcW w:w="744" w:type="dxa"/>
            <w:tcBorders>
              <w:top w:val="nil"/>
              <w:left w:val="single" w:sz="4" w:space="0" w:color="000000"/>
              <w:bottom w:val="nil"/>
              <w:right w:val="nil"/>
            </w:tcBorders>
            <w:hideMark/>
          </w:tcPr>
          <w:p w:rsidR="00565C5B" w:rsidRDefault="00565C5B">
            <w:pPr>
              <w:jc w:val="center"/>
              <w:rPr>
                <w:rFonts w:eastAsia="Calibri"/>
                <w:color w:val="000000"/>
                <w:kern w:val="24"/>
                <w:lang w:eastAsia="en-US"/>
              </w:rPr>
            </w:pPr>
            <w:r>
              <w:rPr>
                <w:rFonts w:eastAsia="Calibri"/>
                <w:color w:val="000000"/>
                <w:kern w:val="24"/>
                <w:lang w:eastAsia="en-US"/>
              </w:rPr>
              <w:t>4.6</w:t>
            </w:r>
          </w:p>
        </w:tc>
        <w:tc>
          <w:tcPr>
            <w:tcW w:w="4104" w:type="dxa"/>
            <w:tcBorders>
              <w:top w:val="nil"/>
              <w:left w:val="single" w:sz="4" w:space="0" w:color="000000"/>
              <w:bottom w:val="nil"/>
              <w:right w:val="single" w:sz="4" w:space="0" w:color="auto"/>
            </w:tcBorders>
            <w:hideMark/>
          </w:tcPr>
          <w:p w:rsidR="00565C5B" w:rsidRDefault="00565C5B">
            <w:pPr>
              <w:ind w:left="154"/>
              <w:jc w:val="both"/>
              <w:rPr>
                <w:rFonts w:eastAsia="Calibri"/>
                <w:color w:val="000000"/>
                <w:kern w:val="24"/>
                <w:u w:val="single"/>
                <w:lang w:eastAsia="en-US"/>
              </w:rPr>
            </w:pPr>
            <w:r>
              <w:rPr>
                <w:rFonts w:eastAsia="Calibri"/>
                <w:color w:val="000000"/>
                <w:kern w:val="24"/>
                <w:u w:val="single"/>
                <w:lang w:eastAsia="en-US"/>
              </w:rPr>
              <w:t>Общественное питание</w:t>
            </w:r>
            <w:r>
              <w:rPr>
                <w:rFonts w:eastAsia="Calibri"/>
                <w:color w:val="000000"/>
                <w:kern w:val="24"/>
                <w:lang w:eastAsia="en-US"/>
              </w:rPr>
              <w:t xml:space="preserve">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8" w:type="dxa"/>
            <w:tcBorders>
              <w:top w:val="nil"/>
              <w:left w:val="single" w:sz="4" w:space="0" w:color="auto"/>
              <w:bottom w:val="nil"/>
              <w:right w:val="single" w:sz="4" w:space="0" w:color="auto"/>
            </w:tcBorders>
          </w:tcPr>
          <w:p w:rsidR="00565C5B" w:rsidRDefault="00565C5B">
            <w:pPr>
              <w:ind w:left="-108"/>
              <w:jc w:val="center"/>
              <w:rPr>
                <w:rFonts w:eastAsia="Calibri"/>
                <w:color w:val="000000"/>
                <w:kern w:val="24"/>
                <w:lang w:eastAsia="en-US"/>
              </w:rPr>
            </w:pPr>
          </w:p>
        </w:tc>
        <w:tc>
          <w:tcPr>
            <w:tcW w:w="4175" w:type="dxa"/>
            <w:vMerge/>
            <w:tcBorders>
              <w:top w:val="nil"/>
              <w:left w:val="single" w:sz="4" w:space="0" w:color="auto"/>
              <w:bottom w:val="nil"/>
              <w:right w:val="single" w:sz="4" w:space="0" w:color="auto"/>
            </w:tcBorders>
            <w:vAlign w:val="center"/>
            <w:hideMark/>
          </w:tcPr>
          <w:p w:rsidR="00565C5B" w:rsidRDefault="00565C5B">
            <w:pPr>
              <w:rPr>
                <w:rFonts w:eastAsia="Calibri"/>
                <w:color w:val="000000"/>
                <w:kern w:val="24"/>
                <w:lang w:eastAsia="en-US"/>
              </w:rPr>
            </w:pPr>
          </w:p>
        </w:tc>
      </w:tr>
      <w:tr w:rsidR="00565C5B" w:rsidTr="00565C5B">
        <w:trPr>
          <w:trHeight w:val="727"/>
        </w:trPr>
        <w:tc>
          <w:tcPr>
            <w:tcW w:w="570" w:type="dxa"/>
            <w:tcBorders>
              <w:top w:val="nil"/>
              <w:left w:val="single" w:sz="4" w:space="0" w:color="auto"/>
              <w:bottom w:val="single" w:sz="4" w:space="0" w:color="auto"/>
              <w:right w:val="single" w:sz="4" w:space="0" w:color="auto"/>
            </w:tcBorders>
          </w:tcPr>
          <w:p w:rsidR="00565C5B" w:rsidRDefault="00565C5B">
            <w:pPr>
              <w:snapToGrid w:val="0"/>
              <w:jc w:val="center"/>
              <w:rPr>
                <w:rFonts w:eastAsia="Calibri"/>
                <w:color w:val="000000"/>
                <w:kern w:val="24"/>
                <w:highlight w:val="cyan"/>
              </w:rPr>
            </w:pPr>
          </w:p>
        </w:tc>
        <w:tc>
          <w:tcPr>
            <w:tcW w:w="744" w:type="dxa"/>
            <w:tcBorders>
              <w:top w:val="nil"/>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t>4.3</w:t>
            </w:r>
          </w:p>
        </w:tc>
        <w:tc>
          <w:tcPr>
            <w:tcW w:w="4104" w:type="dxa"/>
            <w:tcBorders>
              <w:top w:val="nil"/>
              <w:left w:val="single" w:sz="4" w:space="0" w:color="auto"/>
              <w:bottom w:val="single" w:sz="4" w:space="0" w:color="auto"/>
              <w:right w:val="single" w:sz="4" w:space="0" w:color="auto"/>
            </w:tcBorders>
            <w:hideMark/>
          </w:tcPr>
          <w:p w:rsidR="00565C5B" w:rsidRDefault="00565C5B">
            <w:pPr>
              <w:pStyle w:val="s1"/>
              <w:jc w:val="both"/>
              <w:rPr>
                <w:rFonts w:eastAsia="Calibri"/>
                <w:color w:val="000000"/>
                <w:kern w:val="24"/>
                <w:u w:val="single"/>
                <w:lang w:eastAsia="en-US"/>
              </w:rPr>
            </w:pPr>
            <w:r>
              <w:rPr>
                <w:u w:val="single"/>
              </w:rPr>
              <w:t>Рынки (</w:t>
            </w:r>
            <w:r>
              <w:rPr>
                <w:sz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Pr>
                  <w:sz w:val="22"/>
                </w:rPr>
                <w:t>200 кв. м</w:t>
              </w:r>
            </w:smartTag>
            <w:r>
              <w:rPr>
                <w:sz w:val="22"/>
              </w:rPr>
              <w:t>; размещение гаражей и (или) стоянок для автомобилей сотрудников и посетителей рынка)</w:t>
            </w:r>
          </w:p>
        </w:tc>
        <w:tc>
          <w:tcPr>
            <w:tcW w:w="718" w:type="dxa"/>
            <w:tcBorders>
              <w:top w:val="nil"/>
              <w:left w:val="single" w:sz="4" w:space="0" w:color="auto"/>
              <w:bottom w:val="single" w:sz="4" w:space="0" w:color="auto"/>
              <w:right w:val="single" w:sz="4" w:space="0" w:color="auto"/>
            </w:tcBorders>
          </w:tcPr>
          <w:p w:rsidR="00565C5B" w:rsidRDefault="00565C5B">
            <w:pPr>
              <w:ind w:left="-108"/>
              <w:jc w:val="center"/>
              <w:rPr>
                <w:rFonts w:eastAsia="Calibri"/>
                <w:color w:val="000000"/>
                <w:kern w:val="24"/>
                <w:lang w:eastAsia="en-US"/>
              </w:rPr>
            </w:pPr>
          </w:p>
        </w:tc>
        <w:tc>
          <w:tcPr>
            <w:tcW w:w="3875" w:type="dxa"/>
            <w:tcBorders>
              <w:top w:val="nil"/>
              <w:left w:val="single" w:sz="4" w:space="0" w:color="auto"/>
              <w:bottom w:val="single" w:sz="4" w:space="0" w:color="auto"/>
              <w:right w:val="single" w:sz="4" w:space="0" w:color="auto"/>
            </w:tcBorders>
          </w:tcPr>
          <w:p w:rsidR="00565C5B" w:rsidRDefault="00565C5B">
            <w:pPr>
              <w:ind w:left="317"/>
              <w:jc w:val="both"/>
              <w:rPr>
                <w:u w:val="single"/>
              </w:rPr>
            </w:pPr>
          </w:p>
        </w:tc>
      </w:tr>
      <w:tr w:rsidR="00565C5B" w:rsidTr="00565C5B">
        <w:trPr>
          <w:trHeight w:val="727"/>
        </w:trPr>
        <w:tc>
          <w:tcPr>
            <w:tcW w:w="570" w:type="dxa"/>
            <w:vMerge w:val="restart"/>
            <w:tcBorders>
              <w:top w:val="single" w:sz="4" w:space="0" w:color="auto"/>
              <w:left w:val="single" w:sz="4" w:space="0" w:color="000000"/>
              <w:bottom w:val="single" w:sz="4" w:space="0" w:color="auto"/>
              <w:right w:val="nil"/>
            </w:tcBorders>
            <w:hideMark/>
          </w:tcPr>
          <w:p w:rsidR="00565C5B" w:rsidRDefault="00565C5B">
            <w:pPr>
              <w:snapToGrid w:val="0"/>
              <w:jc w:val="center"/>
              <w:rPr>
                <w:rFonts w:eastAsia="Calibri"/>
                <w:color w:val="000000"/>
                <w:kern w:val="24"/>
                <w:highlight w:val="cyan"/>
              </w:rPr>
            </w:pPr>
            <w:r>
              <w:rPr>
                <w:bCs/>
                <w:color w:val="000000"/>
              </w:rPr>
              <w:t>3.</w:t>
            </w:r>
          </w:p>
        </w:tc>
        <w:tc>
          <w:tcPr>
            <w:tcW w:w="9441" w:type="dxa"/>
            <w:gridSpan w:val="4"/>
            <w:tcBorders>
              <w:top w:val="single" w:sz="4" w:space="0" w:color="auto"/>
              <w:left w:val="single" w:sz="4" w:space="0" w:color="000000"/>
              <w:bottom w:val="single" w:sz="4" w:space="0" w:color="auto"/>
              <w:right w:val="single" w:sz="4" w:space="0" w:color="auto"/>
            </w:tcBorders>
            <w:hideMark/>
          </w:tcPr>
          <w:p w:rsidR="00565C5B" w:rsidRDefault="00565C5B">
            <w:pPr>
              <w:ind w:left="317"/>
              <w:jc w:val="center"/>
              <w:rPr>
                <w:u w:val="single"/>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rPr>
          <w:trHeight w:val="410"/>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9441" w:type="dxa"/>
            <w:gridSpan w:val="4"/>
            <w:tcBorders>
              <w:top w:val="single" w:sz="4" w:space="0" w:color="auto"/>
              <w:left w:val="single" w:sz="4" w:space="0" w:color="000000"/>
              <w:bottom w:val="single" w:sz="4" w:space="0" w:color="auto"/>
              <w:right w:val="single" w:sz="4" w:space="0" w:color="auto"/>
            </w:tcBorders>
            <w:hideMark/>
          </w:tcPr>
          <w:p w:rsidR="00565C5B" w:rsidRDefault="00565C5B">
            <w:pPr>
              <w:ind w:left="317"/>
              <w:jc w:val="center"/>
            </w:pPr>
            <w:r>
              <w:rPr>
                <w:bCs/>
                <w:iCs/>
                <w:u w:val="single"/>
              </w:rPr>
              <w:t>Для земельных участков с кодами ВРИ 4,3,4.4,4.6,4.9.1,7.2,12.0</w:t>
            </w:r>
          </w:p>
        </w:tc>
      </w:tr>
      <w:tr w:rsidR="00565C5B" w:rsidTr="00565C5B">
        <w:trPr>
          <w:trHeight w:val="727"/>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single" w:sz="4" w:space="0" w:color="auto"/>
              <w:left w:val="single" w:sz="4" w:space="0" w:color="auto"/>
              <w:bottom w:val="single" w:sz="4" w:space="0" w:color="auto"/>
              <w:right w:val="single" w:sz="4" w:space="0" w:color="auto"/>
            </w:tcBorders>
          </w:tcPr>
          <w:p w:rsidR="00565C5B" w:rsidRDefault="00565C5B">
            <w:pPr>
              <w:snapToGrid w:val="0"/>
              <w:ind w:left="176"/>
              <w:jc w:val="both"/>
              <w:rPr>
                <w:bCs/>
                <w:iCs/>
              </w:rPr>
            </w:pPr>
            <w:r>
              <w:rPr>
                <w:bCs/>
                <w:iCs/>
              </w:rPr>
              <w:t xml:space="preserve">Минимальный - </w:t>
            </w:r>
            <w:smartTag w:uri="urn:schemas-microsoft-com:office:smarttags" w:element="metricconverter">
              <w:smartTagPr>
                <w:attr w:name="ProductID" w:val="0,02 га"/>
              </w:smartTagPr>
              <w:r>
                <w:rPr>
                  <w:bCs/>
                  <w:iCs/>
                </w:rPr>
                <w:t>0,02 га</w:t>
              </w:r>
            </w:smartTag>
          </w:p>
          <w:p w:rsidR="00565C5B" w:rsidRDefault="00565C5B">
            <w:pPr>
              <w:snapToGrid w:val="0"/>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p w:rsidR="00565C5B" w:rsidRDefault="00565C5B">
            <w:pPr>
              <w:ind w:left="176"/>
              <w:jc w:val="both"/>
              <w:rPr>
                <w:bCs/>
                <w:iCs/>
              </w:rPr>
            </w:pPr>
          </w:p>
        </w:tc>
      </w:tr>
      <w:tr w:rsidR="00565C5B" w:rsidTr="00565C5B">
        <w:trPr>
          <w:trHeight w:val="727"/>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ind w:left="176"/>
              <w:jc w:val="both"/>
              <w:rPr>
                <w:bCs/>
                <w:iCs/>
              </w:rPr>
            </w:pPr>
            <w:smartTag w:uri="urn:schemas-microsoft-com:office:smarttags" w:element="metricconverter">
              <w:smartTagPr>
                <w:attr w:name="ProductID" w:val="3 м"/>
              </w:smartTagPr>
              <w:r>
                <w:rPr>
                  <w:bCs/>
                  <w:iCs/>
                </w:rPr>
                <w:t>3 м</w:t>
              </w:r>
            </w:smartTag>
          </w:p>
        </w:tc>
      </w:tr>
      <w:tr w:rsidR="00565C5B" w:rsidTr="00565C5B">
        <w:trPr>
          <w:trHeight w:val="70"/>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ind w:left="176"/>
              <w:jc w:val="both"/>
              <w:rPr>
                <w:bCs/>
                <w:iCs/>
              </w:rPr>
            </w:pPr>
            <w:r>
              <w:rPr>
                <w:bCs/>
                <w:iCs/>
              </w:rPr>
              <w:t>3 этажа</w:t>
            </w:r>
          </w:p>
        </w:tc>
      </w:tr>
      <w:tr w:rsidR="00565C5B" w:rsidTr="00565C5B">
        <w:trPr>
          <w:trHeight w:val="150"/>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ind w:left="176"/>
              <w:jc w:val="both"/>
              <w:rPr>
                <w:bCs/>
                <w:iCs/>
              </w:rPr>
            </w:pPr>
            <w:r>
              <w:rPr>
                <w:bCs/>
                <w:iCs/>
              </w:rPr>
              <w:t>80%</w:t>
            </w:r>
          </w:p>
        </w:tc>
      </w:tr>
      <w:tr w:rsidR="00565C5B" w:rsidTr="00565C5B">
        <w:trPr>
          <w:trHeight w:val="80"/>
        </w:trPr>
        <w:tc>
          <w:tcPr>
            <w:tcW w:w="570" w:type="dxa"/>
            <w:tcBorders>
              <w:top w:val="single" w:sz="4" w:space="0" w:color="auto"/>
              <w:left w:val="single" w:sz="4" w:space="0" w:color="000000"/>
              <w:bottom w:val="single" w:sz="4" w:space="0" w:color="auto"/>
              <w:right w:val="nil"/>
            </w:tcBorders>
          </w:tcPr>
          <w:p w:rsidR="00565C5B" w:rsidRDefault="00565C5B">
            <w:pPr>
              <w:snapToGrid w:val="0"/>
              <w:jc w:val="center"/>
              <w:rPr>
                <w:rFonts w:eastAsia="Calibri"/>
                <w:color w:val="000000"/>
                <w:kern w:val="24"/>
                <w:highlight w:val="cyan"/>
              </w:rPr>
            </w:pPr>
          </w:p>
        </w:tc>
        <w:tc>
          <w:tcPr>
            <w:tcW w:w="9441" w:type="dxa"/>
            <w:gridSpan w:val="4"/>
            <w:tcBorders>
              <w:top w:val="single" w:sz="4" w:space="0" w:color="auto"/>
              <w:left w:val="single" w:sz="4" w:space="0" w:color="000000"/>
              <w:bottom w:val="single" w:sz="4" w:space="0" w:color="auto"/>
              <w:right w:val="single" w:sz="4" w:space="0" w:color="auto"/>
            </w:tcBorders>
            <w:hideMark/>
          </w:tcPr>
          <w:p w:rsidR="00565C5B" w:rsidRDefault="00565C5B">
            <w:pPr>
              <w:ind w:left="317"/>
              <w:jc w:val="center"/>
              <w:rPr>
                <w:u w:val="single"/>
              </w:rPr>
            </w:pPr>
            <w:r>
              <w:rPr>
                <w:bCs/>
                <w:iCs/>
                <w:u w:val="single"/>
              </w:rPr>
              <w:t xml:space="preserve">Для земельных участков объектов </w:t>
            </w:r>
            <w:r>
              <w:rPr>
                <w:u w:val="single"/>
              </w:rPr>
              <w:t xml:space="preserve">коммунального обслуживания с кодом ВРИ 3.1 </w:t>
            </w:r>
          </w:p>
        </w:tc>
      </w:tr>
      <w:tr w:rsidR="00565C5B" w:rsidTr="00565C5B">
        <w:trPr>
          <w:trHeight w:val="727"/>
        </w:trPr>
        <w:tc>
          <w:tcPr>
            <w:tcW w:w="570" w:type="dxa"/>
            <w:vMerge w:val="restart"/>
            <w:tcBorders>
              <w:top w:val="single" w:sz="4" w:space="0" w:color="auto"/>
              <w:left w:val="single" w:sz="4" w:space="0" w:color="000000"/>
              <w:bottom w:val="single" w:sz="4" w:space="0" w:color="auto"/>
              <w:right w:val="nil"/>
            </w:tcBorders>
          </w:tcPr>
          <w:p w:rsidR="00565C5B" w:rsidRDefault="00565C5B">
            <w:pPr>
              <w:snapToGrid w:val="0"/>
              <w:jc w:val="cente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rPr>
          <w:trHeight w:val="727"/>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rPr>
          <w:trHeight w:val="80"/>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rPr>
          <w:trHeight w:val="84"/>
        </w:trPr>
        <w:tc>
          <w:tcPr>
            <w:tcW w:w="300" w:type="dxa"/>
            <w:vMerge/>
            <w:tcBorders>
              <w:top w:val="single" w:sz="4" w:space="0" w:color="auto"/>
              <w:left w:val="single" w:sz="4" w:space="0" w:color="000000"/>
              <w:bottom w:val="single" w:sz="4" w:space="0" w:color="auto"/>
              <w:right w:val="nil"/>
            </w:tcBorders>
            <w:vAlign w:val="center"/>
            <w:hideMark/>
          </w:tcPr>
          <w:p w:rsidR="00565C5B" w:rsidRDefault="00565C5B">
            <w:pPr>
              <w:rPr>
                <w:rFonts w:eastAsia="Calibri"/>
                <w:color w:val="000000"/>
                <w:kern w:val="24"/>
                <w:highlight w:val="cyan"/>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rPr>
          <w:trHeight w:val="86"/>
        </w:trPr>
        <w:tc>
          <w:tcPr>
            <w:tcW w:w="570" w:type="dxa"/>
            <w:tcBorders>
              <w:top w:val="single" w:sz="4" w:space="0" w:color="auto"/>
              <w:left w:val="single" w:sz="4" w:space="0" w:color="000000"/>
              <w:bottom w:val="single" w:sz="4" w:space="0" w:color="auto"/>
              <w:right w:val="nil"/>
            </w:tcBorders>
            <w:hideMark/>
          </w:tcPr>
          <w:p w:rsidR="00565C5B" w:rsidRDefault="00565C5B">
            <w:pPr>
              <w:rPr>
                <w:bCs/>
                <w:color w:val="000000"/>
              </w:rPr>
            </w:pPr>
            <w:r>
              <w:rPr>
                <w:bCs/>
                <w:color w:val="000000"/>
              </w:rPr>
              <w:t>4.</w:t>
            </w:r>
          </w:p>
        </w:tc>
        <w:tc>
          <w:tcPr>
            <w:tcW w:w="9441" w:type="dxa"/>
            <w:gridSpan w:val="4"/>
            <w:tcBorders>
              <w:top w:val="single" w:sz="4" w:space="0" w:color="auto"/>
              <w:left w:val="single" w:sz="4" w:space="0" w:color="000000"/>
              <w:bottom w:val="single" w:sz="4" w:space="0" w:color="auto"/>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rPr>
          <w:trHeight w:val="727"/>
        </w:trPr>
        <w:tc>
          <w:tcPr>
            <w:tcW w:w="570" w:type="dxa"/>
            <w:tcBorders>
              <w:top w:val="single" w:sz="4" w:space="0" w:color="auto"/>
              <w:left w:val="single" w:sz="4" w:space="0" w:color="000000"/>
              <w:bottom w:val="single" w:sz="4" w:space="0" w:color="auto"/>
              <w:right w:val="nil"/>
            </w:tcBorders>
          </w:tcPr>
          <w:p w:rsidR="00565C5B" w:rsidRDefault="00565C5B">
            <w:pPr>
              <w:snapToGrid w:val="0"/>
              <w:jc w:val="center"/>
              <w:rPr>
                <w:rFonts w:eastAsia="Calibri"/>
                <w:color w:val="000000"/>
                <w:kern w:val="24"/>
                <w:highlight w:val="cyan"/>
              </w:rPr>
            </w:pPr>
          </w:p>
        </w:tc>
        <w:tc>
          <w:tcPr>
            <w:tcW w:w="9441" w:type="dxa"/>
            <w:gridSpan w:val="4"/>
            <w:tcBorders>
              <w:top w:val="single" w:sz="4" w:space="0" w:color="auto"/>
              <w:left w:val="single" w:sz="4" w:space="0" w:color="000000"/>
              <w:bottom w:val="single" w:sz="4" w:space="0" w:color="auto"/>
              <w:right w:val="single" w:sz="4" w:space="0" w:color="auto"/>
            </w:tcBorders>
            <w:hideMark/>
          </w:tcPr>
          <w:p w:rsidR="00565C5B" w:rsidRDefault="00565C5B">
            <w:pPr>
              <w:numPr>
                <w:ilvl w:val="0"/>
                <w:numId w:val="58"/>
              </w:numPr>
              <w:tabs>
                <w:tab w:val="num" w:pos="360"/>
                <w:tab w:val="left" w:pos="1155"/>
              </w:tabs>
              <w:ind w:left="357" w:hanging="357"/>
              <w:jc w:val="both"/>
            </w:pPr>
            <w:r>
              <w:t>Автовокзалы, станции и остановочные пункты, должны быть обеспечены удобными транспортными связями с системами общегородского центра, жилыми районами и промышленными зонами города.</w:t>
            </w:r>
          </w:p>
          <w:p w:rsidR="00565C5B" w:rsidRDefault="00565C5B">
            <w:pPr>
              <w:numPr>
                <w:ilvl w:val="0"/>
                <w:numId w:val="58"/>
              </w:numPr>
              <w:tabs>
                <w:tab w:val="num" w:pos="360"/>
                <w:tab w:val="left" w:pos="1155"/>
              </w:tabs>
              <w:ind w:left="357" w:hanging="357"/>
              <w:jc w:val="both"/>
            </w:pPr>
            <w:r>
              <w:t>Земельный участок автовокзала должен иметь размеры и конфигурацию, достаточные для размещения привокзальной площади, зоны застройки зданий и сооружений вокзала, внутренней транспортной территории автовокзала с учетом возможности перспективного развития в соответствии с заданием на проектирование.</w:t>
            </w:r>
          </w:p>
          <w:p w:rsidR="00565C5B" w:rsidRDefault="00565C5B">
            <w:pPr>
              <w:numPr>
                <w:ilvl w:val="0"/>
                <w:numId w:val="58"/>
              </w:numPr>
              <w:tabs>
                <w:tab w:val="num" w:pos="360"/>
                <w:tab w:val="left" w:pos="1155"/>
              </w:tabs>
              <w:ind w:left="357" w:hanging="357"/>
              <w:jc w:val="both"/>
            </w:pPr>
            <w:r>
              <w:t xml:space="preserve">Размеры земельных участков принимать в соответствии со СП 42.13330.2016, </w:t>
            </w:r>
            <w:r>
              <w:rPr>
                <w:rFonts w:cs="Tahoma"/>
              </w:rPr>
              <w:t>Региональным нормативом градостроительного проектирования «Производственные зоны населенных пунктов Воронежской области» №66-п</w:t>
            </w:r>
            <w:r>
              <w:t xml:space="preserve"> и проектом планировки.</w:t>
            </w:r>
          </w:p>
          <w:p w:rsidR="00565C5B" w:rsidRDefault="00565C5B">
            <w:pPr>
              <w:numPr>
                <w:ilvl w:val="0"/>
                <w:numId w:val="58"/>
              </w:numPr>
              <w:tabs>
                <w:tab w:val="num" w:pos="360"/>
                <w:tab w:val="left" w:pos="1155"/>
              </w:tabs>
              <w:ind w:left="357" w:hanging="357"/>
              <w:jc w:val="both"/>
            </w:pPr>
            <w:r>
              <w:t>Отвод земель для сооружений и коммуникаций внешнего транспорта осуществляется в установленном порядке в соответствии с действующими нормами отвода. Режим использования этих земель и обеспечения безопасности устанавливается соответствующими органами надзора.</w:t>
            </w:r>
          </w:p>
          <w:p w:rsidR="00565C5B" w:rsidRDefault="00565C5B">
            <w:pPr>
              <w:numPr>
                <w:ilvl w:val="0"/>
                <w:numId w:val="58"/>
              </w:numPr>
              <w:tabs>
                <w:tab w:val="num" w:pos="360"/>
                <w:tab w:val="left" w:pos="1155"/>
              </w:tabs>
              <w:ind w:left="357" w:hanging="357"/>
              <w:jc w:val="both"/>
            </w:pPr>
            <w:r>
              <w:t>В расположенных на магистралях тоннелях, эстакадах и путепроводах, где в соответствии с градостроительной ситуацией не допускается пешеходное движение, следует предусматривать только служебные тротуары шириной 0,75м.</w:t>
            </w:r>
          </w:p>
          <w:p w:rsidR="00565C5B" w:rsidRDefault="00565C5B">
            <w:pPr>
              <w:numPr>
                <w:ilvl w:val="0"/>
                <w:numId w:val="58"/>
              </w:numPr>
              <w:tabs>
                <w:tab w:val="num" w:pos="360"/>
                <w:tab w:val="left" w:pos="1155"/>
              </w:tabs>
              <w:ind w:left="357" w:hanging="357"/>
              <w:jc w:val="both"/>
            </w:pPr>
            <w:r>
              <w:t>На путепроводах, мостах и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шириной не менее 3м, отделенных от проезжей части ограждением.</w:t>
            </w:r>
          </w:p>
          <w:p w:rsidR="00565C5B" w:rsidRDefault="00565C5B">
            <w:pPr>
              <w:numPr>
                <w:ilvl w:val="0"/>
                <w:numId w:val="58"/>
              </w:numPr>
              <w:tabs>
                <w:tab w:val="num" w:pos="360"/>
                <w:tab w:val="left" w:pos="1155"/>
              </w:tabs>
              <w:ind w:left="357" w:hanging="357"/>
              <w:jc w:val="both"/>
            </w:pPr>
            <w:r>
              <w:t>Пешеходные переходы, автовокзалы, иные транспортные инженерные сооружения следует оборудовать приспособлениями, необходимыми при пользовании маломобильными группами населения.</w:t>
            </w:r>
          </w:p>
          <w:p w:rsidR="00565C5B" w:rsidRDefault="00565C5B">
            <w:pPr>
              <w:numPr>
                <w:ilvl w:val="0"/>
                <w:numId w:val="58"/>
              </w:numPr>
              <w:tabs>
                <w:tab w:val="num" w:pos="360"/>
                <w:tab w:val="left" w:pos="1155"/>
              </w:tabs>
              <w:ind w:left="357" w:hanging="357"/>
              <w:jc w:val="both"/>
            </w:pPr>
            <w: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нормами и требованиями.</w:t>
            </w:r>
          </w:p>
          <w:p w:rsidR="00565C5B" w:rsidRDefault="00565C5B">
            <w:pPr>
              <w:numPr>
                <w:ilvl w:val="0"/>
                <w:numId w:val="58"/>
              </w:numPr>
              <w:tabs>
                <w:tab w:val="num" w:pos="360"/>
                <w:tab w:val="left" w:pos="1155"/>
              </w:tabs>
              <w:ind w:left="357" w:hanging="357"/>
              <w:jc w:val="both"/>
            </w:pPr>
            <w:r>
              <w:t xml:space="preserve">Выбор земельного участка (площадки) для строительства </w:t>
            </w:r>
            <w:r>
              <w:rPr>
                <w:bCs/>
              </w:rPr>
              <w:t>АЗС</w:t>
            </w:r>
            <w:r>
              <w:t xml:space="preserve"> должен осуществляться с учетом положений Норм Пожарной Безопасности.</w:t>
            </w:r>
          </w:p>
          <w:p w:rsidR="00565C5B" w:rsidRDefault="00565C5B">
            <w:pPr>
              <w:tabs>
                <w:tab w:val="left" w:pos="1155"/>
              </w:tabs>
              <w:ind w:firstLine="357"/>
              <w:jc w:val="both"/>
            </w:pPr>
            <w:r>
              <w:rPr>
                <w:rFonts w:cs="Tahoma"/>
              </w:rPr>
              <w:t>Минимальное</w:t>
            </w:r>
            <w:r>
              <w:t xml:space="preserve"> расстояние от АЗС с подземным резервуаром до окон жилых домов – </w:t>
            </w:r>
            <w:smartTag w:uri="urn:schemas-microsoft-com:office:smarttags" w:element="metricconverter">
              <w:smartTagPr>
                <w:attr w:name="ProductID" w:val="25 м"/>
              </w:smartTagPr>
              <w:r>
                <w:rPr>
                  <w:rFonts w:cs="Tahoma"/>
                </w:rPr>
                <w:t>25</w:t>
              </w:r>
              <w:r>
                <w:t xml:space="preserve"> м</w:t>
              </w:r>
            </w:smartTag>
            <w:r>
              <w:t>.</w:t>
            </w:r>
          </w:p>
          <w:p w:rsidR="00565C5B" w:rsidRDefault="00565C5B">
            <w:pPr>
              <w:widowControl w:val="0"/>
              <w:snapToGrid w:val="0"/>
              <w:ind w:firstLine="284"/>
              <w:jc w:val="both"/>
            </w:pPr>
            <w:r>
              <w:rPr>
                <w:rFonts w:cs="Tahoma"/>
              </w:rPr>
              <w:t>Противопожарные</w:t>
            </w:r>
            <w:r>
              <w:t xml:space="preserve"> расстояния от АЗС с подземным резервуаром до границ участков детских садов, школ – не менее </w:t>
            </w:r>
            <w:smartTag w:uri="urn:schemas-microsoft-com:office:smarttags" w:element="metricconverter">
              <w:smartTagPr>
                <w:attr w:name="ProductID" w:val="50 м"/>
              </w:smartTagPr>
              <w:r>
                <w:t>50 м</w:t>
              </w:r>
            </w:smartTag>
            <w:r>
              <w:t xml:space="preserve">.; </w:t>
            </w:r>
            <w:r>
              <w:rPr>
                <w:rFonts w:cs="Tahoma"/>
              </w:rPr>
              <w:t>до</w:t>
            </w:r>
            <w:r>
              <w:t xml:space="preserve"> торговых киосков – </w:t>
            </w:r>
            <w:smartTag w:uri="urn:schemas-microsoft-com:office:smarttags" w:element="metricconverter">
              <w:smartTagPr>
                <w:attr w:name="ProductID" w:val="20 м"/>
              </w:smartTagPr>
              <w:r>
                <w:t>20 м</w:t>
              </w:r>
            </w:smartTag>
            <w:r>
              <w:t xml:space="preserve">.; </w:t>
            </w:r>
            <w:r>
              <w:rPr>
                <w:rFonts w:cs="Tahoma"/>
              </w:rPr>
              <w:t>до</w:t>
            </w:r>
            <w:r>
              <w:t xml:space="preserve"> гаражей и открытых стоянок – </w:t>
            </w:r>
            <w:smartTag w:uri="urn:schemas-microsoft-com:office:smarttags" w:element="metricconverter">
              <w:smartTagPr>
                <w:attr w:name="ProductID" w:val="18 м"/>
              </w:smartTagPr>
              <w:r>
                <w:t>18 м</w:t>
              </w:r>
            </w:smartTag>
            <w:r>
              <w:t xml:space="preserve">.; </w:t>
            </w:r>
            <w:r>
              <w:rPr>
                <w:rFonts w:cs="Tahoma"/>
              </w:rPr>
              <w:t>до</w:t>
            </w:r>
            <w:r>
              <w:t xml:space="preserve"> края проезжей части автодороги </w:t>
            </w:r>
            <w:r>
              <w:rPr>
                <w:rFonts w:cs="Tahoma"/>
                <w:lang w:val="en-US"/>
              </w:rPr>
              <w:t>IV</w:t>
            </w:r>
            <w:r>
              <w:rPr>
                <w:rFonts w:cs="Tahoma"/>
              </w:rPr>
              <w:t>,</w:t>
            </w:r>
            <w:r>
              <w:rPr>
                <w:rFonts w:cs="Tahoma"/>
                <w:lang w:val="en-US"/>
              </w:rPr>
              <w:t>V</w:t>
            </w:r>
            <w:r>
              <w:t xml:space="preserve"> класса – </w:t>
            </w:r>
            <w:smartTag w:uri="urn:schemas-microsoft-com:office:smarttags" w:element="metricconverter">
              <w:smartTagPr>
                <w:attr w:name="ProductID" w:val="9 м"/>
              </w:smartTagPr>
              <w:r>
                <w:t>9 м</w:t>
              </w:r>
            </w:smartTag>
            <w:r>
              <w:t xml:space="preserve">.; </w:t>
            </w:r>
            <w:r>
              <w:rPr>
                <w:rFonts w:cs="Tahoma"/>
              </w:rPr>
              <w:t>до</w:t>
            </w:r>
            <w:r>
              <w:t xml:space="preserve"> складов сена, соломы – </w:t>
            </w:r>
            <w:smartTag w:uri="urn:schemas-microsoft-com:office:smarttags" w:element="metricconverter">
              <w:smartTagPr>
                <w:attr w:name="ProductID" w:val="20 м"/>
              </w:smartTagPr>
              <w:r>
                <w:t>20 м</w:t>
              </w:r>
            </w:smartTag>
            <w:r>
              <w:t>.</w:t>
            </w:r>
          </w:p>
          <w:p w:rsidR="00565C5B" w:rsidRDefault="00565C5B">
            <w:pPr>
              <w:widowControl w:val="0"/>
              <w:snapToGrid w:val="0"/>
              <w:ind w:firstLine="284"/>
              <w:jc w:val="both"/>
            </w:pPr>
            <w:r>
              <w:t>При наличии на АЗС ограждения оно должно быть продуваемым и выполненным из негорючих материалов.</w:t>
            </w:r>
          </w:p>
          <w:p w:rsidR="00565C5B" w:rsidRDefault="00565C5B">
            <w:pPr>
              <w:widowControl w:val="0"/>
              <w:snapToGrid w:val="0"/>
              <w:ind w:firstLine="284"/>
              <w:jc w:val="both"/>
            </w:pPr>
            <w:r>
              <w:t xml:space="preserve">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w:t>
            </w:r>
            <w:smartTag w:uri="urn:schemas-microsoft-com:office:smarttags" w:element="metricconverter">
              <w:smartTagPr>
                <w:attr w:name="ProductID" w:val="5 м"/>
              </w:smartTagPr>
              <w:r>
                <w:t>5 м</w:t>
              </w:r>
            </w:smartTag>
            <w:r>
              <w:t>.</w:t>
            </w:r>
          </w:p>
          <w:p w:rsidR="00565C5B" w:rsidRDefault="00565C5B">
            <w:pPr>
              <w:widowControl w:val="0"/>
              <w:snapToGrid w:val="0"/>
              <w:ind w:firstLine="284"/>
              <w:jc w:val="both"/>
            </w:pPr>
            <w:r>
              <w:t>Не допускается озеленение территории АЗС кустарниками и деревьями, выделяющими при цветении хлопья, волокнистые вещества или опушенные семена.</w:t>
            </w:r>
          </w:p>
          <w:p w:rsidR="00565C5B" w:rsidRDefault="00565C5B">
            <w:pPr>
              <w:widowControl w:val="0"/>
              <w:numPr>
                <w:ilvl w:val="0"/>
                <w:numId w:val="59"/>
              </w:numPr>
              <w:snapToGrid w:val="0"/>
              <w:ind w:left="367" w:hanging="367"/>
              <w:jc w:val="both"/>
            </w:pPr>
            <w:r>
              <w:t xml:space="preserve">Улично-дорожную сеть следует формировать как единую  общегородскую систему, взаимосвязанную с функционально-планировочной организацией города. </w:t>
            </w:r>
          </w:p>
          <w:p w:rsidR="00565C5B" w:rsidRDefault="00565C5B">
            <w:pPr>
              <w:widowControl w:val="0"/>
              <w:snapToGrid w:val="0"/>
              <w:ind w:firstLine="284"/>
              <w:jc w:val="both"/>
            </w:pPr>
            <w:r>
              <w:t>Реконструкция существующей улично-дорожной сети  должна включать:</w:t>
            </w:r>
          </w:p>
          <w:p w:rsidR="00565C5B" w:rsidRDefault="00565C5B">
            <w:pPr>
              <w:widowControl w:val="0"/>
              <w:snapToGrid w:val="0"/>
              <w:ind w:firstLine="284"/>
              <w:jc w:val="both"/>
            </w:pPr>
            <w:r>
              <w:t>•</w:t>
            </w:r>
            <w:r>
              <w:tab/>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565C5B" w:rsidRDefault="00565C5B">
            <w:pPr>
              <w:widowControl w:val="0"/>
              <w:snapToGrid w:val="0"/>
              <w:ind w:firstLine="284"/>
              <w:jc w:val="both"/>
            </w:pPr>
            <w:r>
              <w:t>•</w:t>
            </w:r>
            <w:r>
              <w:tab/>
              <w:t>уширение проезжей части перед перекрестками;</w:t>
            </w:r>
          </w:p>
          <w:p w:rsidR="00565C5B" w:rsidRDefault="00565C5B">
            <w:pPr>
              <w:widowControl w:val="0"/>
              <w:snapToGrid w:val="0"/>
              <w:ind w:firstLine="284"/>
              <w:jc w:val="both"/>
            </w:pPr>
            <w: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565C5B" w:rsidRDefault="00565C5B">
            <w:pPr>
              <w:widowControl w:val="0"/>
              <w:snapToGrid w:val="0"/>
              <w:ind w:firstLine="284"/>
              <w:jc w:val="both"/>
            </w:pPr>
            <w: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565C5B" w:rsidRDefault="00565C5B">
            <w:pPr>
              <w:widowControl w:val="0"/>
              <w:snapToGrid w:val="0"/>
              <w:ind w:firstLine="284"/>
              <w:jc w:val="both"/>
            </w:pPr>
            <w:r>
              <w:t>Общее архитектурное решение улиц и дорог должно быть  направлено на достижение органичной связи с окружающим ландшафтом и учитывать требования охраны окружающей   среды.</w:t>
            </w:r>
          </w:p>
          <w:p w:rsidR="00565C5B" w:rsidRDefault="00565C5B">
            <w:pPr>
              <w:widowControl w:val="0"/>
              <w:snapToGrid w:val="0"/>
              <w:ind w:firstLine="284"/>
              <w:jc w:val="both"/>
            </w:pPr>
            <w:r>
              <w:t>Для обслуживания иногороднего транспорта следует  предусматривать станции технического обслуживания, размещая их на подходах к городу.</w:t>
            </w:r>
          </w:p>
          <w:p w:rsidR="00565C5B" w:rsidRDefault="00565C5B">
            <w:pPr>
              <w:widowControl w:val="0"/>
              <w:snapToGrid w:val="0"/>
              <w:ind w:firstLine="284"/>
              <w:jc w:val="both"/>
            </w:pPr>
            <w:r>
              <w:t xml:space="preserve">При размещении и проектировании АЗС на магистральных улицах следует предусматривать </w:t>
            </w:r>
            <w:r>
              <w:lastRenderedPageBreak/>
              <w:t>дополнительные полосы движения для обеспечения въезда и выезда машин.</w:t>
            </w:r>
          </w:p>
          <w:p w:rsidR="00565C5B" w:rsidRDefault="00565C5B">
            <w:pPr>
              <w:widowControl w:val="0"/>
              <w:snapToGrid w:val="0"/>
              <w:ind w:firstLine="284"/>
              <w:jc w:val="both"/>
            </w:pPr>
            <w:r>
              <w:t>Проектирование и строительство зданий, образующих уличный фронт, – на конкурсной основе ввиду повышенной градостроительной  значимости территории.</w:t>
            </w:r>
          </w:p>
          <w:p w:rsidR="00565C5B" w:rsidRDefault="00565C5B">
            <w:pPr>
              <w:widowControl w:val="0"/>
              <w:snapToGrid w:val="0"/>
              <w:ind w:firstLine="284"/>
              <w:jc w:val="both"/>
            </w:pPr>
            <w:r>
              <w:t>Общественное пространство примагистральной зоны формируется пешеходной частью (тротуаром), площадками перед зданиями с отступом от линии застройки, скверами.</w:t>
            </w:r>
          </w:p>
        </w:tc>
      </w:tr>
      <w:tr w:rsidR="00565C5B" w:rsidTr="00565C5B">
        <w:trPr>
          <w:trHeight w:val="156"/>
        </w:trPr>
        <w:tc>
          <w:tcPr>
            <w:tcW w:w="10011" w:type="dxa"/>
            <w:gridSpan w:val="5"/>
            <w:tcBorders>
              <w:top w:val="single" w:sz="4" w:space="0" w:color="auto"/>
              <w:left w:val="single" w:sz="4" w:space="0" w:color="000000"/>
              <w:bottom w:val="single" w:sz="4" w:space="0" w:color="auto"/>
              <w:right w:val="single" w:sz="4" w:space="0" w:color="auto"/>
            </w:tcBorders>
            <w:hideMark/>
          </w:tcPr>
          <w:p w:rsidR="00565C5B" w:rsidRDefault="00565C5B">
            <w:pPr>
              <w:ind w:left="317"/>
              <w:jc w:val="center"/>
              <w:rPr>
                <w:u w:val="single"/>
              </w:rPr>
            </w:pPr>
            <w:r>
              <w:rPr>
                <w:rFonts w:cs="Tahoma"/>
              </w:rPr>
              <w:lastRenderedPageBreak/>
              <w:t>Ограничения использования земельных участков и объектов капитального строительства</w:t>
            </w:r>
          </w:p>
        </w:tc>
      </w:tr>
      <w:tr w:rsidR="00565C5B" w:rsidTr="00565C5B">
        <w:trPr>
          <w:trHeight w:val="183"/>
        </w:trPr>
        <w:tc>
          <w:tcPr>
            <w:tcW w:w="570" w:type="dxa"/>
            <w:tcBorders>
              <w:top w:val="single" w:sz="4" w:space="0" w:color="auto"/>
              <w:left w:val="single" w:sz="4" w:space="0" w:color="000000"/>
              <w:bottom w:val="single" w:sz="4" w:space="0" w:color="auto"/>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snapToGrid w:val="0"/>
              <w:jc w:val="both"/>
              <w:rPr>
                <w:bCs/>
                <w:iCs/>
              </w:rPr>
            </w:pPr>
            <w:r>
              <w:rPr>
                <w:bCs/>
                <w:iCs/>
              </w:rPr>
              <w:t>Санитарно-гигиенические и экологические требования</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numPr>
                <w:ilvl w:val="0"/>
                <w:numId w:val="24"/>
              </w:numPr>
              <w:tabs>
                <w:tab w:val="clear" w:pos="360"/>
                <w:tab w:val="left" w:pos="381"/>
                <w:tab w:val="left" w:pos="1155"/>
              </w:tabs>
              <w:snapToGrid w:val="0"/>
              <w:jc w:val="both"/>
            </w:pPr>
            <w:r>
              <w:rPr>
                <w:rFonts w:cs="Tahoma"/>
              </w:rPr>
              <w:t>Защитные</w:t>
            </w:r>
            <w:r>
              <w:t xml:space="preserve"> зеленые полосы должны состоять из многорядных посадок пыле-, газоустойчивых древесно-кустарниковых пород с полосами газонов.</w:t>
            </w:r>
          </w:p>
          <w:p w:rsidR="00565C5B" w:rsidRDefault="00565C5B">
            <w:pPr>
              <w:widowControl w:val="0"/>
              <w:numPr>
                <w:ilvl w:val="0"/>
                <w:numId w:val="24"/>
              </w:numPr>
              <w:tabs>
                <w:tab w:val="clear" w:pos="360"/>
                <w:tab w:val="left" w:pos="381"/>
                <w:tab w:val="left" w:pos="1155"/>
              </w:tabs>
              <w:jc w:val="both"/>
            </w:pPr>
            <w:r>
              <w:t>Расстояние от зданий, сооружений и объектов инженерного благоустройства до деревьев и кустарников следует  принимать согласно СП 42.13330.2016.</w:t>
            </w:r>
          </w:p>
          <w:p w:rsidR="00565C5B" w:rsidRDefault="00565C5B">
            <w:pPr>
              <w:widowControl w:val="0"/>
              <w:numPr>
                <w:ilvl w:val="0"/>
                <w:numId w:val="24"/>
              </w:numPr>
              <w:tabs>
                <w:tab w:val="clear" w:pos="360"/>
                <w:tab w:val="left" w:pos="381"/>
                <w:tab w:val="left" w:pos="1155"/>
              </w:tabs>
              <w:jc w:val="both"/>
            </w:pPr>
            <w: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565C5B" w:rsidRDefault="00565C5B">
            <w:pPr>
              <w:widowControl w:val="0"/>
              <w:numPr>
                <w:ilvl w:val="0"/>
                <w:numId w:val="24"/>
              </w:numPr>
              <w:tabs>
                <w:tab w:val="clear" w:pos="360"/>
                <w:tab w:val="left" w:pos="381"/>
                <w:tab w:val="left" w:pos="1155"/>
              </w:tabs>
              <w:jc w:val="both"/>
            </w:pPr>
            <w:r>
              <w:t>Площадь озеленения территорий объектов пожарной охраны должна составлять не менее 15% площади участка.</w:t>
            </w:r>
          </w:p>
          <w:p w:rsidR="00565C5B" w:rsidRDefault="00565C5B">
            <w:pPr>
              <w:ind w:firstLine="522"/>
              <w:jc w:val="both"/>
            </w:pPr>
            <w:r>
              <w:t>Санитарно-защитные зоны для автозаправочных станций устанавливаются в соответствии с требованиями СанПиН 2.2.1/2.1.1.1200-03, в том числе ориентировочные размеры санитарно-защитных зон составляют, м, для:</w:t>
            </w:r>
          </w:p>
          <w:p w:rsidR="00565C5B" w:rsidRDefault="00565C5B">
            <w:pPr>
              <w:ind w:firstLine="709"/>
              <w:jc w:val="both"/>
            </w:pPr>
            <w:r>
              <w:t>- автозаправочных станций для заправки грузового и легкового автотранспорта жидким и газовым топливом – 100;</w:t>
            </w:r>
          </w:p>
          <w:p w:rsidR="00565C5B" w:rsidRDefault="00565C5B">
            <w:pPr>
              <w:ind w:firstLine="709"/>
              <w:jc w:val="both"/>
            </w:pPr>
            <w:r>
              <w:t xml:space="preserve">- </w:t>
            </w:r>
            <w:r>
              <w:rPr>
                <w:spacing w:val="-2"/>
              </w:rPr>
              <w:t xml:space="preserve">автозаправочных станций </w:t>
            </w:r>
            <w:r>
              <w:t>не более 3 топливораздаточных колонок только для заправки легкового автотранспорта жидким топливом, в том числе с объектами обслуживания (магазины, кафе) – 50.</w:t>
            </w:r>
          </w:p>
          <w:p w:rsidR="00565C5B" w:rsidRDefault="00565C5B">
            <w:pPr>
              <w:ind w:firstLine="522"/>
              <w:jc w:val="both"/>
            </w:pPr>
            <w: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w:t>
            </w:r>
          </w:p>
          <w:p w:rsidR="00565C5B" w:rsidRDefault="00565C5B">
            <w:pPr>
              <w:ind w:firstLine="720"/>
              <w:jc w:val="both"/>
            </w:pPr>
            <w:r>
              <w:t>- для моек грузовых автомобилей портального типа – 100 (размещаются на магистралях на въезде, на территории автотранспортных предприятий);</w:t>
            </w:r>
          </w:p>
          <w:p w:rsidR="00565C5B" w:rsidRDefault="00565C5B">
            <w:pPr>
              <w:ind w:firstLine="720"/>
              <w:jc w:val="both"/>
            </w:pPr>
            <w:r>
              <w:t>- для моек автомобилей с количеством постов от 2 до 5 – 100;</w:t>
            </w:r>
          </w:p>
          <w:p w:rsidR="00565C5B" w:rsidRDefault="00565C5B">
            <w:pPr>
              <w:ind w:firstLine="720"/>
              <w:jc w:val="both"/>
            </w:pPr>
            <w:r>
              <w:t>- для моек автомобилей до двух постов – 50.</w:t>
            </w:r>
          </w:p>
        </w:tc>
      </w:tr>
      <w:tr w:rsidR="00565C5B" w:rsidTr="00565C5B">
        <w:trPr>
          <w:trHeight w:val="183"/>
        </w:trPr>
        <w:tc>
          <w:tcPr>
            <w:tcW w:w="570" w:type="dxa"/>
            <w:tcBorders>
              <w:top w:val="single" w:sz="4" w:space="0" w:color="auto"/>
              <w:left w:val="single" w:sz="4" w:space="0" w:color="000000"/>
              <w:bottom w:val="single" w:sz="4" w:space="0" w:color="auto"/>
              <w:right w:val="nil"/>
            </w:tcBorders>
          </w:tcPr>
          <w:p w:rsidR="00565C5B" w:rsidRDefault="00565C5B">
            <w:pPr>
              <w:jc w:val="both"/>
              <w:rPr>
                <w:rFonts w:eastAsia="Calibri"/>
                <w:color w:val="000000"/>
                <w:kern w:val="24"/>
              </w:rPr>
            </w:pPr>
          </w:p>
        </w:tc>
        <w:tc>
          <w:tcPr>
            <w:tcW w:w="4848" w:type="dxa"/>
            <w:gridSpan w:val="2"/>
            <w:tcBorders>
              <w:top w:val="single" w:sz="4" w:space="0" w:color="auto"/>
              <w:left w:val="single" w:sz="4" w:space="0" w:color="000000"/>
              <w:bottom w:val="single" w:sz="4" w:space="0" w:color="auto"/>
              <w:right w:val="single" w:sz="4" w:space="0" w:color="auto"/>
            </w:tcBorders>
            <w:hideMark/>
          </w:tcPr>
          <w:p w:rsidR="00565C5B" w:rsidRDefault="00565C5B">
            <w:pPr>
              <w:snapToGrid w:val="0"/>
              <w:jc w:val="both"/>
              <w:rPr>
                <w:bCs/>
                <w:iCs/>
              </w:rPr>
            </w:pPr>
            <w:r>
              <w:rPr>
                <w:rFonts w:cs="Tahoma"/>
              </w:rPr>
              <w:t>Ограничения оборотоспособности земельных участков (в соответствии с ст.27 Земельного кодекса РФ)</w:t>
            </w:r>
          </w:p>
        </w:tc>
        <w:tc>
          <w:tcPr>
            <w:tcW w:w="4593"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lastRenderedPageBreak/>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 xml:space="preserve">10) загрязненные опасными отходами, радиоактивными веществами, подвергшиеся биогенному загрязнению, иные подвергшиеся </w:t>
            </w:r>
            <w:r>
              <w:lastRenderedPageBreak/>
              <w:t>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left="36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tabs>
          <w:tab w:val="left" w:pos="1155"/>
        </w:tabs>
        <w:ind w:firstLine="567"/>
        <w:jc w:val="both"/>
        <w:rPr>
          <w:rFonts w:cs="Tahoma"/>
        </w:rPr>
      </w:pPr>
      <w:r>
        <w:rPr>
          <w:rFonts w:cs="Tahoma"/>
        </w:rPr>
        <w:lastRenderedPageBreak/>
        <w:t>*Примечание: Для дорог общего пользования федерального (трасса М4 «Дон») и регионального значения действуют требования согласно ст.11.2.1. Настоящих Правил.</w:t>
      </w:r>
    </w:p>
    <w:p w:rsidR="00565C5B" w:rsidRDefault="00565C5B" w:rsidP="00565C5B">
      <w:pPr>
        <w:ind w:firstLine="567"/>
        <w:jc w:val="both"/>
      </w:pPr>
    </w:p>
    <w:p w:rsidR="00565C5B" w:rsidRDefault="00565C5B" w:rsidP="00565C5B">
      <w:pPr>
        <w:tabs>
          <w:tab w:val="left" w:pos="1155"/>
        </w:tabs>
        <w:jc w:val="both"/>
        <w:outlineLvl w:val="0"/>
      </w:pPr>
      <w:r>
        <w:t>2.Описание прохождения границ зоны инфраструктуры внешнего автомобильного транспорта:</w:t>
      </w:r>
    </w:p>
    <w:p w:rsidR="00565C5B" w:rsidRDefault="00565C5B" w:rsidP="00565C5B">
      <w:pPr>
        <w:ind w:firstLine="567"/>
        <w:jc w:val="both"/>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4600"/>
        <w:gridCol w:w="1037"/>
        <w:gridCol w:w="1359"/>
        <w:gridCol w:w="1400"/>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399"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ИТ 2/1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1548, 1216, 1572, 1573</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1548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380707.58</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2154682.20</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1216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382638.12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2152284.68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1572</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373606.19</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2154278.24</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1573</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372377.87</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215306.58</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ИТ 2/2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1571, 1602, 1602</w:t>
            </w:r>
            <w:r>
              <w:rPr>
                <w:color w:val="000000"/>
              </w:rPr>
              <w:t>', 1571'</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1571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373685.63</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2154744.51</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1602</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376525.24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2155904.30</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1602'</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376786.20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2156109.08</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1571'</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375319.82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2155864.29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ИТ 2/3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1309, 1308, 1335, 1331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380744</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2152993.85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381193.63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2153655.95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380708.45</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2152990.85</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380713.83</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2152957.87</w:t>
            </w:r>
          </w:p>
        </w:tc>
      </w:tr>
    </w:tbl>
    <w:p w:rsidR="00565C5B" w:rsidRDefault="00565C5B" w:rsidP="00565C5B">
      <w:pPr>
        <w:tabs>
          <w:tab w:val="left" w:pos="1155"/>
        </w:tabs>
        <w:jc w:val="both"/>
        <w:rPr>
          <w:rFonts w:cs="Tahoma"/>
        </w:rPr>
      </w:pPr>
    </w:p>
    <w:p w:rsidR="00565C5B" w:rsidRDefault="00565C5B" w:rsidP="00565C5B">
      <w:pPr>
        <w:jc w:val="right"/>
        <w:rPr>
          <w:rFonts w:cs="Tahoma"/>
        </w:rPr>
      </w:pPr>
    </w:p>
    <w:p w:rsidR="00565C5B" w:rsidRDefault="00565C5B" w:rsidP="00565C5B">
      <w:pPr>
        <w:jc w:val="right"/>
        <w:rPr>
          <w:rFonts w:cs="Tahoma"/>
          <w:b/>
        </w:rPr>
      </w:pPr>
      <w:r>
        <w:rPr>
          <w:rFonts w:cs="Tahoma"/>
          <w:b/>
        </w:rPr>
        <w:t>Индекс зоны ИТ 3*</w:t>
      </w:r>
    </w:p>
    <w:p w:rsidR="00565C5B" w:rsidRDefault="00565C5B" w:rsidP="00565C5B">
      <w:pPr>
        <w:tabs>
          <w:tab w:val="left" w:pos="1155"/>
        </w:tabs>
        <w:ind w:left="4111"/>
        <w:jc w:val="right"/>
        <w:rPr>
          <w:rFonts w:cs="Tahoma"/>
          <w:b/>
        </w:rPr>
      </w:pPr>
      <w:r>
        <w:rPr>
          <w:rFonts w:cs="Tahoma"/>
          <w:b/>
        </w:rPr>
        <w:t>Зона инженерных сетей, коммуникаций и объектов, связанных с их обслуживанием</w:t>
      </w:r>
    </w:p>
    <w:p w:rsidR="00565C5B" w:rsidRDefault="00565C5B" w:rsidP="00565C5B">
      <w:pPr>
        <w:tabs>
          <w:tab w:val="left" w:pos="1155"/>
        </w:tabs>
        <w:jc w:val="center"/>
        <w:rPr>
          <w:rFonts w:cs="Tahoma"/>
        </w:rPr>
      </w:pPr>
    </w:p>
    <w:p w:rsidR="00565C5B" w:rsidRDefault="00565C5B" w:rsidP="00565C5B">
      <w:pPr>
        <w:tabs>
          <w:tab w:val="left" w:pos="1155"/>
        </w:tabs>
        <w:ind w:firstLine="709"/>
        <w:jc w:val="both"/>
        <w:rPr>
          <w:rFonts w:cs="Tahoma"/>
        </w:rPr>
      </w:pPr>
      <w:r>
        <w:rPr>
          <w:rFonts w:cs="Tahoma"/>
        </w:rPr>
        <w:t>1. Градостроительный регламент</w:t>
      </w:r>
    </w:p>
    <w:p w:rsidR="00565C5B" w:rsidRDefault="00565C5B" w:rsidP="00565C5B">
      <w:pPr>
        <w:tabs>
          <w:tab w:val="left" w:pos="1155"/>
        </w:tabs>
        <w:jc w:val="center"/>
        <w:rPr>
          <w:rFonts w:cs="Tahoma"/>
        </w:rPr>
      </w:pP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417"/>
        <w:gridCol w:w="862"/>
        <w:gridCol w:w="4358"/>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417"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358"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Вспомогательные виды разрешенного использования (установленные к основным)</w:t>
            </w:r>
          </w:p>
        </w:tc>
      </w:tr>
      <w:tr w:rsidR="00565C5B" w:rsidTr="00565C5B">
        <w:trPr>
          <w:trHeight w:val="152"/>
        </w:trPr>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left="34"/>
              <w:jc w:val="center"/>
            </w:pPr>
            <w:r>
              <w:rPr>
                <w:bCs/>
                <w:iCs/>
                <w:color w:val="000000"/>
              </w:rPr>
              <w:t>3.1</w:t>
            </w:r>
          </w:p>
        </w:tc>
        <w:tc>
          <w:tcPr>
            <w:tcW w:w="3417" w:type="dxa"/>
            <w:tcBorders>
              <w:top w:val="nil"/>
              <w:left w:val="single" w:sz="4" w:space="0" w:color="auto"/>
              <w:bottom w:val="nil"/>
              <w:right w:val="single" w:sz="4" w:space="0" w:color="auto"/>
            </w:tcBorders>
            <w:hideMark/>
          </w:tcPr>
          <w:p w:rsidR="00565C5B" w:rsidRDefault="00565C5B">
            <w:pPr>
              <w:tabs>
                <w:tab w:val="num" w:pos="8"/>
              </w:tabs>
              <w:jc w:val="both"/>
              <w:rPr>
                <w:rFonts w:eastAsia="Calibri"/>
                <w:color w:val="000000"/>
                <w:kern w:val="24"/>
                <w:lang w:eastAsia="en-US"/>
              </w:rPr>
            </w:pPr>
            <w:r>
              <w:rPr>
                <w:rFonts w:eastAsia="Calibri"/>
                <w:color w:val="000000"/>
                <w:kern w:val="24"/>
                <w:u w:val="single"/>
                <w:lang w:eastAsia="en-US"/>
              </w:rPr>
              <w:t>Коммунальное обслуживание</w:t>
            </w:r>
            <w:r>
              <w:rPr>
                <w:rFonts w:eastAsia="Calibri"/>
                <w:color w:val="000000"/>
                <w:kern w:val="24"/>
                <w:lang w:eastAsia="en-US"/>
              </w:rPr>
              <w:t xml:space="preserve"> </w:t>
            </w:r>
            <w:r>
              <w:rPr>
                <w:rFonts w:eastAsia="Calibri"/>
                <w:color w:val="000000"/>
                <w:kern w:val="24"/>
                <w:sz w:val="22"/>
                <w:lang w:eastAsia="en-U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(котельных,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 помещений, предназначенных для приема физических и юридических лиц в связи с предоставлением  им </w:t>
            </w:r>
            <w:r>
              <w:rPr>
                <w:rFonts w:eastAsia="Calibri"/>
                <w:color w:val="000000"/>
                <w:kern w:val="24"/>
                <w:sz w:val="22"/>
                <w:lang w:eastAsia="en-US"/>
              </w:rPr>
              <w:lastRenderedPageBreak/>
              <w:t>коммунальных услуг)).</w:t>
            </w:r>
          </w:p>
        </w:tc>
        <w:tc>
          <w:tcPr>
            <w:tcW w:w="862" w:type="dxa"/>
            <w:tcBorders>
              <w:top w:val="nil"/>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4358"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417"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358"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single" w:sz="4" w:space="0" w:color="auto"/>
              <w:right w:val="single" w:sz="4" w:space="0" w:color="auto"/>
            </w:tcBorders>
          </w:tcPr>
          <w:p w:rsidR="00565C5B" w:rsidRDefault="00565C5B">
            <w:pPr>
              <w:jc w:val="center"/>
              <w:rPr>
                <w:rFonts w:eastAsia="Calibri"/>
                <w:color w:val="000000"/>
                <w:kern w:val="24"/>
                <w:lang w:eastAsia="en-US"/>
              </w:rPr>
            </w:pPr>
          </w:p>
        </w:tc>
        <w:tc>
          <w:tcPr>
            <w:tcW w:w="3417"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c>
          <w:tcPr>
            <w:tcW w:w="862" w:type="dxa"/>
            <w:tcBorders>
              <w:top w:val="nil"/>
              <w:left w:val="single" w:sz="4" w:space="0" w:color="auto"/>
              <w:bottom w:val="single" w:sz="4" w:space="0" w:color="auto"/>
              <w:right w:val="single" w:sz="4" w:space="0" w:color="auto"/>
            </w:tcBorders>
          </w:tcPr>
          <w:p w:rsidR="00565C5B" w:rsidRDefault="00565C5B">
            <w:pPr>
              <w:jc w:val="center"/>
            </w:pPr>
          </w:p>
        </w:tc>
        <w:tc>
          <w:tcPr>
            <w:tcW w:w="4358"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b/>
                <w:i/>
                <w:color w:val="000000"/>
                <w:kern w:val="24"/>
                <w:lang w:eastAsia="en-US"/>
              </w:rPr>
            </w:pPr>
            <w:r>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24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220"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24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20"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24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Предельное количество этажей или предельная высота зданий, строений, сооружений</w:t>
            </w:r>
          </w:p>
        </w:tc>
        <w:tc>
          <w:tcPr>
            <w:tcW w:w="5220"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24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220"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rPr>
                <w:bCs/>
                <w:color w:val="000000"/>
              </w:rPr>
            </w:pPr>
            <w:r>
              <w:rPr>
                <w:bCs/>
                <w:color w:val="000000"/>
              </w:rPr>
              <w:t>4.</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firstLine="199"/>
              <w:jc w:val="both"/>
              <w:rPr>
                <w:bCs/>
                <w:iCs/>
              </w:rPr>
            </w:pPr>
            <w:r>
              <w:rPr>
                <w:bCs/>
                <w:iCs/>
              </w:rPr>
              <w:t xml:space="preserve">Минимальные отступы от стен зданий и сооружений до красных линий улиц и проездов - </w:t>
            </w:r>
            <w:smartTag w:uri="urn:schemas-microsoft-com:office:smarttags" w:element="metricconverter">
              <w:smartTagPr>
                <w:attr w:name="ProductID" w:val="5 м"/>
              </w:smartTagPr>
              <w:r>
                <w:rPr>
                  <w:bCs/>
                  <w:iCs/>
                </w:rPr>
                <w:t>5 м</w:t>
              </w:r>
            </w:smartTag>
            <w:r>
              <w:rPr>
                <w:bCs/>
                <w:iCs/>
              </w:rPr>
              <w:t>.</w:t>
            </w:r>
          </w:p>
        </w:tc>
      </w:tr>
      <w:tr w:rsidR="00565C5B" w:rsidTr="00565C5B">
        <w:tc>
          <w:tcPr>
            <w:tcW w:w="10036"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246"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Санитарно-гигиенические и экологические требования.</w:t>
            </w:r>
          </w:p>
        </w:tc>
        <w:tc>
          <w:tcPr>
            <w:tcW w:w="5220" w:type="dxa"/>
            <w:gridSpan w:val="2"/>
            <w:tcBorders>
              <w:top w:val="nil"/>
              <w:left w:val="single" w:sz="4" w:space="0" w:color="auto"/>
              <w:bottom w:val="single" w:sz="4" w:space="0" w:color="auto"/>
              <w:right w:val="single" w:sz="4" w:space="0" w:color="auto"/>
            </w:tcBorders>
          </w:tcPr>
          <w:p w:rsidR="00565C5B" w:rsidRDefault="00565C5B">
            <w:pPr>
              <w:tabs>
                <w:tab w:val="left" w:pos="1155"/>
              </w:tabs>
              <w:snapToGrid w:val="0"/>
              <w:rPr>
                <w:rFonts w:cs="Tahoma"/>
                <w:u w:val="single"/>
              </w:rPr>
            </w:pPr>
            <w:r>
              <w:rPr>
                <w:rFonts w:cs="Tahoma"/>
              </w:rPr>
              <w:t xml:space="preserve">а)   </w:t>
            </w:r>
            <w:r>
              <w:rPr>
                <w:rFonts w:cs="Tahoma"/>
                <w:u w:val="single"/>
              </w:rPr>
              <w:t>Трассы  линий электропередач:</w:t>
            </w:r>
          </w:p>
          <w:p w:rsidR="00565C5B" w:rsidRDefault="00565C5B">
            <w:pPr>
              <w:widowControl w:val="0"/>
              <w:numPr>
                <w:ilvl w:val="0"/>
                <w:numId w:val="60"/>
              </w:numPr>
              <w:tabs>
                <w:tab w:val="left" w:pos="2505"/>
              </w:tabs>
              <w:suppressAutoHyphens/>
              <w:jc w:val="both"/>
              <w:rPr>
                <w:rFonts w:cs="Tahoma"/>
              </w:rPr>
            </w:pPr>
            <w:r>
              <w:rPr>
                <w:rFonts w:cs="Tahoma"/>
              </w:rPr>
              <w:t>Правовой режим охранных зон электрических сетей  устанавливается в соответствии с ГОСТ 12.1.051-90 Система стандартов безопасности труда, электробезопасноти.</w:t>
            </w:r>
          </w:p>
          <w:p w:rsidR="00565C5B" w:rsidRDefault="00565C5B">
            <w:pPr>
              <w:widowControl w:val="0"/>
              <w:tabs>
                <w:tab w:val="left" w:pos="2505"/>
              </w:tabs>
              <w:jc w:val="both"/>
              <w:rPr>
                <w:rFonts w:cs="Tahoma"/>
              </w:rPr>
            </w:pPr>
          </w:p>
          <w:p w:rsidR="00565C5B" w:rsidRDefault="00565C5B">
            <w:pPr>
              <w:widowControl w:val="0"/>
              <w:tabs>
                <w:tab w:val="left" w:pos="2505"/>
              </w:tabs>
              <w:ind w:firstLine="459"/>
              <w:jc w:val="both"/>
              <w:rPr>
                <w:rFonts w:cs="Tahoma"/>
              </w:rPr>
            </w:pPr>
            <w:r>
              <w:rPr>
                <w:rFonts w:cs="Tahoma"/>
                <w:u w:val="single"/>
              </w:rPr>
              <w:t>Охранные зоны электрических сетей</w:t>
            </w:r>
            <w:r>
              <w:rPr>
                <w:rFonts w:cs="Tahoma"/>
              </w:rPr>
              <w:t xml:space="preserve"> устанавливаются вдоль воздушной линии электропередачи в виде земельного участка и воздушного пространства, ограниченного вертикальными плоскостями, отстоящими по обе стороны линий от крайних проводов при не отклоненном их положении на расстоянии:</w:t>
            </w:r>
          </w:p>
          <w:p w:rsidR="00565C5B" w:rsidRDefault="00565C5B">
            <w:pPr>
              <w:widowControl w:val="0"/>
              <w:tabs>
                <w:tab w:val="left" w:pos="2505"/>
              </w:tabs>
              <w:ind w:firstLine="459"/>
              <w:jc w:val="both"/>
              <w:rPr>
                <w:rFonts w:cs="Tahoma"/>
              </w:rPr>
            </w:pPr>
            <w:r>
              <w:rPr>
                <w:rFonts w:cs="Tahoma"/>
              </w:rPr>
              <w:t xml:space="preserve">для линий напряжением: </w:t>
            </w:r>
          </w:p>
          <w:p w:rsidR="00565C5B" w:rsidRDefault="00565C5B">
            <w:pPr>
              <w:widowControl w:val="0"/>
              <w:tabs>
                <w:tab w:val="left" w:pos="2505"/>
              </w:tabs>
              <w:ind w:firstLine="459"/>
              <w:jc w:val="both"/>
              <w:rPr>
                <w:rFonts w:cs="Tahoma"/>
              </w:rPr>
            </w:pPr>
            <w:r>
              <w:rPr>
                <w:rFonts w:cs="Tahoma"/>
              </w:rPr>
              <w:t xml:space="preserve">110 киловольт – </w:t>
            </w:r>
            <w:smartTag w:uri="urn:schemas-microsoft-com:office:smarttags" w:element="metricconverter">
              <w:smartTagPr>
                <w:attr w:name="ProductID" w:val="20 метров"/>
              </w:smartTagPr>
              <w:r>
                <w:rPr>
                  <w:rFonts w:cs="Tahoma"/>
                </w:rPr>
                <w:t>20 метров</w:t>
              </w:r>
            </w:smartTag>
            <w:r>
              <w:rPr>
                <w:rFonts w:cs="Tahoma"/>
              </w:rPr>
              <w:t>;</w:t>
            </w:r>
          </w:p>
          <w:p w:rsidR="00565C5B" w:rsidRDefault="00565C5B">
            <w:pPr>
              <w:widowControl w:val="0"/>
              <w:tabs>
                <w:tab w:val="left" w:pos="2505"/>
              </w:tabs>
              <w:ind w:firstLine="480"/>
              <w:jc w:val="both"/>
              <w:rPr>
                <w:rFonts w:cs="Tahoma"/>
                <w:u w:val="single"/>
              </w:rPr>
            </w:pPr>
            <w:r>
              <w:rPr>
                <w:rFonts w:cs="Tahoma"/>
              </w:rPr>
              <w:t xml:space="preserve">35 киловольт – </w:t>
            </w:r>
            <w:smartTag w:uri="urn:schemas-microsoft-com:office:smarttags" w:element="metricconverter">
              <w:smartTagPr>
                <w:attr w:name="ProductID" w:val="15 метров"/>
              </w:smartTagPr>
              <w:r>
                <w:rPr>
                  <w:rFonts w:cs="Tahoma"/>
                </w:rPr>
                <w:t>15 метров</w:t>
              </w:r>
            </w:smartTag>
            <w:r>
              <w:rPr>
                <w:rFonts w:cs="Tahoma"/>
              </w:rPr>
              <w:t>.</w:t>
            </w:r>
          </w:p>
          <w:p w:rsidR="00565C5B" w:rsidRDefault="00565C5B">
            <w:pPr>
              <w:widowControl w:val="0"/>
              <w:tabs>
                <w:tab w:val="left" w:pos="2505"/>
              </w:tabs>
              <w:ind w:firstLine="459"/>
              <w:jc w:val="both"/>
              <w:rPr>
                <w:rFonts w:cs="Tahoma"/>
              </w:rPr>
            </w:pPr>
          </w:p>
          <w:p w:rsidR="00565C5B" w:rsidRDefault="00565C5B">
            <w:pPr>
              <w:tabs>
                <w:tab w:val="left" w:pos="1155"/>
              </w:tabs>
              <w:ind w:left="427"/>
              <w:jc w:val="both"/>
              <w:rPr>
                <w:rFonts w:cs="Tahoma"/>
              </w:rPr>
            </w:pPr>
            <w:r>
              <w:rPr>
                <w:rFonts w:cs="Tahoma"/>
              </w:rPr>
              <w:t xml:space="preserve">В пределах охранных зон линий электропередач запрещается:  </w:t>
            </w:r>
          </w:p>
          <w:p w:rsidR="00565C5B" w:rsidRDefault="00565C5B">
            <w:pPr>
              <w:widowControl w:val="0"/>
              <w:numPr>
                <w:ilvl w:val="0"/>
                <w:numId w:val="61"/>
              </w:numPr>
              <w:tabs>
                <w:tab w:val="left" w:pos="787"/>
              </w:tabs>
              <w:suppressAutoHyphens/>
              <w:ind w:left="787"/>
              <w:jc w:val="both"/>
              <w:rPr>
                <w:rFonts w:cs="Tahoma"/>
              </w:rPr>
            </w:pPr>
            <w:r>
              <w:rPr>
                <w:rFonts w:cs="Tahoma"/>
              </w:rPr>
              <w:t>осуществлять строительные, монтажные, поливные работы;</w:t>
            </w:r>
          </w:p>
          <w:p w:rsidR="00565C5B" w:rsidRDefault="00565C5B">
            <w:pPr>
              <w:widowControl w:val="0"/>
              <w:numPr>
                <w:ilvl w:val="0"/>
                <w:numId w:val="61"/>
              </w:numPr>
              <w:tabs>
                <w:tab w:val="left" w:pos="787"/>
              </w:tabs>
              <w:suppressAutoHyphens/>
              <w:ind w:left="787"/>
              <w:jc w:val="both"/>
              <w:rPr>
                <w:rFonts w:cs="Tahoma"/>
              </w:rPr>
            </w:pPr>
            <w:r>
              <w:rPr>
                <w:rFonts w:cs="Tahoma"/>
              </w:rPr>
              <w:t>производить посадку и вырубку деревьев;</w:t>
            </w:r>
          </w:p>
          <w:p w:rsidR="00565C5B" w:rsidRDefault="00565C5B">
            <w:pPr>
              <w:widowControl w:val="0"/>
              <w:numPr>
                <w:ilvl w:val="0"/>
                <w:numId w:val="61"/>
              </w:numPr>
              <w:tabs>
                <w:tab w:val="left" w:pos="787"/>
              </w:tabs>
              <w:suppressAutoHyphens/>
              <w:ind w:left="787"/>
              <w:jc w:val="both"/>
              <w:rPr>
                <w:rFonts w:cs="Tahoma"/>
              </w:rPr>
            </w:pPr>
            <w:r>
              <w:rPr>
                <w:rFonts w:cs="Tahoma"/>
              </w:rPr>
              <w:t>устраивать спортивные площадки и  площадки для игр;</w:t>
            </w:r>
          </w:p>
          <w:p w:rsidR="00565C5B" w:rsidRDefault="00565C5B">
            <w:pPr>
              <w:widowControl w:val="0"/>
              <w:numPr>
                <w:ilvl w:val="0"/>
                <w:numId w:val="61"/>
              </w:numPr>
              <w:tabs>
                <w:tab w:val="left" w:pos="787"/>
              </w:tabs>
              <w:suppressAutoHyphens/>
              <w:ind w:left="787"/>
              <w:jc w:val="both"/>
              <w:rPr>
                <w:rFonts w:cs="Tahoma"/>
              </w:rPr>
            </w:pPr>
            <w:r>
              <w:rPr>
                <w:rFonts w:cs="Tahoma"/>
              </w:rPr>
              <w:t>складировать корма, удобрения, топливо и другие материалы.</w:t>
            </w:r>
          </w:p>
          <w:p w:rsidR="00565C5B" w:rsidRDefault="00565C5B">
            <w:pPr>
              <w:tabs>
                <w:tab w:val="left" w:pos="787"/>
              </w:tabs>
              <w:ind w:left="427"/>
              <w:jc w:val="both"/>
              <w:rPr>
                <w:rFonts w:cs="Tahoma"/>
              </w:rPr>
            </w:pPr>
            <w:r>
              <w:rPr>
                <w:rFonts w:cs="Tahoma"/>
              </w:rPr>
              <w:t>Земельные участки, включенные в состав охранных зон  линий электропередачи, не подлежат изъятию у собственников земельных участков и землепользователей, но используются ими с обязательным соблюдением требований Правил.</w:t>
            </w:r>
          </w:p>
          <w:p w:rsidR="00565C5B" w:rsidRDefault="00565C5B">
            <w:pPr>
              <w:widowControl w:val="0"/>
              <w:numPr>
                <w:ilvl w:val="0"/>
                <w:numId w:val="62"/>
              </w:numPr>
              <w:tabs>
                <w:tab w:val="left" w:pos="420"/>
                <w:tab w:val="left" w:pos="1155"/>
              </w:tabs>
              <w:suppressAutoHyphens/>
              <w:jc w:val="both"/>
              <w:rPr>
                <w:rFonts w:cs="Tahoma"/>
              </w:rPr>
            </w:pPr>
            <w:r>
              <w:rPr>
                <w:rFonts w:cs="Tahoma"/>
              </w:rPr>
              <w:t>Проекты транзитных и магистральных сетей разрабатываются в соответствии с утвержденными  проектами развития отраслевых систем.</w:t>
            </w:r>
          </w:p>
          <w:p w:rsidR="00565C5B" w:rsidRDefault="00565C5B">
            <w:pPr>
              <w:tabs>
                <w:tab w:val="left" w:pos="1155"/>
              </w:tabs>
              <w:jc w:val="both"/>
              <w:rPr>
                <w:rFonts w:cs="Tahoma"/>
              </w:rPr>
            </w:pPr>
          </w:p>
          <w:p w:rsidR="00565C5B" w:rsidRDefault="00565C5B">
            <w:pPr>
              <w:tabs>
                <w:tab w:val="left" w:pos="1155"/>
              </w:tabs>
              <w:jc w:val="both"/>
              <w:rPr>
                <w:rFonts w:cs="Tahoma"/>
                <w:u w:val="single"/>
              </w:rPr>
            </w:pPr>
            <w:r>
              <w:rPr>
                <w:rFonts w:cs="Tahoma"/>
              </w:rPr>
              <w:t xml:space="preserve">б)    </w:t>
            </w:r>
            <w:r>
              <w:rPr>
                <w:rFonts w:cs="Tahoma"/>
                <w:u w:val="single"/>
              </w:rPr>
              <w:t xml:space="preserve"> Городские инженерные коммуникации:</w:t>
            </w:r>
          </w:p>
          <w:p w:rsidR="00565C5B" w:rsidRDefault="00565C5B">
            <w:pPr>
              <w:widowControl w:val="0"/>
              <w:numPr>
                <w:ilvl w:val="0"/>
                <w:numId w:val="62"/>
              </w:numPr>
              <w:tabs>
                <w:tab w:val="left" w:pos="420"/>
                <w:tab w:val="left" w:pos="1155"/>
              </w:tabs>
              <w:suppressAutoHyphens/>
              <w:jc w:val="both"/>
              <w:rPr>
                <w:rFonts w:cs="Tahoma"/>
              </w:rPr>
            </w:pPr>
            <w:r>
              <w:rPr>
                <w:rFonts w:cs="Tahoma"/>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565C5B" w:rsidRDefault="00565C5B">
            <w:pPr>
              <w:widowControl w:val="0"/>
              <w:numPr>
                <w:ilvl w:val="0"/>
                <w:numId w:val="62"/>
              </w:numPr>
              <w:tabs>
                <w:tab w:val="left" w:pos="420"/>
                <w:tab w:val="left" w:pos="1155"/>
              </w:tabs>
              <w:suppressAutoHyphens/>
              <w:jc w:val="both"/>
              <w:rPr>
                <w:rFonts w:cs="Tahoma"/>
              </w:rPr>
            </w:pPr>
            <w:r>
              <w:rPr>
                <w:rFonts w:cs="Tahoma"/>
              </w:rPr>
              <w:lastRenderedPageBreak/>
              <w:t>При разработке проектов улиц и площадей, в их составе обязательным является раздел подземных коммуникаций.</w:t>
            </w:r>
          </w:p>
          <w:p w:rsidR="00565C5B" w:rsidRDefault="00565C5B">
            <w:pPr>
              <w:tabs>
                <w:tab w:val="left" w:pos="1155"/>
              </w:tabs>
              <w:ind w:left="420"/>
              <w:jc w:val="both"/>
              <w:rPr>
                <w:rFonts w:cs="Tahoma"/>
              </w:rPr>
            </w:pPr>
            <w:r>
              <w:rPr>
                <w:rFonts w:cs="Tahoma"/>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565C5B" w:rsidRDefault="00565C5B">
            <w:pPr>
              <w:widowControl w:val="0"/>
              <w:numPr>
                <w:ilvl w:val="0"/>
                <w:numId w:val="63"/>
              </w:numPr>
              <w:tabs>
                <w:tab w:val="left" w:pos="420"/>
                <w:tab w:val="left" w:pos="1155"/>
              </w:tabs>
              <w:suppressAutoHyphens/>
              <w:jc w:val="both"/>
              <w:rPr>
                <w:rFonts w:cs="Tahoma"/>
              </w:rPr>
            </w:pPr>
            <w:r>
              <w:rPr>
                <w:rFonts w:cs="Tahoma"/>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565C5B" w:rsidRDefault="00565C5B">
            <w:pPr>
              <w:widowControl w:val="0"/>
              <w:numPr>
                <w:ilvl w:val="0"/>
                <w:numId w:val="64"/>
              </w:numPr>
              <w:tabs>
                <w:tab w:val="left" w:pos="420"/>
                <w:tab w:val="left" w:pos="1155"/>
              </w:tabs>
              <w:suppressAutoHyphens/>
              <w:jc w:val="both"/>
              <w:rPr>
                <w:rFonts w:cs="Tahoma"/>
              </w:rPr>
            </w:pPr>
            <w:r>
              <w:rPr>
                <w:rFonts w:cs="Tahoma"/>
              </w:rPr>
              <w:t>Инженерные сети следует размещать преимущественно в пределах поперечных профилей улиц и дорог:</w:t>
            </w:r>
          </w:p>
          <w:p w:rsidR="00565C5B" w:rsidRDefault="00565C5B">
            <w:pPr>
              <w:widowControl w:val="0"/>
              <w:numPr>
                <w:ilvl w:val="0"/>
                <w:numId w:val="65"/>
              </w:numPr>
              <w:tabs>
                <w:tab w:val="left" w:pos="967"/>
                <w:tab w:val="left" w:pos="1155"/>
              </w:tabs>
              <w:suppressAutoHyphens/>
              <w:ind w:left="967"/>
              <w:jc w:val="both"/>
              <w:rPr>
                <w:rFonts w:cs="Tahoma"/>
              </w:rPr>
            </w:pPr>
            <w:r>
              <w:rPr>
                <w:rFonts w:cs="Tahoma"/>
              </w:rPr>
              <w:t>под тротуарами или разделительными полосами - инженерные сети в коллекторах, каналах или тоннелях;</w:t>
            </w:r>
          </w:p>
          <w:p w:rsidR="00565C5B" w:rsidRDefault="00565C5B">
            <w:pPr>
              <w:widowControl w:val="0"/>
              <w:numPr>
                <w:ilvl w:val="0"/>
                <w:numId w:val="65"/>
              </w:numPr>
              <w:tabs>
                <w:tab w:val="left" w:pos="967"/>
                <w:tab w:val="left" w:pos="1155"/>
              </w:tabs>
              <w:suppressAutoHyphens/>
              <w:ind w:left="967"/>
              <w:jc w:val="both"/>
              <w:rPr>
                <w:rFonts w:cs="Tahoma"/>
              </w:rPr>
            </w:pPr>
            <w:r>
              <w:rPr>
                <w:rFonts w:cs="Tahoma"/>
              </w:rPr>
              <w:t>в разделительных полосах – тепловые сети, водопровод, газопровод, хозяйственная и дождевая канализация;</w:t>
            </w:r>
          </w:p>
          <w:p w:rsidR="00565C5B" w:rsidRDefault="00565C5B">
            <w:pPr>
              <w:widowControl w:val="0"/>
              <w:numPr>
                <w:ilvl w:val="0"/>
                <w:numId w:val="65"/>
              </w:numPr>
              <w:tabs>
                <w:tab w:val="left" w:pos="967"/>
                <w:tab w:val="left" w:pos="1155"/>
              </w:tabs>
              <w:suppressAutoHyphens/>
              <w:ind w:left="967"/>
              <w:jc w:val="both"/>
              <w:rPr>
                <w:rFonts w:cs="Tahoma"/>
              </w:rPr>
            </w:pPr>
            <w:r>
              <w:rPr>
                <w:rFonts w:cs="Tahoma"/>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565C5B" w:rsidRDefault="00565C5B">
            <w:pPr>
              <w:tabs>
                <w:tab w:val="left" w:pos="1155"/>
              </w:tabs>
              <w:ind w:left="462" w:hanging="360"/>
              <w:jc w:val="both"/>
              <w:rPr>
                <w:rFonts w:cs="Tahoma"/>
              </w:rPr>
            </w:pPr>
            <w:r>
              <w:rPr>
                <w:rFonts w:cs="Tahoma"/>
              </w:rPr>
              <w:t>- Владельцы всех  поселковых  коммуникаций,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отдел градостроительства и архитектуры все изменения, связанные с их строительством и эксплуатацией.</w:t>
            </w:r>
          </w:p>
          <w:p w:rsidR="00565C5B" w:rsidRDefault="00565C5B">
            <w:pPr>
              <w:widowControl w:val="0"/>
              <w:numPr>
                <w:ilvl w:val="0"/>
                <w:numId w:val="53"/>
              </w:numPr>
              <w:tabs>
                <w:tab w:val="left" w:pos="420"/>
                <w:tab w:val="left" w:pos="1155"/>
              </w:tabs>
              <w:suppressAutoHyphens/>
              <w:jc w:val="both"/>
              <w:rPr>
                <w:rFonts w:cs="Tahoma"/>
              </w:rPr>
            </w:pPr>
            <w:r>
              <w:rPr>
                <w:rFonts w:cs="Tahoma"/>
              </w:rPr>
              <w:t>Все подземные коммуникации должны иметь наземные опознавательные знаки установленного образца.</w:t>
            </w:r>
          </w:p>
          <w:p w:rsidR="00565C5B" w:rsidRDefault="00565C5B">
            <w:pPr>
              <w:widowControl w:val="0"/>
              <w:numPr>
                <w:ilvl w:val="0"/>
                <w:numId w:val="53"/>
              </w:numPr>
              <w:tabs>
                <w:tab w:val="left" w:pos="420"/>
                <w:tab w:val="left" w:pos="1155"/>
              </w:tabs>
              <w:suppressAutoHyphens/>
              <w:jc w:val="both"/>
              <w:rPr>
                <w:rFonts w:cs="Tahoma"/>
              </w:rPr>
            </w:pPr>
            <w:r>
              <w:rPr>
                <w:rFonts w:cs="Tahoma"/>
              </w:rPr>
              <w:t>Владельцы инженерных сетей, выдавая застройщикам тех. условия на присоединение их объектов, обязаны указывать:</w:t>
            </w:r>
          </w:p>
          <w:p w:rsidR="00565C5B" w:rsidRDefault="00565C5B">
            <w:pPr>
              <w:widowControl w:val="0"/>
              <w:numPr>
                <w:ilvl w:val="0"/>
                <w:numId w:val="66"/>
              </w:numPr>
              <w:tabs>
                <w:tab w:val="left" w:pos="780"/>
                <w:tab w:val="left" w:pos="1155"/>
              </w:tabs>
              <w:suppressAutoHyphens/>
              <w:jc w:val="both"/>
              <w:rPr>
                <w:rFonts w:cs="Tahoma"/>
              </w:rPr>
            </w:pPr>
            <w:r>
              <w:rPr>
                <w:rFonts w:cs="Tahoma"/>
              </w:rPr>
              <w:t>параметры сети для проектирования и эксплуатации присоединяемого объекта в месте присоединения;</w:t>
            </w:r>
          </w:p>
          <w:p w:rsidR="00565C5B" w:rsidRDefault="00565C5B">
            <w:pPr>
              <w:widowControl w:val="0"/>
              <w:numPr>
                <w:ilvl w:val="0"/>
                <w:numId w:val="66"/>
              </w:numPr>
              <w:tabs>
                <w:tab w:val="left" w:pos="780"/>
                <w:tab w:val="left" w:pos="1155"/>
              </w:tabs>
              <w:suppressAutoHyphens/>
              <w:jc w:val="both"/>
              <w:rPr>
                <w:rFonts w:cs="Tahoma"/>
              </w:rPr>
            </w:pPr>
            <w:r>
              <w:rPr>
                <w:rFonts w:cs="Tahoma"/>
              </w:rPr>
              <w:t xml:space="preserve">точное расположение места присоединения и условия врезки в существующую сеть; </w:t>
            </w:r>
          </w:p>
          <w:p w:rsidR="00565C5B" w:rsidRDefault="00565C5B">
            <w:pPr>
              <w:widowControl w:val="0"/>
              <w:numPr>
                <w:ilvl w:val="0"/>
                <w:numId w:val="66"/>
              </w:numPr>
              <w:tabs>
                <w:tab w:val="left" w:pos="780"/>
                <w:tab w:val="left" w:pos="1155"/>
              </w:tabs>
              <w:suppressAutoHyphens/>
              <w:jc w:val="both"/>
              <w:rPr>
                <w:rFonts w:cs="Tahoma"/>
              </w:rPr>
            </w:pPr>
            <w:r>
              <w:rPr>
                <w:rFonts w:cs="Tahoma"/>
              </w:rPr>
              <w:t xml:space="preserve"> условия согласования документации на присоединение объектов и производство работ.</w:t>
            </w:r>
          </w:p>
          <w:p w:rsidR="00565C5B" w:rsidRDefault="00565C5B">
            <w:pPr>
              <w:widowControl w:val="0"/>
              <w:numPr>
                <w:ilvl w:val="0"/>
                <w:numId w:val="53"/>
              </w:numPr>
              <w:tabs>
                <w:tab w:val="left" w:pos="420"/>
                <w:tab w:val="left" w:pos="1155"/>
              </w:tabs>
              <w:suppressAutoHyphens/>
              <w:jc w:val="both"/>
              <w:rPr>
                <w:rFonts w:cs="Tahoma"/>
              </w:rPr>
            </w:pPr>
            <w:r>
              <w:rPr>
                <w:rFonts w:cs="Tahoma"/>
              </w:rPr>
              <w:t>В центральной части города, на территории объектов культурного наследия запрещается строительство инженерных коммуникаций в надземном исполнении и с обваловкой.</w:t>
            </w:r>
          </w:p>
          <w:p w:rsidR="00565C5B" w:rsidRDefault="00565C5B">
            <w:pPr>
              <w:widowControl w:val="0"/>
              <w:numPr>
                <w:ilvl w:val="0"/>
                <w:numId w:val="53"/>
              </w:numPr>
              <w:tabs>
                <w:tab w:val="left" w:pos="420"/>
                <w:tab w:val="left" w:pos="1155"/>
              </w:tabs>
              <w:suppressAutoHyphens/>
              <w:jc w:val="both"/>
              <w:rPr>
                <w:rFonts w:cs="Tahoma"/>
              </w:rPr>
            </w:pPr>
            <w:r>
              <w:rPr>
                <w:rFonts w:cs="Tahoma"/>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565C5B" w:rsidRDefault="00565C5B">
            <w:pPr>
              <w:widowControl w:val="0"/>
              <w:numPr>
                <w:ilvl w:val="0"/>
                <w:numId w:val="53"/>
              </w:numPr>
              <w:tabs>
                <w:tab w:val="left" w:pos="420"/>
                <w:tab w:val="left" w:pos="1155"/>
              </w:tabs>
              <w:suppressAutoHyphens/>
              <w:jc w:val="both"/>
              <w:rPr>
                <w:rFonts w:cs="Tahoma"/>
              </w:rPr>
            </w:pPr>
            <w:r>
              <w:rPr>
                <w:rFonts w:cs="Tahoma"/>
              </w:rPr>
              <w:t>В охранных зонах инженерно-технических сетей действуют правила согласно ведомственным нормам и в соответствии со ст.11.2.4-11.2.6. настоящих Правил.</w:t>
            </w:r>
          </w:p>
          <w:p w:rsidR="00565C5B" w:rsidRDefault="00565C5B">
            <w:pPr>
              <w:pStyle w:val="01"/>
              <w:rPr>
                <w:rFonts w:ascii="Times New Roman" w:hAnsi="Times New Roman"/>
                <w:lang w:eastAsia="ru-RU"/>
              </w:rPr>
            </w:pPr>
            <w:r>
              <w:rPr>
                <w:rFonts w:ascii="Times New Roman" w:hAnsi="Times New Roman"/>
              </w:rPr>
              <w:t xml:space="preserve">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w:t>
            </w:r>
            <w:r>
              <w:rPr>
                <w:rFonts w:ascii="Times New Roman" w:hAnsi="Times New Roman"/>
              </w:rPr>
              <w:lastRenderedPageBreak/>
              <w:t>осуществлению безопасного проезда специального автотранспорта и прохода пешеходов.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w:t>
            </w:r>
            <w:r>
              <w:rPr>
                <w:rFonts w:ascii="Times New Roman" w:hAnsi="Times New Roman"/>
                <w:lang w:eastAsia="ru-RU"/>
              </w:rPr>
              <w:t xml:space="preserve"> в соответствие с Правилами охраны газораспределительных сетей (утвержденными постановлением Правительства РФ от 20 ноября </w:t>
            </w:r>
            <w:smartTag w:uri="urn:schemas-microsoft-com:office:smarttags" w:element="metricconverter">
              <w:smartTagPr>
                <w:attr w:name="ProductID" w:val="2000 г"/>
              </w:smartTagPr>
              <w:r>
                <w:rPr>
                  <w:rFonts w:ascii="Times New Roman" w:hAnsi="Times New Roman"/>
                  <w:lang w:eastAsia="ru-RU"/>
                </w:rPr>
                <w:t>2000 г</w:t>
              </w:r>
            </w:smartTag>
            <w:r>
              <w:rPr>
                <w:rFonts w:ascii="Times New Roman" w:hAnsi="Times New Roman"/>
                <w:lang w:eastAsia="ru-RU"/>
              </w:rPr>
              <w:t>. № 878).</w:t>
            </w:r>
          </w:p>
          <w:p w:rsidR="00565C5B" w:rsidRDefault="00565C5B">
            <w:pPr>
              <w:pStyle w:val="01"/>
              <w:rPr>
                <w:rFonts w:ascii="Times New Roman" w:hAnsi="Times New Roman"/>
              </w:rPr>
            </w:pPr>
            <w:r>
              <w:rPr>
                <w:rFonts w:ascii="Times New Roman" w:hAnsi="Times New Roman"/>
                <w:lang w:eastAsia="ru-RU"/>
              </w:rPr>
              <w:t>При  хозяйственном использовании земельных участков, их собственники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565C5B" w:rsidRDefault="00565C5B">
            <w:pPr>
              <w:widowControl w:val="0"/>
              <w:tabs>
                <w:tab w:val="left" w:pos="1155"/>
              </w:tabs>
              <w:ind w:left="420"/>
              <w:jc w:val="both"/>
              <w:rPr>
                <w:rFonts w:cs="Tahoma"/>
              </w:rPr>
            </w:pPr>
          </w:p>
          <w:p w:rsidR="00565C5B" w:rsidRDefault="00565C5B">
            <w:pPr>
              <w:widowControl w:val="0"/>
              <w:numPr>
                <w:ilvl w:val="0"/>
                <w:numId w:val="67"/>
              </w:numPr>
              <w:suppressAutoHyphens/>
              <w:snapToGrid w:val="0"/>
              <w:jc w:val="both"/>
              <w:rPr>
                <w:rFonts w:cs="Tahoma"/>
              </w:rPr>
            </w:pPr>
            <w:r>
              <w:rPr>
                <w:rFonts w:cs="Tahoma"/>
              </w:rPr>
              <w:t>Параметры застройки земельных участков и объектов капитального строительства определяются расчетом, вносятся в градостроительный план земельного участка.</w:t>
            </w:r>
          </w:p>
          <w:p w:rsidR="00565C5B" w:rsidRDefault="00565C5B">
            <w:pPr>
              <w:widowControl w:val="0"/>
              <w:numPr>
                <w:ilvl w:val="0"/>
                <w:numId w:val="67"/>
              </w:numPr>
              <w:suppressAutoHyphens/>
              <w:snapToGrid w:val="0"/>
              <w:jc w:val="both"/>
              <w:rPr>
                <w:rFonts w:cs="Tahoma"/>
              </w:rPr>
            </w:pPr>
            <w:r>
              <w:rPr>
                <w:rFonts w:cs="Tahoma"/>
              </w:rPr>
              <w:t>Водозаборы подземных вод должны располагаться вне территорий промышленных предприятий и жилой застройки.</w:t>
            </w:r>
          </w:p>
          <w:p w:rsidR="00565C5B" w:rsidRDefault="00565C5B">
            <w:pPr>
              <w:widowControl w:val="0"/>
              <w:numPr>
                <w:ilvl w:val="0"/>
                <w:numId w:val="67"/>
              </w:numPr>
              <w:suppressAutoHyphens/>
              <w:jc w:val="both"/>
              <w:rPr>
                <w:rFonts w:cs="Tahoma"/>
              </w:rPr>
            </w:pPr>
            <w:r>
              <w:rPr>
                <w:rFonts w:cs="Tahoma"/>
              </w:rPr>
              <w:t>Соблюдение режима зон санитарной охраны источников водоснабжения с проведением мероприятий согласно требований СанПиНа 2.1.4.1110-02 «Зона санитарной охраны источников водоснабжения и водопроводов хозяйственно-питьевого назначения.</w:t>
            </w:r>
          </w:p>
          <w:p w:rsidR="00565C5B" w:rsidRDefault="00565C5B">
            <w:pPr>
              <w:widowControl w:val="0"/>
              <w:numPr>
                <w:ilvl w:val="0"/>
                <w:numId w:val="67"/>
              </w:numPr>
              <w:suppressAutoHyphens/>
              <w:jc w:val="both"/>
              <w:rPr>
                <w:rFonts w:cs="Tahoma"/>
              </w:rPr>
            </w:pPr>
            <w:r>
              <w:rPr>
                <w:rFonts w:cs="Tahoma"/>
              </w:rPr>
              <w:t xml:space="preserve">Мероприятия по </w:t>
            </w:r>
            <w:r>
              <w:rPr>
                <w:rFonts w:cs="Tahoma"/>
                <w:lang w:val="en-US"/>
              </w:rPr>
              <w:t>I</w:t>
            </w:r>
            <w:r>
              <w:rPr>
                <w:rFonts w:cs="Tahoma"/>
              </w:rPr>
              <w:t xml:space="preserve"> поясу зоны санитарной охраны (ЗСО);</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 xml:space="preserve">территория </w:t>
            </w:r>
            <w:r>
              <w:rPr>
                <w:rFonts w:cs="Tahoma"/>
                <w:lang w:val="en-US"/>
              </w:rPr>
              <w:t>I</w:t>
            </w:r>
            <w:r>
              <w:rPr>
                <w:rFonts w:cs="Tahoma"/>
              </w:rPr>
              <w:t xml:space="preserve"> пояса ЗСО должна быть спланирована для отвода поверхностного стока за ее пределы, озеленена, ограждена и обеспечена охраной;</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дорожки и сооружения должны иметь твердое покрытие;</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 xml:space="preserve">здания должны быть оборудованы канализацией с отведением сточных вод на местную станцию </w:t>
            </w:r>
            <w:r>
              <w:rPr>
                <w:rFonts w:cs="Tahoma"/>
              </w:rPr>
              <w:lastRenderedPageBreak/>
              <w:t xml:space="preserve">очистных сооружений, расположенную за пределами </w:t>
            </w:r>
            <w:r>
              <w:rPr>
                <w:rFonts w:cs="Tahoma"/>
                <w:lang w:val="en-US"/>
              </w:rPr>
              <w:t>I</w:t>
            </w:r>
            <w:r>
              <w:rPr>
                <w:rFonts w:cs="Tahoma"/>
              </w:rPr>
              <w:t xml:space="preserve"> пояса ЗСО, в  исключительных случаях – водонепроницаемые выгреба,  исключающие случаи микробного загрязнения  территории.</w:t>
            </w:r>
          </w:p>
          <w:p w:rsidR="00565C5B" w:rsidRDefault="00565C5B">
            <w:pPr>
              <w:widowControl w:val="0"/>
              <w:numPr>
                <w:ilvl w:val="0"/>
                <w:numId w:val="42"/>
              </w:numPr>
              <w:tabs>
                <w:tab w:val="left" w:pos="360"/>
              </w:tabs>
              <w:suppressAutoHyphens/>
              <w:jc w:val="both"/>
              <w:rPr>
                <w:rFonts w:cs="Tahoma"/>
              </w:rPr>
            </w:pPr>
            <w:r>
              <w:rPr>
                <w:rFonts w:cs="Tahoma"/>
              </w:rPr>
              <w:t xml:space="preserve">Мероприятия по </w:t>
            </w:r>
            <w:r>
              <w:rPr>
                <w:rFonts w:cs="Tahoma"/>
                <w:lang w:val="en-US"/>
              </w:rPr>
              <w:t>II</w:t>
            </w:r>
            <w:r>
              <w:rPr>
                <w:rFonts w:cs="Tahoma"/>
              </w:rPr>
              <w:t xml:space="preserve"> поясу ЗСО:</w:t>
            </w:r>
          </w:p>
          <w:p w:rsidR="00565C5B" w:rsidRDefault="00565C5B">
            <w:pPr>
              <w:widowControl w:val="0"/>
              <w:numPr>
                <w:ilvl w:val="0"/>
                <w:numId w:val="68"/>
              </w:numPr>
              <w:tabs>
                <w:tab w:val="left" w:pos="720"/>
              </w:tabs>
              <w:suppressAutoHyphens/>
              <w:jc w:val="both"/>
              <w:rPr>
                <w:rFonts w:cs="Tahoma"/>
              </w:rPr>
            </w:pPr>
            <w:r>
              <w:rPr>
                <w:rFonts w:cs="Tahoma"/>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p w:rsidR="00565C5B" w:rsidRDefault="00565C5B">
            <w:pPr>
              <w:widowControl w:val="0"/>
              <w:tabs>
                <w:tab w:val="left" w:pos="1155"/>
              </w:tabs>
              <w:ind w:left="420"/>
              <w:jc w:val="both"/>
              <w:rPr>
                <w:rFonts w:cs="Tahoma"/>
              </w:rPr>
            </w:pPr>
            <w:r>
              <w:rPr>
                <w:rFonts w:cs="Tahoma"/>
              </w:rPr>
              <w:t>в прилегающей селитебной зоне необходимо выполнение мероприятий по санитарному благоустройству территории на основании «Санитарных правил содержания территории населенных мест №4690-88» и требований СанПиНа «Охрана поверхностных вод от загрязнения».</w:t>
            </w:r>
          </w:p>
        </w:tc>
      </w:tr>
    </w:tbl>
    <w:p w:rsidR="00565C5B" w:rsidRDefault="00565C5B" w:rsidP="00565C5B">
      <w:pPr>
        <w:ind w:firstLine="567"/>
        <w:jc w:val="both"/>
        <w:rPr>
          <w:rFonts w:cs="Tahoma"/>
        </w:rPr>
      </w:pPr>
      <w:r>
        <w:rPr>
          <w:rFonts w:cs="Tahoma"/>
        </w:rPr>
        <w:lastRenderedPageBreak/>
        <w:t>* Для сетей инженерно-технического обеспечения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565C5B" w:rsidRDefault="00565C5B" w:rsidP="00565C5B">
      <w:pPr>
        <w:ind w:firstLine="567"/>
        <w:jc w:val="both"/>
        <w:rPr>
          <w:rFonts w:cs="Tahoma"/>
        </w:rPr>
      </w:pPr>
      <w:r>
        <w:rPr>
          <w:rFonts w:cs="Tahoma"/>
        </w:rPr>
        <w:t>Для охранных зон инженерных сетей и коммуникаций действуют ограничения градостроительной деятельности в соответствии с ведомственными нормативами и согласно ст.11.2.3 – 11.2.6 раздела 9 настоящих Правил.</w:t>
      </w:r>
    </w:p>
    <w:p w:rsidR="00565C5B" w:rsidRDefault="00565C5B" w:rsidP="00565C5B">
      <w:pPr>
        <w:jc w:val="both"/>
        <w:rPr>
          <w:rFonts w:cs="Tahoma"/>
        </w:rPr>
      </w:pPr>
    </w:p>
    <w:p w:rsidR="00565C5B" w:rsidRDefault="00565C5B" w:rsidP="00565C5B">
      <w:pPr>
        <w:ind w:firstLine="567"/>
        <w:jc w:val="both"/>
      </w:pPr>
      <w:r>
        <w:t>2.Описание прохождения границ зоны инженерных сетей, коммуникаций и объектов, связанных с их обслуживанием:</w:t>
      </w:r>
    </w:p>
    <w:p w:rsidR="00565C5B" w:rsidRDefault="00565C5B" w:rsidP="00565C5B">
      <w:pPr>
        <w:ind w:firstLine="567"/>
        <w:jc w:val="both"/>
        <w:rPr>
          <w:rFonts w:cs="Tahoma"/>
        </w:rPr>
      </w:pPr>
      <w:r>
        <w:t>Населенный пункт город Павловск (1)</w:t>
      </w:r>
    </w:p>
    <w:p w:rsidR="00565C5B" w:rsidRDefault="00565C5B" w:rsidP="00565C5B">
      <w:pPr>
        <w:jc w:val="both"/>
        <w:rPr>
          <w:rFonts w:cs="Tahoma"/>
        </w:rPr>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ИТ 3/1/1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221’"/>
              </w:smartTagPr>
              <w:r>
                <w:t>1221’</w:t>
              </w:r>
            </w:smartTag>
            <w:r>
              <w:t xml:space="preserve">, </w:t>
            </w:r>
            <w:smartTag w:uri="urn:schemas-microsoft-com:office:smarttags" w:element="metricconverter">
              <w:smartTagPr>
                <w:attr w:name="ProductID" w:val="1218’"/>
              </w:smartTagPr>
              <w:r>
                <w:t>1218’</w:t>
              </w:r>
            </w:smartTag>
            <w:r>
              <w:t xml:space="preserve">, </w:t>
            </w:r>
            <w:smartTag w:uri="urn:schemas-microsoft-com:office:smarttags" w:element="metricconverter">
              <w:smartTagPr>
                <w:attr w:name="ProductID" w:val="1219’"/>
              </w:smartTagPr>
              <w:r>
                <w:t>1219’</w:t>
              </w:r>
            </w:smartTag>
            <w:r>
              <w:t xml:space="preserve">, </w:t>
            </w:r>
            <w:smartTag w:uri="urn:schemas-microsoft-com:office:smarttags" w:element="metricconverter">
              <w:smartTagPr>
                <w:attr w:name="ProductID" w:val="1222’"/>
              </w:smartTagPr>
              <w:r>
                <w:t>1222’</w:t>
              </w:r>
            </w:smartTag>
            <w:r>
              <w:t xml:space="preserve">, </w:t>
            </w:r>
            <w:smartTag w:uri="urn:schemas-microsoft-com:office:smarttags" w:element="metricconverter">
              <w:smartTagPr>
                <w:attr w:name="ProductID" w:val="1220’"/>
              </w:smartTagPr>
              <w:r>
                <w:t>1220’</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382374.15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2152438.83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382368.16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2152416.94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382347.52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2152410.89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382336.18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2152450.68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382357.56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2152456.73</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ИТ 3/1/2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1084, 1085, </w:t>
            </w:r>
            <w:smartTag w:uri="urn:schemas-microsoft-com:office:smarttags" w:element="metricconverter">
              <w:smartTagPr>
                <w:attr w:name="ProductID" w:val="1084’"/>
              </w:smartTagPr>
              <w:r>
                <w:t>1084’</w:t>
              </w:r>
            </w:smartTag>
            <w:r>
              <w:t xml:space="preserve">, </w:t>
            </w:r>
            <w:smartTag w:uri="urn:schemas-microsoft-com:office:smarttags" w:element="metricconverter">
              <w:smartTagPr>
                <w:attr w:name="ProductID" w:val="1085’"/>
              </w:smartTagPr>
              <w:r>
                <w:t>1085’</w:t>
              </w:r>
            </w:smartTag>
            <w:r>
              <w:t xml:space="preserve">, </w:t>
            </w:r>
            <w:smartTag w:uri="urn:schemas-microsoft-com:office:smarttags" w:element="metricconverter">
              <w:smartTagPr>
                <w:attr w:name="ProductID" w:val="1086’"/>
              </w:smartTagPr>
              <w:r>
                <w:t>1086’</w:t>
              </w:r>
            </w:smartTag>
            <w:r>
              <w:t xml:space="preserve">, </w:t>
            </w:r>
            <w:smartTag w:uri="urn:schemas-microsoft-com:office:smarttags" w:element="metricconverter">
              <w:smartTagPr>
                <w:attr w:name="ProductID" w:val="1090’"/>
              </w:smartTagPr>
              <w:r>
                <w:t>1090’</w:t>
              </w:r>
            </w:smartTag>
            <w:r>
              <w:t>, 1090, 1091.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2152051.94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380739.54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2151943.14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380664.52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2151910.04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380651.41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2151951.99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380624.71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2151985.09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2152003.59</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380581.27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2152033.05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380704.75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2152077.56</w:t>
            </w:r>
          </w:p>
        </w:tc>
      </w:tr>
    </w:tbl>
    <w:p w:rsidR="00565C5B" w:rsidRDefault="00565C5B" w:rsidP="00565C5B">
      <w:pPr>
        <w:jc w:val="both"/>
        <w:rPr>
          <w:rFonts w:cs="Tahoma"/>
        </w:rPr>
      </w:pPr>
    </w:p>
    <w:p w:rsidR="00565C5B" w:rsidRDefault="00565C5B" w:rsidP="00565C5B">
      <w:pPr>
        <w:jc w:val="right"/>
        <w:rPr>
          <w:b/>
        </w:rPr>
      </w:pPr>
      <w:r>
        <w:rPr>
          <w:b/>
        </w:rPr>
        <w:t xml:space="preserve">Индекс зоны Т </w:t>
      </w:r>
    </w:p>
    <w:p w:rsidR="00565C5B" w:rsidRDefault="00565C5B" w:rsidP="00565C5B">
      <w:pPr>
        <w:jc w:val="right"/>
        <w:rPr>
          <w:b/>
        </w:rPr>
      </w:pPr>
      <w:r>
        <w:rPr>
          <w:b/>
        </w:rPr>
        <w:t>Зона инфраструктуры железнодорожного транспорта</w:t>
      </w:r>
    </w:p>
    <w:p w:rsidR="00565C5B" w:rsidRDefault="00565C5B" w:rsidP="00565C5B">
      <w:pPr>
        <w:jc w:val="right"/>
        <w:rPr>
          <w:b/>
        </w:rPr>
      </w:pP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Данный градостроительный регламент определяет режим использования земельных участков в границах территориальной зоны Т, не занятых линейными объектами и не относящихся к территориям общего пользования.</w:t>
      </w:r>
    </w:p>
    <w:p w:rsidR="00565C5B" w:rsidRDefault="00565C5B" w:rsidP="00565C5B">
      <w:pPr>
        <w:ind w:firstLine="539"/>
        <w:jc w:val="both"/>
        <w:rPr>
          <w:rFonts w:eastAsia="Calibri"/>
          <w:color w:val="000000"/>
          <w:kern w:val="24"/>
          <w:lang w:eastAsia="en-US"/>
        </w:rPr>
      </w:pPr>
    </w:p>
    <w:p w:rsidR="00565C5B" w:rsidRDefault="00565C5B" w:rsidP="00565C5B">
      <w:pPr>
        <w:pStyle w:val="01"/>
        <w:rPr>
          <w:rFonts w:ascii="Times New Roman" w:hAnsi="Times New Roman"/>
        </w:rPr>
      </w:pPr>
      <w:r>
        <w:rPr>
          <w:rFonts w:ascii="Times New Roman" w:hAnsi="Times New Roman"/>
        </w:rPr>
        <w:t>1. Градостроительный регламент.</w:t>
      </w:r>
    </w:p>
    <w:p w:rsidR="00565C5B" w:rsidRDefault="00565C5B" w:rsidP="00565C5B">
      <w:pPr>
        <w:ind w:firstLine="567"/>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829"/>
        <w:gridCol w:w="3251"/>
        <w:gridCol w:w="862"/>
        <w:gridCol w:w="4297"/>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237"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296"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152"/>
        </w:trPr>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7.1</w:t>
            </w:r>
          </w:p>
        </w:tc>
        <w:tc>
          <w:tcPr>
            <w:tcW w:w="325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bookmarkStart w:id="165" w:name="sub_1071"/>
            <w:r>
              <w:rPr>
                <w:rFonts w:eastAsia="Calibri"/>
                <w:color w:val="000000"/>
                <w:kern w:val="24"/>
                <w:u w:val="single"/>
                <w:lang w:eastAsia="en-US"/>
              </w:rPr>
              <w:t>Железнодорожный транспорт</w:t>
            </w:r>
            <w:bookmarkEnd w:id="165"/>
            <w:r>
              <w:rPr>
                <w:rFonts w:eastAsia="Calibri"/>
                <w:color w:val="000000"/>
                <w:kern w:val="24"/>
                <w:lang w:eastAsia="en-US"/>
              </w:rPr>
              <w:t xml:space="preserve">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w:t>
            </w:r>
          </w:p>
        </w:tc>
        <w:tc>
          <w:tcPr>
            <w:tcW w:w="862"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3.1</w:t>
            </w:r>
          </w:p>
        </w:tc>
        <w:tc>
          <w:tcPr>
            <w:tcW w:w="4296"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Коммунальное обслуживание</w:t>
            </w:r>
            <w:r>
              <w:rPr>
                <w:rFonts w:eastAsia="Calibri"/>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296"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single" w:sz="4" w:space="0" w:color="auto"/>
              <w:right w:val="single" w:sz="4" w:space="0" w:color="auto"/>
            </w:tcBorders>
          </w:tcPr>
          <w:p w:rsidR="00565C5B" w:rsidRDefault="00565C5B">
            <w:pPr>
              <w:jc w:val="center"/>
              <w:rPr>
                <w:rFonts w:eastAsia="Calibri"/>
                <w:color w:val="000000"/>
                <w:kern w:val="24"/>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c>
          <w:tcPr>
            <w:tcW w:w="862" w:type="dxa"/>
            <w:tcBorders>
              <w:top w:val="nil"/>
              <w:left w:val="single" w:sz="4" w:space="0" w:color="auto"/>
              <w:bottom w:val="single" w:sz="4" w:space="0" w:color="auto"/>
              <w:right w:val="single" w:sz="4" w:space="0" w:color="auto"/>
            </w:tcBorders>
          </w:tcPr>
          <w:p w:rsidR="00565C5B" w:rsidRDefault="00565C5B">
            <w:pPr>
              <w:jc w:val="center"/>
            </w:pPr>
          </w:p>
        </w:tc>
        <w:tc>
          <w:tcPr>
            <w:tcW w:w="4296"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23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b/>
                <w:i/>
                <w:color w:val="000000"/>
                <w:kern w:val="24"/>
                <w:lang w:eastAsia="en-US"/>
              </w:rPr>
            </w:pPr>
            <w:r>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23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b/>
                <w:i/>
              </w:rPr>
            </w:pPr>
            <w:r>
              <w:rPr>
                <w:bCs/>
                <w:iCs/>
                <w:u w:val="single"/>
              </w:rPr>
              <w:t xml:space="preserve">Для земельных участков объектов </w:t>
            </w:r>
            <w:r>
              <w:rPr>
                <w:u w:val="single"/>
              </w:rPr>
              <w:t xml:space="preserve">с кодом ВРИ 7.1 </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158" w:type="dxa"/>
            <w:gridSpan w:val="2"/>
            <w:tcBorders>
              <w:top w:val="nil"/>
              <w:left w:val="single" w:sz="4" w:space="0" w:color="auto"/>
              <w:bottom w:val="single" w:sz="4" w:space="0" w:color="auto"/>
              <w:right w:val="single" w:sz="4" w:space="0" w:color="auto"/>
            </w:tcBorders>
          </w:tcPr>
          <w:p w:rsidR="00565C5B" w:rsidRDefault="00565C5B">
            <w:pPr>
              <w:ind w:left="176"/>
              <w:jc w:val="both"/>
              <w:rPr>
                <w:b/>
                <w:bCs/>
                <w:iCs/>
              </w:rPr>
            </w:pPr>
            <w:r>
              <w:rPr>
                <w:b/>
                <w:bCs/>
                <w:iCs/>
              </w:rPr>
              <w:t xml:space="preserve">Минимальный - </w:t>
            </w:r>
            <w:smartTag w:uri="urn:schemas-microsoft-com:office:smarttags" w:element="metricconverter">
              <w:smartTagPr>
                <w:attr w:name="ProductID" w:val="0,1 га"/>
              </w:smartTagPr>
              <w:r>
                <w:rPr>
                  <w:b/>
                  <w:bCs/>
                  <w:iCs/>
                </w:rPr>
                <w:t>0,1 га</w:t>
              </w:r>
            </w:smartTag>
          </w:p>
          <w:p w:rsidR="00565C5B" w:rsidRDefault="00565C5B">
            <w:pPr>
              <w:ind w:left="176"/>
              <w:jc w:val="both"/>
              <w:rPr>
                <w:b/>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6 м"/>
              </w:smartTagPr>
              <w:r>
                <w:rPr>
                  <w:b/>
                  <w:bCs/>
                  <w:iCs/>
                </w:rPr>
                <w:t>6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Cs/>
                <w:iCs/>
              </w:rPr>
            </w:pPr>
            <w:r>
              <w:rPr>
                <w:b/>
                <w:bCs/>
                <w:iCs/>
              </w:rPr>
              <w:t>2 этажа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jc w:val="both"/>
              <w:rPr>
                <w:b/>
                <w:bCs/>
                <w:iCs/>
              </w:rPr>
            </w:pPr>
            <w:r>
              <w:rPr>
                <w:b/>
                <w:bCs/>
                <w:iCs/>
              </w:rPr>
              <w:t>80%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237"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
                <w:bCs/>
                <w:iCs/>
              </w:rP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158"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9807"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4079" w:type="dxa"/>
            <w:gridSpan w:val="2"/>
            <w:tcBorders>
              <w:top w:val="single" w:sz="4" w:space="0" w:color="auto"/>
              <w:left w:val="single" w:sz="4" w:space="0" w:color="auto"/>
              <w:bottom w:val="single" w:sz="4" w:space="0" w:color="auto"/>
              <w:right w:val="single" w:sz="4" w:space="0" w:color="auto"/>
            </w:tcBorders>
          </w:tcPr>
          <w:p w:rsidR="00565C5B" w:rsidRDefault="00565C5B">
            <w:pPr>
              <w:tabs>
                <w:tab w:val="left" w:pos="1155"/>
              </w:tabs>
              <w:snapToGrid w:val="0"/>
              <w:rPr>
                <w:rFonts w:cs="Tahoma"/>
              </w:rPr>
            </w:pPr>
            <w:r>
              <w:rPr>
                <w:rFonts w:cs="Tahoma"/>
              </w:rPr>
              <w:t xml:space="preserve"> Санитарно-гигиенические и экологические</w:t>
            </w:r>
          </w:p>
          <w:p w:rsidR="00565C5B" w:rsidRDefault="00565C5B">
            <w:pPr>
              <w:tabs>
                <w:tab w:val="left" w:pos="1155"/>
              </w:tabs>
              <w:rPr>
                <w:rFonts w:cs="Tahoma"/>
              </w:rPr>
            </w:pPr>
            <w:r>
              <w:rPr>
                <w:rFonts w:cs="Tahoma"/>
              </w:rPr>
              <w:t>требования</w:t>
            </w:r>
          </w:p>
          <w:p w:rsidR="00565C5B" w:rsidRDefault="00565C5B">
            <w:pPr>
              <w:tabs>
                <w:tab w:val="left" w:pos="1155"/>
              </w:tabs>
              <w:jc w:val="center"/>
              <w:rPr>
                <w:rFonts w:cs="Tahoma"/>
              </w:rPr>
            </w:pPr>
          </w:p>
        </w:tc>
        <w:tc>
          <w:tcPr>
            <w:tcW w:w="5158" w:type="dxa"/>
            <w:gridSpan w:val="2"/>
            <w:tcBorders>
              <w:top w:val="nil"/>
              <w:left w:val="single" w:sz="4" w:space="0" w:color="auto"/>
              <w:bottom w:val="single" w:sz="4" w:space="0" w:color="auto"/>
              <w:right w:val="single" w:sz="4" w:space="0" w:color="auto"/>
            </w:tcBorders>
            <w:hideMark/>
          </w:tcPr>
          <w:p w:rsidR="00565C5B" w:rsidRDefault="00565C5B">
            <w:pPr>
              <w:widowControl w:val="0"/>
              <w:numPr>
                <w:ilvl w:val="0"/>
                <w:numId w:val="69"/>
              </w:numPr>
              <w:tabs>
                <w:tab w:val="left" w:pos="159"/>
              </w:tabs>
              <w:suppressAutoHyphens/>
              <w:snapToGrid w:val="0"/>
              <w:ind w:left="159" w:hanging="159"/>
              <w:jc w:val="both"/>
              <w:rPr>
                <w:rFonts w:cs="Tahoma"/>
              </w:rPr>
            </w:pPr>
            <w:r>
              <w:rPr>
                <w:rFonts w:cs="Tahoma"/>
              </w:rPr>
              <w:t>Защитные зеленые полосы должны состоять из многорядных посадок пыле-, газоустойчивых древесно-кустарниковых пород с полосами газонов.</w:t>
            </w:r>
          </w:p>
          <w:p w:rsidR="00565C5B" w:rsidRDefault="00565C5B">
            <w:pPr>
              <w:widowControl w:val="0"/>
              <w:numPr>
                <w:ilvl w:val="0"/>
                <w:numId w:val="69"/>
              </w:numPr>
              <w:tabs>
                <w:tab w:val="left" w:pos="159"/>
              </w:tabs>
              <w:suppressAutoHyphens/>
              <w:ind w:left="159" w:hanging="159"/>
              <w:jc w:val="both"/>
              <w:rPr>
                <w:rFonts w:cs="Tahoma"/>
              </w:rPr>
            </w:pPr>
            <w:r>
              <w:rPr>
                <w:rFonts w:cs="Tahoma"/>
              </w:rPr>
              <w:t xml:space="preserve">Жилую застройку необходимо отделять от железных дорог санитарно-защитной зоной шириной не менее </w:t>
            </w:r>
            <w:smartTag w:uri="urn:schemas-microsoft-com:office:smarttags" w:element="metricconverter">
              <w:smartTagPr>
                <w:attr w:name="ProductID" w:val="100 м"/>
              </w:smartTagPr>
              <w:r>
                <w:rPr>
                  <w:rFonts w:cs="Tahoma"/>
                </w:rPr>
                <w:t>100 м</w:t>
              </w:r>
            </w:smartTag>
            <w:r>
              <w:rPr>
                <w:rFonts w:cs="Tahoma"/>
              </w:rPr>
              <w:t xml:space="preserve">,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w:t>
            </w:r>
            <w:smartTag w:uri="urn:schemas-microsoft-com:office:smarttags" w:element="metricconverter">
              <w:smartTagPr>
                <w:attr w:name="ProductID" w:val="50 м"/>
              </w:smartTagPr>
              <w:r>
                <w:rPr>
                  <w:rFonts w:cs="Tahoma"/>
                </w:rPr>
                <w:t>50 м</w:t>
              </w:r>
            </w:smartTag>
            <w:r>
              <w:rPr>
                <w:rFonts w:cs="Tahoma"/>
              </w:rPr>
              <w:t xml:space="preserve">. Ширину санитарно-защитной зоны до границ садовых участков следует принимать не менее </w:t>
            </w:r>
            <w:smartTag w:uri="urn:schemas-microsoft-com:office:smarttags" w:element="metricconverter">
              <w:smartTagPr>
                <w:attr w:name="ProductID" w:val="50 м"/>
              </w:smartTagPr>
              <w:r>
                <w:rPr>
                  <w:rFonts w:cs="Tahoma"/>
                </w:rPr>
                <w:t>50 м</w:t>
              </w:r>
            </w:smartTag>
            <w:r>
              <w:rPr>
                <w:rFonts w:cs="Tahoma"/>
              </w:rPr>
              <w:t>.</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158" w:type="dxa"/>
            <w:gridSpan w:val="2"/>
            <w:tcBorders>
              <w:top w:val="nil"/>
              <w:left w:val="single" w:sz="4" w:space="0" w:color="auto"/>
              <w:bottom w:val="single" w:sz="4" w:space="0" w:color="auto"/>
              <w:right w:val="single" w:sz="4" w:space="0" w:color="auto"/>
            </w:tcBorders>
          </w:tcPr>
          <w:p w:rsidR="00565C5B" w:rsidRDefault="00565C5B">
            <w:pPr>
              <w:jc w:val="both"/>
            </w:pPr>
            <w: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jc w:val="both"/>
            </w:pPr>
            <w:r>
              <w:lastRenderedPageBreak/>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283" w:hanging="283"/>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left="708"/>
              <w:jc w:val="both"/>
            </w:pPr>
            <w:r>
              <w:t>1) государственными природными заповедниками и национальными парками;</w:t>
            </w:r>
          </w:p>
          <w:p w:rsidR="00565C5B" w:rsidRDefault="00565C5B">
            <w:pPr>
              <w:ind w:left="708"/>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left="708"/>
              <w:jc w:val="both"/>
            </w:pPr>
            <w:r>
              <w:t>3) зданиями, сооружениями, в которых размещены военные суды;</w:t>
            </w:r>
          </w:p>
          <w:p w:rsidR="00565C5B" w:rsidRDefault="00565C5B">
            <w:pPr>
              <w:ind w:left="708"/>
              <w:jc w:val="both"/>
            </w:pPr>
            <w:r>
              <w:t>4) объектами организаций федеральной службы безопасности;</w:t>
            </w:r>
          </w:p>
          <w:p w:rsidR="00565C5B" w:rsidRDefault="00565C5B">
            <w:pPr>
              <w:ind w:left="708"/>
              <w:jc w:val="both"/>
            </w:pPr>
            <w:r>
              <w:t>5) объектами организаций органов государственной охраны;</w:t>
            </w:r>
          </w:p>
          <w:p w:rsidR="00565C5B" w:rsidRDefault="00565C5B">
            <w:pPr>
              <w:ind w:left="708"/>
              <w:jc w:val="both"/>
            </w:pPr>
            <w:r>
              <w:t>6) объектами использования атомной энергии, пунктами хранения ядерных материалов и радиоактивных веществ;</w:t>
            </w:r>
          </w:p>
          <w:p w:rsidR="00565C5B" w:rsidRDefault="00565C5B">
            <w:pPr>
              <w:ind w:left="708"/>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left="708"/>
              <w:jc w:val="both"/>
            </w:pPr>
            <w:r>
              <w:t>8) объектами учреждений и органов Федеральной службы исполнения наказаний;</w:t>
            </w:r>
          </w:p>
          <w:p w:rsidR="00565C5B" w:rsidRDefault="00565C5B">
            <w:pPr>
              <w:ind w:left="708"/>
              <w:jc w:val="both"/>
            </w:pPr>
            <w:r>
              <w:t>9) воинскими и гражданскими захоронениями;</w:t>
            </w:r>
          </w:p>
          <w:p w:rsidR="00565C5B" w:rsidRDefault="00565C5B">
            <w:pPr>
              <w:ind w:left="708"/>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ind w:left="708"/>
              <w:jc w:val="both"/>
            </w:pPr>
          </w:p>
          <w:p w:rsidR="00565C5B" w:rsidRDefault="00565C5B">
            <w:pPr>
              <w:numPr>
                <w:ilvl w:val="0"/>
                <w:numId w:val="38"/>
              </w:numPr>
              <w:suppressAutoHyphens/>
              <w:ind w:left="283" w:hanging="283"/>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left="708"/>
              <w:jc w:val="both"/>
            </w:pPr>
            <w:r>
              <w:t>1) в пределах особо охраняемых природных территорий;</w:t>
            </w:r>
          </w:p>
          <w:p w:rsidR="00565C5B" w:rsidRDefault="00565C5B">
            <w:pPr>
              <w:ind w:left="708"/>
              <w:jc w:val="both"/>
            </w:pPr>
            <w:r>
              <w:t>2) из состава земель лесного фонда;</w:t>
            </w:r>
          </w:p>
          <w:p w:rsidR="00565C5B" w:rsidRDefault="00565C5B">
            <w:pPr>
              <w:ind w:left="708"/>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left="708"/>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left="708"/>
              <w:jc w:val="both"/>
            </w:pPr>
            <w:r>
              <w:t>5) предоставленные для обеспечения обороны и безопасности, оборонной промышленности, таможенных;</w:t>
            </w:r>
          </w:p>
          <w:p w:rsidR="00565C5B" w:rsidRDefault="00565C5B">
            <w:pPr>
              <w:ind w:left="708"/>
              <w:jc w:val="both"/>
            </w:pPr>
            <w:r>
              <w:t xml:space="preserve">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w:t>
            </w:r>
            <w:r>
              <w:lastRenderedPageBreak/>
              <w:t>дорог федерального значения, регионального значения, межмуниципального значения или местного значения;</w:t>
            </w:r>
          </w:p>
          <w:p w:rsidR="00565C5B" w:rsidRDefault="00565C5B">
            <w:pPr>
              <w:ind w:left="708"/>
              <w:jc w:val="both"/>
            </w:pPr>
            <w:r>
              <w:t>7) занятые объектами космической инфраструктуры;</w:t>
            </w:r>
          </w:p>
          <w:p w:rsidR="00565C5B" w:rsidRDefault="00565C5B">
            <w:pPr>
              <w:ind w:left="708"/>
              <w:jc w:val="both"/>
            </w:pPr>
            <w:r>
              <w:t>8) расположенные под объектами гидротехнических сооружений;</w:t>
            </w:r>
          </w:p>
          <w:p w:rsidR="00565C5B" w:rsidRDefault="00565C5B">
            <w:pPr>
              <w:ind w:left="708"/>
              <w:jc w:val="both"/>
            </w:pPr>
            <w:r>
              <w:t>9) предоставленные для производства ядовитых веществ, наркотических средств;</w:t>
            </w:r>
          </w:p>
          <w:p w:rsidR="00565C5B" w:rsidRDefault="00565C5B">
            <w:pPr>
              <w:ind w:left="708"/>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left="708"/>
              <w:jc w:val="both"/>
            </w:pPr>
            <w:r>
              <w:t>13) расположенные в границах земель, зарезервированных для государственных или муниципальных нужд;</w:t>
            </w:r>
          </w:p>
          <w:p w:rsidR="00565C5B" w:rsidRDefault="00565C5B">
            <w:pPr>
              <w:ind w:left="708"/>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tabs>
          <w:tab w:val="left" w:pos="1155"/>
        </w:tabs>
        <w:jc w:val="both"/>
        <w:outlineLvl w:val="0"/>
      </w:pPr>
    </w:p>
    <w:p w:rsidR="00565C5B" w:rsidRDefault="00565C5B" w:rsidP="00565C5B">
      <w:pPr>
        <w:tabs>
          <w:tab w:val="left" w:pos="1155"/>
        </w:tabs>
        <w:jc w:val="both"/>
        <w:outlineLvl w:val="0"/>
      </w:pPr>
      <w:r>
        <w:t>2.Описание прохождения границ зоны инфраструктуры железнодорожного транспорта:</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4600"/>
        <w:gridCol w:w="1037"/>
        <w:gridCol w:w="1359"/>
        <w:gridCol w:w="1400"/>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399"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Т</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1607, 1609, 1563, 1608</w:t>
            </w:r>
          </w:p>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1607</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380560.26</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2160690.59</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1609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378339.36</w:t>
            </w:r>
          </w:p>
        </w:tc>
        <w:tc>
          <w:tcPr>
            <w:tcW w:w="1399"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215303.92</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1563</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378212.92</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2156694.76</w:t>
            </w:r>
          </w:p>
        </w:tc>
      </w:tr>
      <w:tr w:rsidR="00565C5B" w:rsidTr="00565C5B">
        <w:tc>
          <w:tcPr>
            <w:tcW w:w="153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59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color w:val="000000"/>
              </w:rPr>
            </w:pPr>
            <w:r>
              <w:rPr>
                <w:color w:val="000000"/>
              </w:rPr>
              <w:t>1608</w:t>
            </w:r>
          </w:p>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378468.24</w:t>
            </w:r>
          </w:p>
        </w:tc>
        <w:tc>
          <w:tcPr>
            <w:tcW w:w="139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rPr>
                <w:color w:val="000000"/>
              </w:rPr>
            </w:pPr>
            <w:r>
              <w:rPr>
                <w:color w:val="000000"/>
              </w:rPr>
              <w:t>2157347.89</w:t>
            </w:r>
          </w:p>
        </w:tc>
      </w:tr>
    </w:tbl>
    <w:p w:rsidR="00565C5B" w:rsidRDefault="00565C5B" w:rsidP="00565C5B">
      <w:pPr>
        <w:jc w:val="both"/>
        <w:rPr>
          <w:rFonts w:cs="Tahoma"/>
        </w:rPr>
      </w:pPr>
    </w:p>
    <w:p w:rsidR="00565C5B" w:rsidRDefault="00565C5B" w:rsidP="00565C5B">
      <w:pPr>
        <w:keepNext/>
        <w:tabs>
          <w:tab w:val="num" w:pos="0"/>
          <w:tab w:val="left" w:pos="9333"/>
        </w:tabs>
        <w:ind w:left="566"/>
        <w:jc w:val="right"/>
        <w:outlineLvl w:val="3"/>
        <w:rPr>
          <w:b/>
          <w:color w:val="000000"/>
        </w:rPr>
      </w:pPr>
      <w:r>
        <w:rPr>
          <w:rFonts w:cs="Tahoma"/>
          <w:b/>
        </w:rPr>
        <w:t xml:space="preserve">Индекс зоны </w:t>
      </w:r>
      <w:r>
        <w:rPr>
          <w:b/>
          <w:color w:val="000000"/>
        </w:rPr>
        <w:t>ИС</w:t>
      </w:r>
    </w:p>
    <w:p w:rsidR="00565C5B" w:rsidRDefault="00565C5B" w:rsidP="00565C5B">
      <w:pPr>
        <w:keepNext/>
        <w:tabs>
          <w:tab w:val="num" w:pos="0"/>
          <w:tab w:val="left" w:pos="9333"/>
        </w:tabs>
        <w:ind w:left="566"/>
        <w:jc w:val="right"/>
        <w:outlineLvl w:val="3"/>
        <w:rPr>
          <w:b/>
          <w:color w:val="000000"/>
        </w:rPr>
      </w:pPr>
      <w:r>
        <w:rPr>
          <w:b/>
          <w:color w:val="000000"/>
        </w:rPr>
        <w:t>Зона объектов водоотведения</w:t>
      </w:r>
    </w:p>
    <w:p w:rsidR="00565C5B" w:rsidRDefault="00565C5B" w:rsidP="00565C5B"/>
    <w:p w:rsidR="00565C5B" w:rsidRDefault="00565C5B" w:rsidP="00565C5B">
      <w:pPr>
        <w:ind w:firstLine="539"/>
        <w:jc w:val="both"/>
        <w:rPr>
          <w:rFonts w:eastAsia="Calibri"/>
          <w:color w:val="000000"/>
          <w:kern w:val="24"/>
          <w:lang w:eastAsia="en-US"/>
        </w:rPr>
      </w:pPr>
      <w:r>
        <w:t xml:space="preserve">На территории </w:t>
      </w:r>
      <w:r>
        <w:rPr>
          <w:bCs/>
        </w:rPr>
        <w:t xml:space="preserve">городского поселения - </w:t>
      </w:r>
      <w:r>
        <w:rPr>
          <w:rFonts w:cs="Tahoma"/>
        </w:rPr>
        <w:t>город Павловск</w:t>
      </w:r>
      <w:r>
        <w:t xml:space="preserve"> выделяются участки зоны объектов водоотведения – 1 участок.</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1. Градостроительный регламент (виды разрешенного использования выделены подчеркиванием).</w:t>
      </w:r>
    </w:p>
    <w:p w:rsidR="00565C5B" w:rsidRDefault="00565C5B" w:rsidP="00565C5B">
      <w:pPr>
        <w:ind w:firstLine="360"/>
        <w:jc w:val="both"/>
      </w:pPr>
      <w:r>
        <w:t>Данный градостроительный регламент определяет режим использования земельных участков в границах территориальной зоны ИС, не занятых линейными объектами.</w:t>
      </w:r>
    </w:p>
    <w:p w:rsidR="00565C5B" w:rsidRDefault="00565C5B" w:rsidP="00565C5B">
      <w:pPr>
        <w:ind w:left="360"/>
        <w:jc w:val="both"/>
        <w:rPr>
          <w:rFonts w:eastAsia="Calibri"/>
          <w:color w:val="000000"/>
          <w:kern w:val="24"/>
          <w:lang w:eastAsia="en-US"/>
        </w:rPr>
      </w:pPr>
    </w:p>
    <w:tbl>
      <w:tblPr>
        <w:tblW w:w="9795" w:type="dxa"/>
        <w:tblInd w:w="108" w:type="dxa"/>
        <w:tblLayout w:type="fixed"/>
        <w:tblLook w:val="04A0" w:firstRow="1" w:lastRow="0" w:firstColumn="1" w:lastColumn="0" w:noHBand="0" w:noVBand="1"/>
      </w:tblPr>
      <w:tblGrid>
        <w:gridCol w:w="571"/>
        <w:gridCol w:w="744"/>
        <w:gridCol w:w="3828"/>
        <w:gridCol w:w="718"/>
        <w:gridCol w:w="3934"/>
      </w:tblGrid>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lang w:eastAsia="en-US"/>
              </w:rPr>
            </w:pPr>
            <w:r>
              <w:rPr>
                <w:rFonts w:eastAsia="Calibri"/>
                <w:color w:val="000000"/>
                <w:kern w:val="24"/>
              </w:rPr>
              <w:t>№ п/п</w:t>
            </w:r>
          </w:p>
        </w:tc>
        <w:tc>
          <w:tcPr>
            <w:tcW w:w="9222" w:type="dxa"/>
            <w:gridSpan w:val="4"/>
            <w:tcBorders>
              <w:top w:val="single" w:sz="4" w:space="0" w:color="000000"/>
              <w:left w:val="single" w:sz="4" w:space="0" w:color="000000"/>
              <w:bottom w:val="single" w:sz="4" w:space="0" w:color="000000"/>
              <w:right w:val="single" w:sz="4" w:space="0" w:color="000000"/>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w:t>
            </w:r>
            <w:r>
              <w:rPr>
                <w:rFonts w:eastAsia="Calibri"/>
                <w:b/>
                <w:i/>
                <w:color w:val="000000"/>
                <w:kern w:val="24"/>
                <w:u w:val="single"/>
                <w:lang w:eastAsia="en-US"/>
              </w:rPr>
              <w:t>ВРИ</w:t>
            </w:r>
            <w:r>
              <w:rPr>
                <w:rFonts w:eastAsia="Calibri"/>
                <w:color w:val="000000"/>
                <w:kern w:val="24"/>
                <w:lang w:eastAsia="en-US"/>
              </w:rPr>
              <w:t xml:space="preserve">) земельных участков и объектов капитального строительства </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1.</w:t>
            </w:r>
          </w:p>
        </w:tc>
        <w:tc>
          <w:tcPr>
            <w:tcW w:w="744" w:type="dxa"/>
            <w:tcBorders>
              <w:top w:val="single" w:sz="4" w:space="0" w:color="000000"/>
              <w:left w:val="single" w:sz="4" w:space="0" w:color="000000"/>
              <w:bottom w:val="single" w:sz="4" w:space="0" w:color="000000"/>
              <w:right w:val="nil"/>
            </w:tcBorders>
            <w:hideMark/>
          </w:tcPr>
          <w:p w:rsidR="00565C5B" w:rsidRDefault="00565C5B">
            <w:pPr>
              <w:jc w:val="center"/>
              <w:rPr>
                <w:rFonts w:eastAsia="Calibri"/>
                <w:color w:val="000000"/>
                <w:kern w:val="24"/>
              </w:rPr>
            </w:pPr>
            <w:r>
              <w:rPr>
                <w:rFonts w:eastAsia="Calibri"/>
                <w:color w:val="000000"/>
                <w:kern w:val="24"/>
              </w:rPr>
              <w:t>Код ВРИ</w:t>
            </w:r>
          </w:p>
        </w:tc>
        <w:tc>
          <w:tcPr>
            <w:tcW w:w="3827"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Основные виды разрешенного использования</w:t>
            </w:r>
          </w:p>
        </w:tc>
        <w:tc>
          <w:tcPr>
            <w:tcW w:w="718"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933" w:type="dxa"/>
            <w:tcBorders>
              <w:top w:val="single" w:sz="4" w:space="0" w:color="000000"/>
              <w:left w:val="single" w:sz="4" w:space="0" w:color="000000"/>
              <w:bottom w:val="single" w:sz="4" w:space="0" w:color="000000"/>
              <w:right w:val="single" w:sz="4" w:space="0" w:color="000000"/>
            </w:tcBorders>
            <w:hideMark/>
          </w:tcPr>
          <w:p w:rsidR="00565C5B" w:rsidRDefault="00565C5B">
            <w:pPr>
              <w:jc w:val="both"/>
              <w:rPr>
                <w:rFonts w:eastAsia="Calibri"/>
                <w:color w:val="000000"/>
                <w:kern w:val="24"/>
                <w:lang w:eastAsia="en-US"/>
              </w:rPr>
            </w:pPr>
            <w:r>
              <w:rPr>
                <w:rFonts w:eastAsia="Calibri"/>
                <w:color w:val="000000"/>
                <w:kern w:val="24"/>
              </w:rPr>
              <w:t xml:space="preserve">Вспомогательные виды разрешенного использования </w:t>
            </w: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both"/>
              <w:rPr>
                <w:rFonts w:eastAsia="Calibri"/>
                <w:color w:val="000000"/>
                <w:kern w:val="24"/>
              </w:rPr>
            </w:pPr>
          </w:p>
        </w:tc>
        <w:tc>
          <w:tcPr>
            <w:tcW w:w="744" w:type="dxa"/>
            <w:tcBorders>
              <w:top w:val="single" w:sz="4" w:space="0" w:color="000000"/>
              <w:left w:val="single" w:sz="4" w:space="0" w:color="000000"/>
              <w:bottom w:val="single" w:sz="4" w:space="0" w:color="000000"/>
              <w:right w:val="nil"/>
            </w:tcBorders>
          </w:tcPr>
          <w:p w:rsidR="00565C5B" w:rsidRDefault="00565C5B">
            <w:pPr>
              <w:snapToGrid w:val="0"/>
              <w:rPr>
                <w:rFonts w:cs="Tahoma"/>
              </w:rPr>
            </w:pPr>
            <w:r>
              <w:rPr>
                <w:rFonts w:cs="Tahoma"/>
              </w:rPr>
              <w:t>3.1</w:t>
            </w:r>
          </w:p>
          <w:p w:rsidR="00565C5B" w:rsidRDefault="00565C5B">
            <w:pPr>
              <w:snapToGrid w:val="0"/>
              <w:rPr>
                <w:rFonts w:cs="Tahoma"/>
              </w:rPr>
            </w:pPr>
          </w:p>
        </w:tc>
        <w:tc>
          <w:tcPr>
            <w:tcW w:w="3827" w:type="dxa"/>
            <w:tcBorders>
              <w:top w:val="single" w:sz="4" w:space="0" w:color="000000"/>
              <w:left w:val="single" w:sz="4" w:space="0" w:color="000000"/>
              <w:bottom w:val="single" w:sz="4" w:space="0" w:color="000000"/>
              <w:right w:val="nil"/>
            </w:tcBorders>
            <w:hideMark/>
          </w:tcPr>
          <w:p w:rsidR="00565C5B" w:rsidRDefault="00565C5B">
            <w:pPr>
              <w:ind w:left="151"/>
              <w:jc w:val="both"/>
              <w:rPr>
                <w:rFonts w:eastAsia="Calibri" w:cs="Tahoma"/>
                <w:i/>
                <w:color w:val="000000"/>
                <w:kern w:val="24"/>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Pr>
                <w:sz w:val="22"/>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18" w:type="dxa"/>
            <w:vMerge w:val="restart"/>
            <w:tcBorders>
              <w:top w:val="single" w:sz="4" w:space="0" w:color="000000"/>
              <w:left w:val="single" w:sz="4" w:space="0" w:color="000000"/>
              <w:bottom w:val="single" w:sz="4" w:space="0" w:color="000000"/>
              <w:right w:val="nil"/>
            </w:tcBorders>
          </w:tcPr>
          <w:p w:rsidR="00565C5B" w:rsidRDefault="00565C5B">
            <w:pPr>
              <w:ind w:left="-108"/>
              <w:jc w:val="center"/>
              <w:rPr>
                <w:rFonts w:eastAsia="Calibri"/>
                <w:color w:val="000000"/>
                <w:kern w:val="24"/>
                <w:lang w:eastAsia="en-US"/>
              </w:rPr>
            </w:pPr>
          </w:p>
          <w:p w:rsidR="00565C5B" w:rsidRDefault="00565C5B">
            <w:pPr>
              <w:ind w:left="-108"/>
              <w:jc w:val="center"/>
              <w:rPr>
                <w:rFonts w:eastAsia="Calibri"/>
                <w:color w:val="000000"/>
                <w:kern w:val="24"/>
                <w:lang w:eastAsia="en-US"/>
              </w:rPr>
            </w:pPr>
          </w:p>
          <w:p w:rsidR="00565C5B" w:rsidRDefault="00565C5B">
            <w:pPr>
              <w:jc w:val="center"/>
              <w:rPr>
                <w:rFonts w:eastAsia="Calibri"/>
                <w:color w:val="000000"/>
                <w:kern w:val="24"/>
                <w:lang w:eastAsia="en-US"/>
              </w:rPr>
            </w:pPr>
          </w:p>
          <w:p w:rsidR="00565C5B" w:rsidRDefault="00565C5B">
            <w:pPr>
              <w:rPr>
                <w:rFonts w:eastAsia="Calibri"/>
                <w:color w:val="000000"/>
                <w:kern w:val="24"/>
                <w:lang w:eastAsia="en-US"/>
              </w:rPr>
            </w:pPr>
          </w:p>
        </w:tc>
        <w:tc>
          <w:tcPr>
            <w:tcW w:w="3933" w:type="dxa"/>
            <w:vMerge w:val="restart"/>
            <w:tcBorders>
              <w:top w:val="single" w:sz="4" w:space="0" w:color="000000"/>
              <w:left w:val="single" w:sz="4" w:space="0" w:color="000000"/>
              <w:bottom w:val="single" w:sz="4" w:space="0" w:color="000000"/>
              <w:right w:val="single" w:sz="4" w:space="0" w:color="000000"/>
            </w:tcBorders>
            <w:hideMark/>
          </w:tcPr>
          <w:p w:rsidR="00565C5B" w:rsidRDefault="00565C5B">
            <w:pPr>
              <w:ind w:left="317"/>
              <w:jc w:val="both"/>
              <w:rPr>
                <w:i/>
              </w:rPr>
            </w:pPr>
            <w:r>
              <w:t>Не устанавливаются</w:t>
            </w:r>
            <w:r>
              <w:rPr>
                <w:i/>
              </w:rPr>
              <w:t xml:space="preserve"> </w:t>
            </w:r>
          </w:p>
        </w:tc>
      </w:tr>
      <w:tr w:rsidR="00565C5B" w:rsidTr="00565C5B">
        <w:tc>
          <w:tcPr>
            <w:tcW w:w="570"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lastRenderedPageBreak/>
              <w:t>2.</w:t>
            </w:r>
          </w:p>
        </w:tc>
        <w:tc>
          <w:tcPr>
            <w:tcW w:w="744"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Код ВРИ</w:t>
            </w:r>
          </w:p>
        </w:tc>
        <w:tc>
          <w:tcPr>
            <w:tcW w:w="3827"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olor w:val="000000"/>
                <w:kern w:val="24"/>
              </w:rPr>
            </w:pPr>
            <w:r>
              <w:rPr>
                <w:rFonts w:eastAsia="Calibri"/>
                <w:color w:val="000000"/>
                <w:kern w:val="24"/>
              </w:rPr>
              <w:t>Условно разрешенные виды использования</w:t>
            </w:r>
          </w:p>
        </w:tc>
        <w:tc>
          <w:tcPr>
            <w:tcW w:w="718"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3933" w:type="dxa"/>
            <w:vMerge/>
            <w:tcBorders>
              <w:top w:val="single" w:sz="4" w:space="0" w:color="000000"/>
              <w:left w:val="single" w:sz="4" w:space="0" w:color="000000"/>
              <w:bottom w:val="single" w:sz="4" w:space="0" w:color="000000"/>
              <w:right w:val="single" w:sz="4" w:space="0" w:color="000000"/>
            </w:tcBorders>
            <w:vAlign w:val="center"/>
            <w:hideMark/>
          </w:tcPr>
          <w:p w:rsidR="00565C5B" w:rsidRDefault="00565C5B">
            <w:pPr>
              <w:rPr>
                <w:i/>
              </w:rPr>
            </w:pPr>
          </w:p>
        </w:tc>
      </w:tr>
      <w:tr w:rsidR="00565C5B" w:rsidTr="00565C5B">
        <w:tc>
          <w:tcPr>
            <w:tcW w:w="570" w:type="dxa"/>
            <w:tcBorders>
              <w:top w:val="single" w:sz="4" w:space="0" w:color="000000"/>
              <w:left w:val="single" w:sz="4" w:space="0" w:color="000000"/>
              <w:bottom w:val="single" w:sz="4" w:space="0" w:color="000000"/>
              <w:right w:val="nil"/>
            </w:tcBorders>
          </w:tcPr>
          <w:p w:rsidR="00565C5B" w:rsidRDefault="00565C5B">
            <w:pPr>
              <w:snapToGrid w:val="0"/>
              <w:jc w:val="center"/>
              <w:rPr>
                <w:rFonts w:eastAsia="Calibri"/>
                <w:color w:val="000000"/>
                <w:kern w:val="24"/>
              </w:rPr>
            </w:pPr>
          </w:p>
        </w:tc>
        <w:tc>
          <w:tcPr>
            <w:tcW w:w="744" w:type="dxa"/>
            <w:tcBorders>
              <w:top w:val="single" w:sz="4" w:space="0" w:color="000000"/>
              <w:left w:val="single" w:sz="4" w:space="0" w:color="000000"/>
              <w:bottom w:val="single" w:sz="4" w:space="0" w:color="000000"/>
              <w:right w:val="nil"/>
            </w:tcBorders>
          </w:tcPr>
          <w:p w:rsidR="00565C5B" w:rsidRDefault="00565C5B">
            <w:pPr>
              <w:snapToGrid w:val="0"/>
              <w:rPr>
                <w:rFonts w:cs="Tahoma"/>
              </w:rPr>
            </w:pPr>
          </w:p>
        </w:tc>
        <w:tc>
          <w:tcPr>
            <w:tcW w:w="3827" w:type="dxa"/>
            <w:tcBorders>
              <w:top w:val="single" w:sz="4" w:space="0" w:color="000000"/>
              <w:left w:val="single" w:sz="4" w:space="0" w:color="000000"/>
              <w:bottom w:val="single" w:sz="4" w:space="0" w:color="000000"/>
              <w:right w:val="nil"/>
            </w:tcBorders>
            <w:hideMark/>
          </w:tcPr>
          <w:p w:rsidR="00565C5B" w:rsidRDefault="00565C5B">
            <w:pPr>
              <w:ind w:left="255" w:firstLine="255"/>
              <w:jc w:val="both"/>
            </w:pPr>
            <w:r>
              <w:t>Не устанавливаются</w:t>
            </w:r>
          </w:p>
        </w:tc>
        <w:tc>
          <w:tcPr>
            <w:tcW w:w="718" w:type="dxa"/>
            <w:vMerge/>
            <w:tcBorders>
              <w:top w:val="single" w:sz="4" w:space="0" w:color="000000"/>
              <w:left w:val="single" w:sz="4" w:space="0" w:color="000000"/>
              <w:bottom w:val="single" w:sz="4" w:space="0" w:color="000000"/>
              <w:right w:val="nil"/>
            </w:tcBorders>
            <w:vAlign w:val="center"/>
            <w:hideMark/>
          </w:tcPr>
          <w:p w:rsidR="00565C5B" w:rsidRDefault="00565C5B">
            <w:pPr>
              <w:rPr>
                <w:rFonts w:eastAsia="Calibri"/>
                <w:color w:val="000000"/>
                <w:kern w:val="24"/>
                <w:lang w:eastAsia="en-US"/>
              </w:rPr>
            </w:pPr>
          </w:p>
        </w:tc>
        <w:tc>
          <w:tcPr>
            <w:tcW w:w="3933" w:type="dxa"/>
            <w:vMerge/>
            <w:tcBorders>
              <w:top w:val="single" w:sz="4" w:space="0" w:color="000000"/>
              <w:left w:val="single" w:sz="4" w:space="0" w:color="000000"/>
              <w:bottom w:val="single" w:sz="4" w:space="0" w:color="000000"/>
              <w:right w:val="single" w:sz="4" w:space="0" w:color="000000"/>
            </w:tcBorders>
            <w:vAlign w:val="center"/>
            <w:hideMark/>
          </w:tcPr>
          <w:p w:rsidR="00565C5B" w:rsidRDefault="00565C5B">
            <w:pPr>
              <w:rPr>
                <w:i/>
              </w:rPr>
            </w:pPr>
          </w:p>
        </w:tc>
      </w:tr>
      <w:tr w:rsidR="00565C5B" w:rsidTr="00565C5B">
        <w:tc>
          <w:tcPr>
            <w:tcW w:w="9792" w:type="dxa"/>
            <w:gridSpan w:val="5"/>
            <w:tcBorders>
              <w:top w:val="single" w:sz="4" w:space="0" w:color="000000"/>
              <w:left w:val="single" w:sz="4" w:space="0" w:color="000000"/>
              <w:bottom w:val="single" w:sz="4" w:space="0" w:color="000000"/>
              <w:right w:val="single" w:sz="4" w:space="0" w:color="000000"/>
            </w:tcBorders>
            <w:hideMark/>
          </w:tcPr>
          <w:tbl>
            <w:tblPr>
              <w:tblpPr w:leftFromText="187" w:rightFromText="187" w:vertAnchor="text" w:horzAnchor="margin" w:tblpY="-658"/>
              <w:tblOverlap w:val="never"/>
              <w:tblW w:w="9780" w:type="dxa"/>
              <w:tblLayout w:type="fixed"/>
              <w:tblLook w:val="04A0" w:firstRow="1" w:lastRow="0" w:firstColumn="1" w:lastColumn="0" w:noHBand="0" w:noVBand="1"/>
            </w:tblPr>
            <w:tblGrid>
              <w:gridCol w:w="562"/>
              <w:gridCol w:w="2836"/>
              <w:gridCol w:w="2099"/>
              <w:gridCol w:w="4283"/>
            </w:tblGrid>
            <w:tr w:rsidR="00565C5B">
              <w:tc>
                <w:tcPr>
                  <w:tcW w:w="562" w:type="dxa"/>
                  <w:vMerge w:val="restart"/>
                  <w:tcBorders>
                    <w:top w:val="single" w:sz="4" w:space="0" w:color="000000"/>
                    <w:left w:val="single" w:sz="4" w:space="0" w:color="000000"/>
                    <w:bottom w:val="single" w:sz="4" w:space="0" w:color="auto"/>
                    <w:right w:val="single" w:sz="4" w:space="0" w:color="000000"/>
                  </w:tcBorders>
                  <w:hideMark/>
                </w:tcPr>
                <w:p w:rsidR="00565C5B" w:rsidRDefault="00565C5B">
                  <w:pPr>
                    <w:ind w:left="-58" w:right="-108"/>
                    <w:jc w:val="center"/>
                    <w:rPr>
                      <w:rFonts w:eastAsia="Calibri"/>
                      <w:b/>
                      <w:i/>
                      <w:color w:val="000000"/>
                      <w:kern w:val="24"/>
                      <w:lang w:eastAsia="en-US"/>
                    </w:rPr>
                  </w:pPr>
                  <w:r>
                    <w:rPr>
                      <w:bCs/>
                      <w:color w:val="000000"/>
                    </w:rPr>
                    <w:t>3.</w:t>
                  </w:r>
                </w:p>
              </w:tc>
              <w:tc>
                <w:tcPr>
                  <w:tcW w:w="9214"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ind w:left="-58"/>
                    <w:jc w:val="center"/>
                    <w:rPr>
                      <w:rFonts w:eastAsia="Calibri"/>
                      <w:b/>
                      <w:i/>
                      <w:color w:val="000000"/>
                      <w:kern w:val="24"/>
                      <w:lang w:eastAsia="en-US"/>
                    </w:rPr>
                  </w:pPr>
                  <w:r>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tc>
                <w:tcPr>
                  <w:tcW w:w="9776" w:type="dxa"/>
                  <w:vMerge/>
                  <w:tcBorders>
                    <w:top w:val="single" w:sz="4" w:space="0" w:color="000000"/>
                    <w:left w:val="single" w:sz="4" w:space="0" w:color="000000"/>
                    <w:bottom w:val="single" w:sz="4" w:space="0" w:color="auto"/>
                    <w:right w:val="single" w:sz="4" w:space="0" w:color="000000"/>
                  </w:tcBorders>
                  <w:vAlign w:val="center"/>
                  <w:hideMark/>
                </w:tcPr>
                <w:p w:rsidR="00565C5B" w:rsidRDefault="00565C5B">
                  <w:pPr>
                    <w:rPr>
                      <w:rFonts w:eastAsia="Calibri"/>
                      <w:b/>
                      <w:i/>
                      <w:color w:val="000000"/>
                      <w:kern w:val="24"/>
                      <w:lang w:eastAsia="en-US"/>
                    </w:rPr>
                  </w:pPr>
                </w:p>
              </w:tc>
              <w:tc>
                <w:tcPr>
                  <w:tcW w:w="9214" w:type="dxa"/>
                  <w:gridSpan w:val="3"/>
                  <w:tcBorders>
                    <w:top w:val="single" w:sz="4" w:space="0" w:color="000000"/>
                    <w:left w:val="single" w:sz="4" w:space="0" w:color="000000"/>
                    <w:bottom w:val="single" w:sz="4" w:space="0" w:color="000000"/>
                    <w:right w:val="single" w:sz="4" w:space="0" w:color="000000"/>
                  </w:tcBorders>
                  <w:hideMark/>
                </w:tcPr>
                <w:p w:rsidR="00565C5B" w:rsidRDefault="00565C5B">
                  <w:pPr>
                    <w:ind w:left="-58"/>
                    <w:jc w:val="center"/>
                    <w:rPr>
                      <w:b/>
                      <w:i/>
                    </w:rPr>
                  </w:pPr>
                  <w:r>
                    <w:rPr>
                      <w:bCs/>
                      <w:iCs/>
                      <w:u w:val="single"/>
                    </w:rPr>
                    <w:t xml:space="preserve">Для земельных участков объектов </w:t>
                  </w:r>
                  <w:r>
                    <w:rPr>
                      <w:u w:val="single"/>
                    </w:rPr>
                    <w:t>коммунального обслуживания с кодом ВРИ 3.1</w:t>
                  </w:r>
                </w:p>
              </w:tc>
            </w:tr>
            <w:tr w:rsidR="00565C5B">
              <w:trPr>
                <w:trHeight w:val="339"/>
              </w:trPr>
              <w:tc>
                <w:tcPr>
                  <w:tcW w:w="9776" w:type="dxa"/>
                  <w:vMerge/>
                  <w:tcBorders>
                    <w:top w:val="single" w:sz="4" w:space="0" w:color="000000"/>
                    <w:left w:val="single" w:sz="4" w:space="0" w:color="000000"/>
                    <w:bottom w:val="single" w:sz="4" w:space="0" w:color="auto"/>
                    <w:right w:val="single" w:sz="4" w:space="0" w:color="000000"/>
                  </w:tcBorders>
                  <w:vAlign w:val="center"/>
                  <w:hideMark/>
                </w:tcPr>
                <w:p w:rsidR="00565C5B" w:rsidRDefault="00565C5B">
                  <w:pPr>
                    <w:rPr>
                      <w:rFonts w:eastAsia="Calibri"/>
                      <w:b/>
                      <w:i/>
                      <w:color w:val="000000"/>
                      <w:kern w:val="24"/>
                      <w:lang w:eastAsia="en-U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281"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trPr>
                <w:trHeight w:val="339"/>
              </w:trPr>
              <w:tc>
                <w:tcPr>
                  <w:tcW w:w="9776" w:type="dxa"/>
                  <w:vMerge/>
                  <w:tcBorders>
                    <w:top w:val="single" w:sz="4" w:space="0" w:color="000000"/>
                    <w:left w:val="single" w:sz="4" w:space="0" w:color="000000"/>
                    <w:bottom w:val="single" w:sz="4" w:space="0" w:color="auto"/>
                    <w:right w:val="single" w:sz="4" w:space="0" w:color="000000"/>
                  </w:tcBorders>
                  <w:vAlign w:val="center"/>
                  <w:hideMark/>
                </w:tcPr>
                <w:p w:rsidR="00565C5B" w:rsidRDefault="00565C5B">
                  <w:pPr>
                    <w:rPr>
                      <w:rFonts w:eastAsia="Calibri"/>
                      <w:b/>
                      <w:i/>
                      <w:color w:val="000000"/>
                      <w:kern w:val="24"/>
                      <w:lang w:eastAsia="en-U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281"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trPr>
                <w:trHeight w:val="339"/>
              </w:trPr>
              <w:tc>
                <w:tcPr>
                  <w:tcW w:w="9776" w:type="dxa"/>
                  <w:vMerge/>
                  <w:tcBorders>
                    <w:top w:val="single" w:sz="4" w:space="0" w:color="000000"/>
                    <w:left w:val="single" w:sz="4" w:space="0" w:color="000000"/>
                    <w:bottom w:val="single" w:sz="4" w:space="0" w:color="auto"/>
                    <w:right w:val="single" w:sz="4" w:space="0" w:color="000000"/>
                  </w:tcBorders>
                  <w:vAlign w:val="center"/>
                  <w:hideMark/>
                </w:tcPr>
                <w:p w:rsidR="00565C5B" w:rsidRDefault="00565C5B">
                  <w:pPr>
                    <w:rPr>
                      <w:rFonts w:eastAsia="Calibri"/>
                      <w:b/>
                      <w:i/>
                      <w:color w:val="000000"/>
                      <w:kern w:val="24"/>
                      <w:lang w:eastAsia="en-U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281"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trPr>
                <w:trHeight w:val="339"/>
              </w:trPr>
              <w:tc>
                <w:tcPr>
                  <w:tcW w:w="9776" w:type="dxa"/>
                  <w:vMerge/>
                  <w:tcBorders>
                    <w:top w:val="single" w:sz="4" w:space="0" w:color="000000"/>
                    <w:left w:val="single" w:sz="4" w:space="0" w:color="000000"/>
                    <w:bottom w:val="single" w:sz="4" w:space="0" w:color="auto"/>
                    <w:right w:val="single" w:sz="4" w:space="0" w:color="000000"/>
                  </w:tcBorders>
                  <w:vAlign w:val="center"/>
                  <w:hideMark/>
                </w:tcPr>
                <w:p w:rsidR="00565C5B" w:rsidRDefault="00565C5B">
                  <w:pPr>
                    <w:rPr>
                      <w:rFonts w:eastAsia="Calibri"/>
                      <w:b/>
                      <w:i/>
                      <w:color w:val="000000"/>
                      <w:kern w:val="24"/>
                      <w:lang w:eastAsia="en-U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281" w:type="dxa"/>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trPr>
                <w:trHeight w:val="339"/>
              </w:trPr>
              <w:tc>
                <w:tcPr>
                  <w:tcW w:w="562" w:type="dxa"/>
                  <w:tcBorders>
                    <w:top w:val="single" w:sz="4" w:space="0" w:color="auto"/>
                    <w:left w:val="single" w:sz="4" w:space="0" w:color="auto"/>
                    <w:bottom w:val="single" w:sz="4" w:space="0" w:color="auto"/>
                    <w:right w:val="single" w:sz="4" w:space="0" w:color="auto"/>
                  </w:tcBorders>
                  <w:hideMark/>
                </w:tcPr>
                <w:p w:rsidR="00565C5B" w:rsidRDefault="00565C5B">
                  <w:pPr>
                    <w:ind w:left="29"/>
                    <w:jc w:val="center"/>
                    <w:rPr>
                      <w:bCs/>
                      <w:iCs/>
                    </w:rPr>
                  </w:pPr>
                  <w:r>
                    <w:rPr>
                      <w:bCs/>
                      <w:iCs/>
                    </w:rPr>
                    <w:t>4.</w:t>
                  </w:r>
                </w:p>
              </w:tc>
              <w:tc>
                <w:tcPr>
                  <w:tcW w:w="9214" w:type="dxa"/>
                  <w:gridSpan w:val="3"/>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
                      <w:bCs/>
                      <w:iCs/>
                    </w:rPr>
                  </w:pPr>
                  <w:r>
                    <w:rPr>
                      <w:b/>
                      <w:bCs/>
                      <w:i/>
                      <w:iCs/>
                    </w:rPr>
                    <w:t>Архитектурно-строительные требования</w:t>
                  </w:r>
                </w:p>
              </w:tc>
            </w:tr>
            <w:tr w:rsidR="00565C5B">
              <w:trPr>
                <w:trHeight w:val="339"/>
              </w:trPr>
              <w:tc>
                <w:tcPr>
                  <w:tcW w:w="562" w:type="dxa"/>
                  <w:tcBorders>
                    <w:top w:val="single" w:sz="4" w:space="0" w:color="auto"/>
                    <w:left w:val="single" w:sz="4" w:space="0" w:color="auto"/>
                    <w:bottom w:val="single" w:sz="4" w:space="0" w:color="auto"/>
                    <w:right w:val="single" w:sz="4" w:space="0" w:color="auto"/>
                  </w:tcBorders>
                </w:tcPr>
                <w:p w:rsidR="00565C5B" w:rsidRDefault="00565C5B">
                  <w:pPr>
                    <w:ind w:left="176"/>
                    <w:jc w:val="center"/>
                    <w:rPr>
                      <w:bCs/>
                      <w:iCs/>
                    </w:rPr>
                  </w:pPr>
                </w:p>
              </w:tc>
              <w:tc>
                <w:tcPr>
                  <w:tcW w:w="9214" w:type="dxa"/>
                  <w:gridSpan w:val="3"/>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
                      <w:bCs/>
                      <w:i/>
                      <w:iCs/>
                    </w:rPr>
                  </w:pPr>
                  <w:r>
                    <w:t xml:space="preserve">От стен зданий и сооружений до красных линий улиц и проездов должны быть не менее </w:t>
                  </w:r>
                  <w:smartTag w:uri="urn:schemas-microsoft-com:office:smarttags" w:element="metricconverter">
                    <w:smartTagPr>
                      <w:attr w:name="ProductID" w:val="5 м"/>
                    </w:smartTagPr>
                    <w:r>
                      <w:t>5 м</w:t>
                    </w:r>
                  </w:smartTag>
                  <w:r>
                    <w:t>.</w:t>
                  </w:r>
                </w:p>
              </w:tc>
            </w:tr>
            <w:tr w:rsidR="00565C5B">
              <w:tc>
                <w:tcPr>
                  <w:tcW w:w="9776" w:type="dxa"/>
                  <w:gridSpan w:val="4"/>
                  <w:tcBorders>
                    <w:top w:val="single" w:sz="4" w:space="0" w:color="auto"/>
                    <w:left w:val="single" w:sz="4" w:space="0" w:color="000000"/>
                    <w:bottom w:val="single" w:sz="4" w:space="0" w:color="000000"/>
                    <w:right w:val="single" w:sz="4" w:space="0" w:color="000000"/>
                  </w:tcBorders>
                  <w:hideMark/>
                </w:tcPr>
                <w:p w:rsidR="00565C5B" w:rsidRDefault="00565C5B">
                  <w:pPr>
                    <w:widowControl w:val="0"/>
                    <w:tabs>
                      <w:tab w:val="left" w:pos="461"/>
                    </w:tabs>
                    <w:snapToGrid w:val="0"/>
                    <w:ind w:left="60"/>
                    <w:jc w:val="center"/>
                    <w:rPr>
                      <w:b/>
                      <w:i/>
                    </w:rPr>
                  </w:pPr>
                  <w:r>
                    <w:rPr>
                      <w:rFonts w:cs="Tahoma"/>
                      <w:b/>
                      <w:i/>
                    </w:rPr>
                    <w:t>Ограничения использования земельных участков и объектов капитального строительства</w:t>
                  </w:r>
                </w:p>
              </w:tc>
            </w:tr>
            <w:tr w:rsidR="00565C5B">
              <w:trPr>
                <w:trHeight w:val="6181"/>
              </w:trPr>
              <w:tc>
                <w:tcPr>
                  <w:tcW w:w="562"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t>5.</w:t>
                  </w:r>
                </w:p>
              </w:tc>
              <w:tc>
                <w:tcPr>
                  <w:tcW w:w="2835" w:type="dxa"/>
                  <w:tcBorders>
                    <w:top w:val="single" w:sz="4" w:space="0" w:color="000000"/>
                    <w:left w:val="single" w:sz="4" w:space="0" w:color="000000"/>
                    <w:bottom w:val="single" w:sz="4" w:space="0" w:color="000000"/>
                    <w:right w:val="nil"/>
                  </w:tcBorders>
                  <w:hideMark/>
                </w:tcPr>
                <w:p w:rsidR="00565C5B" w:rsidRDefault="00565C5B">
                  <w:pPr>
                    <w:jc w:val="both"/>
                  </w:pPr>
                  <w:r>
                    <w:rPr>
                      <w:bCs/>
                      <w:iCs/>
                    </w:rPr>
                    <w:t>Санитарно-гигиенические и экологические требования</w:t>
                  </w:r>
                </w:p>
              </w:tc>
              <w:tc>
                <w:tcPr>
                  <w:tcW w:w="6379"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ind w:firstLine="538"/>
                    <w:jc w:val="both"/>
                  </w:pPr>
                  <w:r>
                    <w:t>Размер санитарно-защитной зоны от канализационных очистных сооружений следует принимать согласно СанПиН 2.2.1/2.1.1.1200-03.</w:t>
                  </w:r>
                </w:p>
                <w:p w:rsidR="00565C5B" w:rsidRDefault="00565C5B">
                  <w:pPr>
                    <w:jc w:val="both"/>
                  </w:pPr>
                  <w:r>
                    <w:t>Для полей фильтрации:</w:t>
                  </w:r>
                </w:p>
                <w:p w:rsidR="00565C5B" w:rsidRDefault="00565C5B">
                  <w:pPr>
                    <w:numPr>
                      <w:ilvl w:val="0"/>
                      <w:numId w:val="42"/>
                    </w:numPr>
                    <w:suppressAutoHyphens/>
                    <w:ind w:left="720"/>
                    <w:jc w:val="both"/>
                  </w:pPr>
                  <w:r>
                    <w:t xml:space="preserve">с расчетной мощностью до 0,2 тыс. куб. м/сутки – </w:t>
                  </w:r>
                  <w:smartTag w:uri="urn:schemas-microsoft-com:office:smarttags" w:element="metricconverter">
                    <w:smartTagPr>
                      <w:attr w:name="ProductID" w:val="200 м"/>
                    </w:smartTagPr>
                    <w:r>
                      <w:rPr>
                        <w:b/>
                      </w:rPr>
                      <w:t>200 м</w:t>
                    </w:r>
                  </w:smartTag>
                  <w:r>
                    <w:rPr>
                      <w:b/>
                    </w:rPr>
                    <w:t>.;</w:t>
                  </w:r>
                </w:p>
                <w:p w:rsidR="00565C5B" w:rsidRDefault="00565C5B">
                  <w:pPr>
                    <w:numPr>
                      <w:ilvl w:val="0"/>
                      <w:numId w:val="42"/>
                    </w:numPr>
                    <w:suppressAutoHyphens/>
                    <w:ind w:left="720"/>
                    <w:jc w:val="both"/>
                  </w:pPr>
                  <w:r>
                    <w:t xml:space="preserve">с расчетной мощностью более 0,2 до 5,0 тыс. куб. м/сутки – </w:t>
                  </w:r>
                  <w:smartTag w:uri="urn:schemas-microsoft-com:office:smarttags" w:element="metricconverter">
                    <w:smartTagPr>
                      <w:attr w:name="ProductID" w:val="300 м"/>
                    </w:smartTagPr>
                    <w:r>
                      <w:rPr>
                        <w:b/>
                      </w:rPr>
                      <w:t>300 м</w:t>
                    </w:r>
                  </w:smartTag>
                  <w:r>
                    <w:rPr>
                      <w:b/>
                    </w:rPr>
                    <w:t>.;</w:t>
                  </w:r>
                </w:p>
                <w:p w:rsidR="00565C5B" w:rsidRDefault="00565C5B">
                  <w:pPr>
                    <w:numPr>
                      <w:ilvl w:val="0"/>
                      <w:numId w:val="42"/>
                    </w:numPr>
                    <w:suppressAutoHyphens/>
                    <w:ind w:left="720"/>
                    <w:jc w:val="both"/>
                  </w:pPr>
                  <w:r>
                    <w:t xml:space="preserve">с расчетной мощностью более 5,0 до 50,0 – </w:t>
                  </w:r>
                  <w:smartTag w:uri="urn:schemas-microsoft-com:office:smarttags" w:element="metricconverter">
                    <w:smartTagPr>
                      <w:attr w:name="ProductID" w:val="500 м"/>
                    </w:smartTagPr>
                    <w:r>
                      <w:rPr>
                        <w:b/>
                      </w:rPr>
                      <w:t>500 м</w:t>
                    </w:r>
                  </w:smartTag>
                  <w:r>
                    <w:t>.;</w:t>
                  </w:r>
                </w:p>
                <w:p w:rsidR="00565C5B" w:rsidRDefault="00565C5B">
                  <w:pPr>
                    <w:numPr>
                      <w:ilvl w:val="0"/>
                      <w:numId w:val="42"/>
                    </w:numPr>
                    <w:suppressAutoHyphens/>
                    <w:ind w:left="720"/>
                    <w:jc w:val="both"/>
                  </w:pPr>
                  <w:r>
                    <w:t xml:space="preserve">с расчетной мощностью более 50,0 до 280 – </w:t>
                  </w:r>
                  <w:smartTag w:uri="urn:schemas-microsoft-com:office:smarttags" w:element="metricconverter">
                    <w:smartTagPr>
                      <w:attr w:name="ProductID" w:val="1000 м"/>
                    </w:smartTagPr>
                    <w:r>
                      <w:rPr>
                        <w:b/>
                      </w:rPr>
                      <w:t>1000 м</w:t>
                    </w:r>
                  </w:smartTag>
                  <w:r>
                    <w:rPr>
                      <w:b/>
                    </w:rPr>
                    <w:t>.</w:t>
                  </w:r>
                </w:p>
                <w:p w:rsidR="00565C5B" w:rsidRDefault="00565C5B">
                  <w:pPr>
                    <w:ind w:firstLine="539"/>
                    <w:jc w:val="both"/>
                    <w:rPr>
                      <w:rFonts w:eastAsia="Calibri"/>
                      <w:color w:val="000000"/>
                      <w:kern w:val="24"/>
                      <w:lang w:eastAsia="en-US"/>
                    </w:rPr>
                  </w:pPr>
                  <w:r>
                    <w:rPr>
                      <w:rFonts w:eastAsia="Calibri"/>
                      <w:color w:val="000000"/>
                      <w:kern w:val="24"/>
                      <w:lang w:eastAsia="en-US"/>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565C5B" w:rsidRDefault="00565C5B">
                  <w:pPr>
                    <w:ind w:firstLine="539"/>
                    <w:jc w:val="both"/>
                    <w:rPr>
                      <w:rFonts w:eastAsia="Calibri"/>
                      <w:b/>
                      <w:color w:val="000000"/>
                      <w:kern w:val="24"/>
                      <w:lang w:eastAsia="en-US"/>
                    </w:rPr>
                  </w:pPr>
                  <w:r>
                    <w:rPr>
                      <w:rFonts w:eastAsia="Calibri"/>
                      <w:color w:val="000000"/>
                      <w:kern w:val="24"/>
                      <w:lang w:eastAsia="en-US"/>
                    </w:rPr>
                    <w:t xml:space="preserve">Для полей фильтрации площадью до </w:t>
                  </w:r>
                  <w:smartTag w:uri="urn:schemas-microsoft-com:office:smarttags" w:element="metricconverter">
                    <w:smartTagPr>
                      <w:attr w:name="ProductID" w:val="0,5 га"/>
                    </w:smartTagPr>
                    <w:r>
                      <w:rPr>
                        <w:rFonts w:eastAsia="Calibri"/>
                        <w:color w:val="000000"/>
                        <w:kern w:val="24"/>
                        <w:lang w:eastAsia="en-US"/>
                      </w:rPr>
                      <w:t>0,5 га</w:t>
                    </w:r>
                  </w:smartTag>
                  <w:r>
                    <w:rPr>
                      <w:rFonts w:eastAsia="Calibri"/>
                      <w:color w:val="000000"/>
                      <w:kern w:val="24"/>
                      <w:lang w:eastAsia="en-US"/>
                    </w:rPr>
                    <w:t xml:space="preserve">, для полей орошения коммунального типа площадью до </w:t>
                  </w:r>
                  <w:smartTag w:uri="urn:schemas-microsoft-com:office:smarttags" w:element="metricconverter">
                    <w:smartTagPr>
                      <w:attr w:name="ProductID" w:val="1,0 га"/>
                    </w:smartTagPr>
                    <w:r>
                      <w:rPr>
                        <w:rFonts w:eastAsia="Calibri"/>
                        <w:color w:val="000000"/>
                        <w:kern w:val="24"/>
                        <w:lang w:eastAsia="en-US"/>
                      </w:rPr>
                      <w:t>1,0 га</w:t>
                    </w:r>
                  </w:smartTag>
                  <w:r>
                    <w:rPr>
                      <w:rFonts w:eastAsia="Calibri"/>
                      <w:color w:val="000000"/>
                      <w:kern w:val="24"/>
                      <w:lang w:eastAsia="en-US"/>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Pr>
                        <w:rFonts w:eastAsia="Calibri"/>
                        <w:b/>
                        <w:color w:val="000000"/>
                        <w:kern w:val="24"/>
                        <w:lang w:eastAsia="en-US"/>
                      </w:rPr>
                      <w:t>100 м</w:t>
                    </w:r>
                  </w:smartTag>
                  <w:r>
                    <w:rPr>
                      <w:rFonts w:eastAsia="Calibri"/>
                      <w:b/>
                      <w:color w:val="000000"/>
                      <w:kern w:val="24"/>
                      <w:lang w:eastAsia="en-US"/>
                    </w:rPr>
                    <w:t>.</w:t>
                  </w:r>
                </w:p>
                <w:p w:rsidR="00565C5B" w:rsidRDefault="00565C5B">
                  <w:pPr>
                    <w:ind w:firstLine="539"/>
                    <w:jc w:val="both"/>
                    <w:rPr>
                      <w:rFonts w:eastAsia="Calibri"/>
                      <w:color w:val="000000"/>
                      <w:kern w:val="24"/>
                      <w:lang w:eastAsia="en-US"/>
                    </w:rPr>
                  </w:pPr>
                  <w: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w:t>
                  </w:r>
                  <w:r>
                    <w:rPr>
                      <w:b/>
                    </w:rPr>
                    <w:t>границы промплощадки и/или от источника выбросов загрязняющих веществ</w:t>
                  </w:r>
                  <w:r>
                    <w:t>.</w:t>
                  </w:r>
                </w:p>
              </w:tc>
            </w:tr>
            <w:tr w:rsidR="00565C5B">
              <w:trPr>
                <w:trHeight w:val="3676"/>
              </w:trPr>
              <w:tc>
                <w:tcPr>
                  <w:tcW w:w="562" w:type="dxa"/>
                  <w:tcBorders>
                    <w:top w:val="single" w:sz="4" w:space="0" w:color="000000"/>
                    <w:left w:val="single" w:sz="4" w:space="0" w:color="000000"/>
                    <w:bottom w:val="single" w:sz="4" w:space="0" w:color="000000"/>
                    <w:right w:val="nil"/>
                  </w:tcBorders>
                  <w:hideMark/>
                </w:tcPr>
                <w:p w:rsidR="00565C5B" w:rsidRDefault="00565C5B">
                  <w:pPr>
                    <w:jc w:val="both"/>
                    <w:rPr>
                      <w:rFonts w:eastAsia="Calibri" w:cs="Tahoma"/>
                      <w:color w:val="000000"/>
                      <w:kern w:val="24"/>
                    </w:rPr>
                  </w:pPr>
                  <w:r>
                    <w:rPr>
                      <w:rFonts w:eastAsia="Calibri"/>
                      <w:color w:val="000000"/>
                      <w:kern w:val="24"/>
                    </w:rPr>
                    <w:lastRenderedPageBreak/>
                    <w:t>6.</w:t>
                  </w:r>
                </w:p>
              </w:tc>
              <w:tc>
                <w:tcPr>
                  <w:tcW w:w="2835" w:type="dxa"/>
                  <w:tcBorders>
                    <w:top w:val="single" w:sz="4" w:space="0" w:color="000000"/>
                    <w:left w:val="single" w:sz="4" w:space="0" w:color="000000"/>
                    <w:bottom w:val="single" w:sz="4" w:space="0" w:color="000000"/>
                    <w:right w:val="nil"/>
                  </w:tcBorders>
                  <w:hideMark/>
                </w:tcPr>
                <w:p w:rsidR="00565C5B" w:rsidRDefault="00565C5B">
                  <w:pPr>
                    <w:jc w:val="both"/>
                  </w:pPr>
                  <w:r>
                    <w:rPr>
                      <w:bCs/>
                      <w:iCs/>
                    </w:rPr>
                    <w:t>Защита от опасных природных процессов.</w:t>
                  </w:r>
                </w:p>
              </w:tc>
              <w:tc>
                <w:tcPr>
                  <w:tcW w:w="6379" w:type="dxa"/>
                  <w:gridSpan w:val="2"/>
                  <w:tcBorders>
                    <w:top w:val="single" w:sz="4" w:space="0" w:color="000000"/>
                    <w:left w:val="single" w:sz="4" w:space="0" w:color="000000"/>
                    <w:bottom w:val="single" w:sz="4" w:space="0" w:color="000000"/>
                    <w:right w:val="single" w:sz="4" w:space="0" w:color="000000"/>
                  </w:tcBorders>
                  <w:hideMark/>
                </w:tcPr>
                <w:p w:rsidR="00565C5B" w:rsidRDefault="00565C5B">
                  <w:pPr>
                    <w:widowControl w:val="0"/>
                    <w:tabs>
                      <w:tab w:val="left" w:pos="420"/>
                      <w:tab w:val="left" w:pos="1155"/>
                    </w:tabs>
                    <w:snapToGrid w:val="0"/>
                    <w:ind w:firstLine="448"/>
                    <w:jc w:val="both"/>
                    <w:rPr>
                      <w:rFonts w:cs="Tahoma"/>
                    </w:rPr>
                  </w:pPr>
                  <w:r>
                    <w:rPr>
                      <w:rFonts w:cs="Tahoma"/>
                    </w:rPr>
                    <w:t>Организация отвода поверхностных вод по лоткам проездов к дождеприемникам, установленным в пониженных местах и вдоль улиц.</w:t>
                  </w:r>
                </w:p>
                <w:p w:rsidR="00565C5B" w:rsidRDefault="00565C5B">
                  <w:pPr>
                    <w:widowControl w:val="0"/>
                    <w:tabs>
                      <w:tab w:val="left" w:pos="420"/>
                      <w:tab w:val="left" w:pos="1155"/>
                    </w:tabs>
                    <w:snapToGrid w:val="0"/>
                    <w:ind w:firstLine="448"/>
                    <w:jc w:val="both"/>
                  </w:pPr>
                  <w:r>
                    <w:rPr>
                      <w:rFonts w:cs="Tahoma"/>
                    </w:rPr>
                    <w:t>При возведении капитальных зданий проведение дополнительных инженерно-геологических изысканий.</w:t>
                  </w:r>
                </w:p>
              </w:tc>
            </w:tr>
          </w:tbl>
          <w:p w:rsidR="00565C5B" w:rsidRDefault="00565C5B">
            <w:pPr>
              <w:ind w:left="-58"/>
              <w:jc w:val="both"/>
              <w:rPr>
                <w:rFonts w:eastAsia="Calibri"/>
                <w:color w:val="000000"/>
                <w:kern w:val="24"/>
                <w:lang w:eastAsia="en-US"/>
              </w:rPr>
            </w:pPr>
          </w:p>
        </w:tc>
      </w:tr>
    </w:tbl>
    <w:p w:rsidR="00565C5B" w:rsidRDefault="00565C5B" w:rsidP="00565C5B">
      <w:pPr>
        <w:jc w:val="both"/>
        <w:rPr>
          <w:rFonts w:eastAsia="Calibri"/>
          <w:color w:val="000000"/>
          <w:kern w:val="24"/>
          <w:lang w:eastAsia="en-US"/>
        </w:rPr>
      </w:pPr>
    </w:p>
    <w:p w:rsidR="00565C5B" w:rsidRDefault="00565C5B" w:rsidP="00565C5B">
      <w:pPr>
        <w:ind w:firstLine="539"/>
        <w:jc w:val="both"/>
        <w:rPr>
          <w:rFonts w:eastAsia="Calibri"/>
          <w:color w:val="000000"/>
          <w:kern w:val="24"/>
          <w:lang w:eastAsia="en-US"/>
        </w:rPr>
      </w:pPr>
      <w:r>
        <w:rPr>
          <w:rFonts w:eastAsia="Calibri"/>
          <w:color w:val="000000"/>
          <w:kern w:val="24"/>
          <w:lang w:eastAsia="en-US"/>
        </w:rPr>
        <w:t>2. Описание прохождения границ участков зоны объектов водоотведения.</w:t>
      </w:r>
    </w:p>
    <w:p w:rsidR="00565C5B" w:rsidRDefault="00565C5B" w:rsidP="00565C5B">
      <w:pPr>
        <w:ind w:firstLine="539"/>
        <w:jc w:val="both"/>
        <w:rPr>
          <w:rFonts w:eastAsia="Calibri"/>
          <w:color w:val="000000"/>
          <w:kern w:val="24"/>
          <w:lang w:eastAsia="en-US"/>
        </w:rPr>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ИС</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color w:val="000000"/>
              </w:rPr>
              <w:t>1515, 1516, 1517, 1518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rPr>
                <w:color w:val="000000"/>
              </w:rPr>
            </w:pPr>
            <w:r>
              <w:rPr>
                <w:color w:val="000000"/>
              </w:rPr>
              <w:t>376001.97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2152023.74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376301.39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2152641.30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376120.98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2152643.04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375955.73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2152321.81</w:t>
            </w:r>
          </w:p>
        </w:tc>
      </w:tr>
    </w:tbl>
    <w:p w:rsidR="00565C5B" w:rsidRDefault="00565C5B" w:rsidP="00565C5B">
      <w:pPr>
        <w:ind w:firstLine="539"/>
        <w:jc w:val="both"/>
        <w:rPr>
          <w:rFonts w:eastAsia="Calibri"/>
          <w:color w:val="000000"/>
          <w:kern w:val="24"/>
          <w:lang w:eastAsia="en-US"/>
        </w:rPr>
      </w:pPr>
    </w:p>
    <w:p w:rsidR="00565C5B" w:rsidRDefault="00565C5B" w:rsidP="00565C5B">
      <w:pPr>
        <w:jc w:val="both"/>
        <w:rPr>
          <w:rFonts w:cs="Tahoma"/>
        </w:rPr>
      </w:pPr>
    </w:p>
    <w:p w:rsidR="00565C5B" w:rsidRDefault="00565C5B" w:rsidP="00565C5B">
      <w:pPr>
        <w:jc w:val="both"/>
        <w:rPr>
          <w:rFonts w:cs="Tahoma"/>
        </w:rPr>
      </w:pPr>
    </w:p>
    <w:p w:rsidR="00565C5B" w:rsidRDefault="00565C5B" w:rsidP="00565C5B">
      <w:pPr>
        <w:pStyle w:val="30"/>
        <w:widowControl w:val="0"/>
        <w:numPr>
          <w:ilvl w:val="2"/>
          <w:numId w:val="4"/>
        </w:numPr>
        <w:tabs>
          <w:tab w:val="left" w:pos="0"/>
        </w:tabs>
        <w:suppressAutoHyphens/>
        <w:spacing w:line="240" w:lineRule="auto"/>
        <w:jc w:val="left"/>
        <w:rPr>
          <w:rFonts w:ascii="Times New Roman" w:hAnsi="Times New Roman" w:cs="Tahoma"/>
        </w:rPr>
      </w:pPr>
      <w:bookmarkStart w:id="166" w:name="_Toc510168237"/>
      <w:bookmarkStart w:id="167" w:name="_Toc168826914"/>
      <w:r>
        <w:rPr>
          <w:rFonts w:ascii="Times New Roman" w:hAnsi="Times New Roman" w:cs="Tahoma"/>
        </w:rPr>
        <w:t>Статья 10.7.  Рекреационные зоны</w:t>
      </w:r>
      <w:bookmarkEnd w:id="166"/>
      <w:bookmarkEnd w:id="167"/>
    </w:p>
    <w:p w:rsidR="00565C5B" w:rsidRDefault="00565C5B" w:rsidP="00565C5B">
      <w:pPr>
        <w:jc w:val="right"/>
        <w:outlineLvl w:val="0"/>
        <w:rPr>
          <w:rFonts w:cs="Tahoma"/>
          <w:b/>
        </w:rPr>
      </w:pPr>
      <w:r>
        <w:rPr>
          <w:rFonts w:cs="Tahoma"/>
          <w:b/>
        </w:rPr>
        <w:t>Индекс зоны Р 1</w:t>
      </w:r>
    </w:p>
    <w:p w:rsidR="00565C5B" w:rsidRDefault="00565C5B" w:rsidP="00565C5B">
      <w:pPr>
        <w:jc w:val="right"/>
        <w:outlineLvl w:val="0"/>
        <w:rPr>
          <w:rFonts w:cs="Tahoma"/>
          <w:b/>
        </w:rPr>
      </w:pPr>
      <w:r>
        <w:rPr>
          <w:rFonts w:cs="Tahoma"/>
          <w:b/>
        </w:rPr>
        <w:t>Зона озелененных территорий</w:t>
      </w:r>
    </w:p>
    <w:p w:rsidR="00565C5B" w:rsidRDefault="00565C5B" w:rsidP="00565C5B">
      <w:pPr>
        <w:jc w:val="right"/>
        <w:outlineLvl w:val="0"/>
        <w:rPr>
          <w:rFonts w:cs="Tahoma"/>
          <w:b/>
        </w:rPr>
      </w:pPr>
      <w:r>
        <w:rPr>
          <w:rFonts w:cs="Tahoma"/>
          <w:b/>
        </w:rPr>
        <w:t>общего пользования</w:t>
      </w:r>
    </w:p>
    <w:p w:rsidR="00565C5B" w:rsidRDefault="00565C5B" w:rsidP="00565C5B">
      <w:pPr>
        <w:jc w:val="right"/>
        <w:rPr>
          <w:rFonts w:cs="Tahoma"/>
          <w:b/>
        </w:rPr>
      </w:pPr>
    </w:p>
    <w:p w:rsidR="00565C5B" w:rsidRDefault="00565C5B" w:rsidP="00565C5B">
      <w:pPr>
        <w:pStyle w:val="01"/>
        <w:rPr>
          <w:rFonts w:ascii="Times New Roman" w:hAnsi="Times New Roman"/>
        </w:rPr>
      </w:pPr>
      <w:r>
        <w:rPr>
          <w:rFonts w:ascii="Times New Roman" w:hAnsi="Times New Roman"/>
        </w:rPr>
        <w:t>Парки, скверы, бульвары, набережные относятся к территории общего пользования, на которые градостроительный регламент не распространяется (ч.4 ст.36 Градостроительный Кодекс РФ).</w:t>
      </w:r>
    </w:p>
    <w:p w:rsidR="00565C5B" w:rsidRDefault="00565C5B" w:rsidP="00565C5B">
      <w:pPr>
        <w:ind w:firstLine="540"/>
        <w:jc w:val="both"/>
      </w:pPr>
      <w: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565C5B" w:rsidRDefault="00565C5B" w:rsidP="00565C5B">
      <w:pPr>
        <w:tabs>
          <w:tab w:val="left" w:pos="1155"/>
        </w:tabs>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p w:rsidR="00565C5B" w:rsidRDefault="00565C5B" w:rsidP="00565C5B">
      <w:pPr>
        <w:pStyle w:val="01"/>
        <w:rPr>
          <w:rFonts w:ascii="Times New Roman" w:hAnsi="Times New Roman"/>
        </w:rPr>
      </w:pPr>
      <w:r>
        <w:rPr>
          <w:rFonts w:ascii="Times New Roman" w:hAnsi="Times New Roman"/>
        </w:rPr>
        <w:t>Данный градостроительный регламент определяет режим использования земельных участков в границах территориальной зоны Р1, не относящихся к территориям общего пользования.</w:t>
      </w:r>
    </w:p>
    <w:p w:rsidR="00565C5B" w:rsidRDefault="00565C5B" w:rsidP="00565C5B">
      <w:pPr>
        <w:tabs>
          <w:tab w:val="left" w:pos="1155"/>
        </w:tabs>
        <w:ind w:firstLine="709"/>
        <w:jc w:val="both"/>
        <w:rPr>
          <w:rFonts w:cs="Tahoma"/>
        </w:rPr>
      </w:pPr>
    </w:p>
    <w:tbl>
      <w:tblPr>
        <w:tblW w:w="100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90"/>
        <w:gridCol w:w="862"/>
        <w:gridCol w:w="4185"/>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85"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4.8</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Развлечения</w:t>
            </w:r>
            <w:r>
              <w:rPr>
                <w:rFonts w:eastAsia="Calibri"/>
                <w:color w:val="000000"/>
                <w:kern w:val="24"/>
                <w:lang w:eastAsia="en-US"/>
              </w:rPr>
              <w:t xml:space="preserve"> </w:t>
            </w:r>
            <w:r>
              <w:rPr>
                <w:rFonts w:eastAsia="Calibri"/>
                <w:color w:val="000000"/>
                <w:kern w:val="24"/>
                <w:sz w:val="22"/>
                <w:lang w:eastAsia="en-US"/>
              </w:rPr>
              <w:t>(размещение танцевальных площадок, аттракционов, игровых площадок)</w:t>
            </w:r>
          </w:p>
        </w:tc>
        <w:tc>
          <w:tcPr>
            <w:tcW w:w="862"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3.1</w:t>
            </w:r>
          </w:p>
        </w:tc>
        <w:tc>
          <w:tcPr>
            <w:tcW w:w="4185"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 xml:space="preserve">Коммунальное обслуживание </w:t>
            </w:r>
            <w:r>
              <w:rPr>
                <w:rFonts w:eastAsia="Calibri"/>
                <w:color w:val="000000"/>
                <w:kern w:val="24"/>
                <w:sz w:val="22"/>
                <w:lang w:eastAsia="en-US"/>
              </w:rPr>
              <w:t>(</w:t>
            </w:r>
            <w:r>
              <w:rPr>
                <w:sz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Pr>
                <w:sz w:val="22"/>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5.1</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Спорт</w:t>
            </w:r>
            <w:r>
              <w:rPr>
                <w:rFonts w:eastAsia="Calibri"/>
                <w:color w:val="000000"/>
                <w:kern w:val="24"/>
                <w:lang w:eastAsia="en-US"/>
              </w:rPr>
              <w:t xml:space="preserve"> </w:t>
            </w:r>
            <w:r>
              <w:rPr>
                <w:rFonts w:eastAsia="Calibri"/>
                <w:color w:val="000000"/>
                <w:kern w:val="24"/>
                <w:sz w:val="22"/>
                <w:lang w:eastAsia="en-US"/>
              </w:rPr>
              <w:t>(устройство площадок для занятия спортом и физкультурой)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12.0</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Земельные участки (территории) общего пользования</w:t>
            </w:r>
            <w:r>
              <w:rPr>
                <w:rFonts w:eastAsia="Calibri"/>
                <w:color w:val="000000"/>
                <w:kern w:val="24"/>
                <w:lang w:eastAsia="en-US"/>
              </w:rPr>
              <w:t xml:space="preserve"> </w:t>
            </w:r>
            <w:r>
              <w:rPr>
                <w:rFonts w:eastAsia="Calibri"/>
                <w:color w:val="000000"/>
                <w:kern w:val="24"/>
                <w:sz w:val="22"/>
                <w:lang w:eastAsia="en-US"/>
              </w:rPr>
              <w:t xml:space="preserve">(размещение объектов улично-дорожной сети, </w:t>
            </w:r>
            <w:r>
              <w:rPr>
                <w:rFonts w:eastAsia="Calibri"/>
                <w:color w:val="000000"/>
                <w:kern w:val="24"/>
                <w:sz w:val="22"/>
                <w:lang w:eastAsia="en-US"/>
              </w:rPr>
              <w:lastRenderedPageBreak/>
              <w:t>автомобильных дорог и пешеходных тротуаров, скверов, бульваров, площадей, проездов, малых архитектурных форм благоустройства)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4.6</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Общественное питание</w:t>
            </w:r>
            <w:r>
              <w:rPr>
                <w:rFonts w:eastAsia="Calibri"/>
                <w:color w:val="000000"/>
                <w:kern w:val="24"/>
                <w:lang w:eastAsia="en-US"/>
              </w:rPr>
              <w:t xml:space="preserve"> </w:t>
            </w:r>
            <w:r>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4.10</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Выставочно-ярмарочная деятельность</w:t>
            </w:r>
            <w:r>
              <w:rPr>
                <w:rFonts w:eastAsia="Calibri"/>
                <w:color w:val="000000"/>
                <w:kern w:val="24"/>
                <w:lang w:eastAsia="en-US"/>
              </w:rPr>
              <w:t xml:space="preserve"> </w:t>
            </w:r>
            <w:r>
              <w:rPr>
                <w:rFonts w:eastAsia="Calibri"/>
                <w:color w:val="000000"/>
                <w:kern w:val="24"/>
                <w:sz w:val="22"/>
                <w:lang w:eastAsia="en-US"/>
              </w:rPr>
              <w:t>(</w:t>
            </w:r>
            <w:r>
              <w:rPr>
                <w:sz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 xml:space="preserve">Для земельных участков с кодами ВРИ 4.6,4.8,4.10,5.1,12.0 </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5,0 га"/>
              </w:smartTagPr>
              <w:r>
                <w:rPr>
                  <w:bCs/>
                  <w:iCs/>
                </w:rPr>
                <w:t>15,0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1 м"/>
              </w:smartTagPr>
              <w:r>
                <w:rPr>
                  <w:bCs/>
                  <w:iCs/>
                </w:rPr>
                <w:t>1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Предельное количество этажей или предельная высота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smartTag w:uri="urn:schemas-microsoft-com:office:smarttags" w:element="metricconverter">
              <w:smartTagPr>
                <w:attr w:name="ProductID" w:val="8 м"/>
              </w:smartTagPr>
              <w:r>
                <w:rPr>
                  <w:bCs/>
                  <w:iCs/>
                </w:rPr>
                <w:t>8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20%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ind w:left="29"/>
              <w:jc w:val="center"/>
              <w:rPr>
                <w:bCs/>
                <w:iCs/>
              </w:rPr>
            </w:pPr>
            <w:r>
              <w:rPr>
                <w:bCs/>
                <w:iCs/>
              </w:rPr>
              <w:t>4.</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pStyle w:val="ConsPlusNormal0"/>
              <w:ind w:firstLine="395"/>
              <w:jc w:val="both"/>
              <w:rPr>
                <w:rFonts w:ascii="Times New Roman" w:hAnsi="Times New Roman" w:cs="Times New Roman"/>
                <w:sz w:val="24"/>
                <w:szCs w:val="24"/>
              </w:rPr>
            </w:pPr>
            <w:r>
              <w:rPr>
                <w:rFonts w:ascii="Times New Roman" w:hAnsi="Times New Roman" w:cs="Times New Roman"/>
                <w:sz w:val="24"/>
                <w:szCs w:val="24"/>
              </w:rPr>
              <w:t xml:space="preserve">Минимальные размеры площади принимаются: городских парков – </w:t>
            </w:r>
            <w:smartTag w:uri="urn:schemas-microsoft-com:office:smarttags" w:element="metricconverter">
              <w:smartTagPr>
                <w:attr w:name="ProductID" w:val="15 га"/>
              </w:smartTagPr>
              <w:r>
                <w:rPr>
                  <w:rFonts w:ascii="Times New Roman" w:hAnsi="Times New Roman" w:cs="Times New Roman"/>
                  <w:sz w:val="24"/>
                  <w:szCs w:val="24"/>
                </w:rPr>
                <w:t>15 га</w:t>
              </w:r>
            </w:smartTag>
            <w:r>
              <w:rPr>
                <w:rFonts w:ascii="Times New Roman" w:hAnsi="Times New Roman" w:cs="Times New Roman"/>
                <w:sz w:val="24"/>
                <w:szCs w:val="24"/>
              </w:rPr>
              <w:t xml:space="preserve">, парков планировочных районов – </w:t>
            </w:r>
            <w:smartTag w:uri="urn:schemas-microsoft-com:office:smarttags" w:element="metricconverter">
              <w:smartTagPr>
                <w:attr w:name="ProductID" w:val="10 га"/>
              </w:smartTagPr>
              <w:r>
                <w:rPr>
                  <w:rFonts w:ascii="Times New Roman" w:hAnsi="Times New Roman" w:cs="Times New Roman"/>
                  <w:sz w:val="24"/>
                  <w:szCs w:val="24"/>
                </w:rPr>
                <w:t>10 га</w:t>
              </w:r>
            </w:smartTag>
            <w:r>
              <w:rPr>
                <w:rFonts w:ascii="Times New Roman" w:hAnsi="Times New Roman" w:cs="Times New Roman"/>
                <w:sz w:val="24"/>
                <w:szCs w:val="24"/>
              </w:rPr>
              <w:t xml:space="preserve">, садов жилых зон – </w:t>
            </w:r>
            <w:smartTag w:uri="urn:schemas-microsoft-com:office:smarttags" w:element="metricconverter">
              <w:smartTagPr>
                <w:attr w:name="ProductID" w:val="3 га"/>
              </w:smartTagPr>
              <w:r>
                <w:rPr>
                  <w:rFonts w:ascii="Times New Roman" w:hAnsi="Times New Roman" w:cs="Times New Roman"/>
                  <w:sz w:val="24"/>
                  <w:szCs w:val="24"/>
                </w:rPr>
                <w:t>3 га</w:t>
              </w:r>
            </w:smartTag>
            <w:r>
              <w:rPr>
                <w:rFonts w:ascii="Times New Roman" w:hAnsi="Times New Roman" w:cs="Times New Roman"/>
                <w:sz w:val="24"/>
                <w:szCs w:val="24"/>
              </w:rPr>
              <w:t xml:space="preserve">, скверов – </w:t>
            </w:r>
            <w:smartTag w:uri="urn:schemas-microsoft-com:office:smarttags" w:element="metricconverter">
              <w:smartTagPr>
                <w:attr w:name="ProductID" w:val="0,5 га"/>
              </w:smartTagPr>
              <w:r>
                <w:rPr>
                  <w:rFonts w:ascii="Times New Roman" w:hAnsi="Times New Roman" w:cs="Times New Roman"/>
                  <w:sz w:val="24"/>
                  <w:szCs w:val="24"/>
                </w:rPr>
                <w:t>0,5 га</w:t>
              </w:r>
            </w:smartTag>
            <w:r>
              <w:rPr>
                <w:rFonts w:ascii="Times New Roman" w:hAnsi="Times New Roman" w:cs="Times New Roman"/>
                <w:sz w:val="24"/>
                <w:szCs w:val="24"/>
              </w:rPr>
              <w:t>.</w:t>
            </w:r>
          </w:p>
          <w:p w:rsidR="00565C5B" w:rsidRDefault="00565C5B">
            <w:pPr>
              <w:pStyle w:val="ConsPlusNormal0"/>
              <w:ind w:firstLine="395"/>
              <w:jc w:val="both"/>
              <w:rPr>
                <w:rFonts w:ascii="Times New Roman" w:hAnsi="Times New Roman" w:cs="Times New Roman"/>
                <w:sz w:val="24"/>
                <w:szCs w:val="24"/>
              </w:rPr>
            </w:pPr>
            <w:r>
              <w:rPr>
                <w:rFonts w:ascii="Times New Roman" w:hAnsi="Times New Roman"/>
                <w:sz w:val="24"/>
              </w:rPr>
              <w:t xml:space="preserve">Минимальные отступы от стен зданий и сооружений до красных линий улиц и проездов должны быть не менее </w:t>
            </w:r>
            <w:smartTag w:uri="urn:schemas-microsoft-com:office:smarttags" w:element="metricconverter">
              <w:smartTagPr>
                <w:attr w:name="ProductID" w:val="5 м"/>
              </w:smartTagPr>
              <w:r>
                <w:rPr>
                  <w:rFonts w:ascii="Times New Roman" w:hAnsi="Times New Roman"/>
                  <w:sz w:val="24"/>
                </w:rPr>
                <w:t>5 м</w:t>
              </w:r>
            </w:smartTag>
            <w:r>
              <w:rPr>
                <w:rFonts w:ascii="Times New Roman" w:hAnsi="Times New Roman"/>
                <w:sz w:val="24"/>
              </w:rPr>
              <w:t>.</w:t>
            </w:r>
          </w:p>
          <w:p w:rsidR="00565C5B" w:rsidRDefault="00565C5B">
            <w:pPr>
              <w:ind w:firstLine="409"/>
              <w:jc w:val="both"/>
            </w:pPr>
            <w:r>
              <w:t>Для участков, занятые парками, скверами, садами, городскими лесопарками, ботаническими садами, садово-парковыми комплексами, тематическими парками, зоопарками:</w:t>
            </w:r>
          </w:p>
          <w:p w:rsidR="00565C5B" w:rsidRDefault="00565C5B">
            <w:pPr>
              <w:numPr>
                <w:ilvl w:val="0"/>
                <w:numId w:val="70"/>
              </w:numPr>
              <w:tabs>
                <w:tab w:val="num" w:pos="0"/>
                <w:tab w:val="num" w:pos="369"/>
              </w:tabs>
              <w:suppressAutoHyphens/>
              <w:ind w:left="459"/>
              <w:jc w:val="both"/>
            </w:pPr>
            <w:r>
              <w:t>минимальный коэффициент (процент) озеленения земельного участка - 0,65 (65 %);</w:t>
            </w:r>
          </w:p>
          <w:p w:rsidR="00565C5B" w:rsidRDefault="00565C5B">
            <w:pPr>
              <w:numPr>
                <w:ilvl w:val="0"/>
                <w:numId w:val="70"/>
              </w:numPr>
              <w:tabs>
                <w:tab w:val="num" w:pos="0"/>
                <w:tab w:val="num" w:pos="369"/>
              </w:tabs>
              <w:suppressAutoHyphens/>
              <w:ind w:left="459"/>
              <w:jc w:val="both"/>
            </w:pPr>
            <w:r>
              <w:t xml:space="preserve">отношение площади, занятой аллеями, дорогами, площадками к площади земельного участка не более </w:t>
            </w:r>
            <w:r>
              <w:lastRenderedPageBreak/>
              <w:t>0,28 (28 %);</w:t>
            </w:r>
          </w:p>
          <w:p w:rsidR="00565C5B" w:rsidRDefault="00565C5B">
            <w:pPr>
              <w:numPr>
                <w:ilvl w:val="0"/>
                <w:numId w:val="70"/>
              </w:numPr>
              <w:tabs>
                <w:tab w:val="num" w:pos="0"/>
                <w:tab w:val="num" w:pos="369"/>
              </w:tabs>
              <w:suppressAutoHyphens/>
              <w:ind w:left="459"/>
              <w:jc w:val="both"/>
            </w:pPr>
            <w:r>
              <w:t>отношение площади, занятой строениями, сооружениями к площади земельного участка не более 0,07 (7 %), для сада - 0,05 (5%);</w:t>
            </w:r>
          </w:p>
          <w:p w:rsidR="00565C5B" w:rsidRDefault="00565C5B">
            <w:pPr>
              <w:numPr>
                <w:ilvl w:val="0"/>
                <w:numId w:val="70"/>
              </w:numPr>
              <w:tabs>
                <w:tab w:val="num" w:pos="0"/>
                <w:tab w:val="num" w:pos="369"/>
              </w:tabs>
              <w:suppressAutoHyphens/>
              <w:ind w:left="459"/>
              <w:jc w:val="both"/>
            </w:pPr>
            <w:r>
              <w:t>высота парковых сооружений-аттракционов - не ограничивается.</w:t>
            </w:r>
          </w:p>
          <w:p w:rsidR="00565C5B" w:rsidRDefault="00565C5B">
            <w:pPr>
              <w:widowControl w:val="0"/>
              <w:tabs>
                <w:tab w:val="left" w:pos="601"/>
              </w:tabs>
              <w:snapToGrid w:val="0"/>
              <w:ind w:left="34" w:firstLine="281"/>
              <w:jc w:val="both"/>
            </w:pPr>
            <w: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200 м"/>
              </w:smartTagPr>
              <w:r>
                <w:t>200 м</w:t>
              </w:r>
            </w:smartTag>
            <w:r>
              <w:t xml:space="preserve"> от входа и проектировать из расчета не менее 10 машино-мест на 100 единовременных посетителей.</w:t>
            </w:r>
          </w:p>
          <w:p w:rsidR="00565C5B" w:rsidRDefault="00565C5B">
            <w:pPr>
              <w:widowControl w:val="0"/>
              <w:numPr>
                <w:ilvl w:val="0"/>
                <w:numId w:val="71"/>
              </w:numPr>
              <w:tabs>
                <w:tab w:val="left" w:pos="420"/>
                <w:tab w:val="left" w:pos="1155"/>
              </w:tabs>
              <w:suppressAutoHyphens/>
              <w:snapToGrid w:val="0"/>
              <w:jc w:val="both"/>
              <w:rPr>
                <w:rFonts w:cs="Tahoma"/>
              </w:rPr>
            </w:pPr>
            <w:r>
              <w:rPr>
                <w:rFonts w:cs="Tahoma"/>
              </w:rPr>
              <w:t>Размещения и организация объектов зеленого строительства в соответствии с генеральным планом и проектом планировки.</w:t>
            </w:r>
          </w:p>
          <w:p w:rsidR="00565C5B" w:rsidRDefault="00565C5B">
            <w:pPr>
              <w:widowControl w:val="0"/>
              <w:numPr>
                <w:ilvl w:val="0"/>
                <w:numId w:val="71"/>
              </w:numPr>
              <w:tabs>
                <w:tab w:val="left" w:pos="420"/>
                <w:tab w:val="left" w:pos="1155"/>
              </w:tabs>
              <w:suppressAutoHyphens/>
              <w:snapToGrid w:val="0"/>
              <w:jc w:val="both"/>
              <w:rPr>
                <w:rFonts w:cs="Tahoma"/>
              </w:rPr>
            </w:pPr>
            <w:r>
              <w:rPr>
                <w:rFonts w:cs="Tahoma"/>
              </w:rPr>
              <w:t xml:space="preserve">Озелененные территории общего пользования не могут быть  приватизированы или сданы в аренду. </w:t>
            </w:r>
          </w:p>
          <w:p w:rsidR="00565C5B" w:rsidRDefault="00565C5B">
            <w:pPr>
              <w:widowControl w:val="0"/>
              <w:numPr>
                <w:ilvl w:val="0"/>
                <w:numId w:val="72"/>
              </w:numPr>
              <w:tabs>
                <w:tab w:val="left" w:pos="480"/>
                <w:tab w:val="left" w:pos="1155"/>
              </w:tabs>
              <w:suppressAutoHyphens/>
              <w:jc w:val="both"/>
              <w:rPr>
                <w:rFonts w:cs="Tahoma"/>
              </w:rPr>
            </w:pPr>
            <w:r>
              <w:rPr>
                <w:rFonts w:cs="Tahoma"/>
              </w:rPr>
              <w:t>Функциональная организация территории должна включать зоны с различным характером использования:</w:t>
            </w:r>
          </w:p>
          <w:p w:rsidR="00565C5B" w:rsidRDefault="00565C5B">
            <w:pPr>
              <w:tabs>
                <w:tab w:val="left" w:pos="1155"/>
              </w:tabs>
              <w:ind w:left="432"/>
              <w:jc w:val="both"/>
              <w:rPr>
                <w:rFonts w:cs="Tahoma"/>
              </w:rPr>
            </w:pPr>
            <w:r>
              <w:rPr>
                <w:rFonts w:cs="Tahoma"/>
              </w:rPr>
              <w:t>массовых, культурно-просветительных мероприятий, физкультурно-оздоровительных, отдыха детей, прогулочную, хозяйственную.</w:t>
            </w:r>
          </w:p>
          <w:p w:rsidR="00565C5B" w:rsidRDefault="00565C5B">
            <w:pPr>
              <w:widowControl w:val="0"/>
              <w:numPr>
                <w:ilvl w:val="0"/>
                <w:numId w:val="72"/>
              </w:numPr>
              <w:tabs>
                <w:tab w:val="left" w:pos="480"/>
                <w:tab w:val="left" w:pos="1155"/>
              </w:tabs>
              <w:suppressAutoHyphens/>
              <w:jc w:val="both"/>
              <w:rPr>
                <w:rFonts w:cs="Tahoma"/>
              </w:rPr>
            </w:pPr>
            <w:r>
              <w:rPr>
                <w:rFonts w:cs="Tahoma"/>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565C5B" w:rsidRDefault="00565C5B">
            <w:pPr>
              <w:widowControl w:val="0"/>
              <w:numPr>
                <w:ilvl w:val="0"/>
                <w:numId w:val="72"/>
              </w:numPr>
              <w:tabs>
                <w:tab w:val="left" w:pos="480"/>
                <w:tab w:val="left" w:pos="1155"/>
              </w:tabs>
              <w:suppressAutoHyphens/>
              <w:jc w:val="both"/>
              <w:rPr>
                <w:rFonts w:cs="Tahoma"/>
              </w:rPr>
            </w:pPr>
            <w:r>
              <w:rPr>
                <w:rFonts w:cs="Tahoma"/>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p w:rsidR="00565C5B" w:rsidRDefault="00565C5B">
            <w:pPr>
              <w:widowControl w:val="0"/>
              <w:numPr>
                <w:ilvl w:val="0"/>
                <w:numId w:val="71"/>
              </w:numPr>
              <w:tabs>
                <w:tab w:val="clear" w:pos="420"/>
                <w:tab w:val="left" w:pos="255"/>
                <w:tab w:val="left" w:pos="1155"/>
              </w:tabs>
              <w:suppressAutoHyphens/>
              <w:ind w:left="255" w:hanging="283"/>
              <w:jc w:val="both"/>
              <w:rPr>
                <w:rFonts w:cs="Tahoma"/>
              </w:rPr>
            </w:pPr>
            <w:r>
              <w:rPr>
                <w:rFonts w:cs="Tahoma"/>
              </w:rPr>
              <w:t>Параметры использования территории (% от общей площади)</w:t>
            </w:r>
          </w:p>
          <w:p w:rsidR="00565C5B" w:rsidRDefault="00565C5B">
            <w:pPr>
              <w:widowControl w:val="0"/>
              <w:numPr>
                <w:ilvl w:val="0"/>
                <w:numId w:val="73"/>
              </w:numPr>
              <w:tabs>
                <w:tab w:val="left" w:pos="780"/>
                <w:tab w:val="left" w:pos="1155"/>
              </w:tabs>
              <w:suppressAutoHyphens/>
              <w:jc w:val="both"/>
              <w:rPr>
                <w:rFonts w:cs="Tahoma"/>
              </w:rPr>
            </w:pPr>
            <w:r>
              <w:rPr>
                <w:rFonts w:cs="Tahoma"/>
              </w:rPr>
              <w:t xml:space="preserve">зеленые насаждения – 65-75, </w:t>
            </w:r>
          </w:p>
          <w:p w:rsidR="00565C5B" w:rsidRDefault="00565C5B">
            <w:pPr>
              <w:widowControl w:val="0"/>
              <w:numPr>
                <w:ilvl w:val="0"/>
                <w:numId w:val="73"/>
              </w:numPr>
              <w:tabs>
                <w:tab w:val="left" w:pos="780"/>
                <w:tab w:val="left" w:pos="1155"/>
              </w:tabs>
              <w:suppressAutoHyphens/>
              <w:jc w:val="both"/>
              <w:rPr>
                <w:rFonts w:cs="Tahoma"/>
              </w:rPr>
            </w:pPr>
            <w:r>
              <w:rPr>
                <w:rFonts w:cs="Tahoma"/>
              </w:rPr>
              <w:t>аллеи, дороги – 10-15,</w:t>
            </w:r>
          </w:p>
          <w:p w:rsidR="00565C5B" w:rsidRDefault="00565C5B">
            <w:pPr>
              <w:widowControl w:val="0"/>
              <w:numPr>
                <w:ilvl w:val="0"/>
                <w:numId w:val="73"/>
              </w:numPr>
              <w:tabs>
                <w:tab w:val="left" w:pos="780"/>
                <w:tab w:val="left" w:pos="1155"/>
              </w:tabs>
              <w:suppressAutoHyphens/>
              <w:jc w:val="both"/>
              <w:rPr>
                <w:rFonts w:cs="Tahoma"/>
              </w:rPr>
            </w:pPr>
            <w:r>
              <w:rPr>
                <w:rFonts w:cs="Tahoma"/>
              </w:rPr>
              <w:t>площадки – 8-12,</w:t>
            </w:r>
          </w:p>
          <w:p w:rsidR="00565C5B" w:rsidRDefault="00565C5B">
            <w:pPr>
              <w:widowControl w:val="0"/>
              <w:numPr>
                <w:ilvl w:val="0"/>
                <w:numId w:val="73"/>
              </w:numPr>
              <w:tabs>
                <w:tab w:val="left" w:pos="780"/>
                <w:tab w:val="left" w:pos="1155"/>
              </w:tabs>
              <w:suppressAutoHyphens/>
              <w:jc w:val="both"/>
              <w:rPr>
                <w:rFonts w:cs="Tahoma"/>
              </w:rPr>
            </w:pPr>
            <w:r>
              <w:rPr>
                <w:rFonts w:cs="Tahoma"/>
              </w:rPr>
              <w:t>сооружения – 5-7.</w:t>
            </w:r>
          </w:p>
        </w:tc>
      </w:tr>
      <w:tr w:rsidR="00565C5B" w:rsidTr="00565C5B">
        <w:tc>
          <w:tcPr>
            <w:tcW w:w="10036"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lastRenderedPageBreak/>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Санитарно-гигиенические и экологические требования.</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numPr>
                <w:ilvl w:val="0"/>
                <w:numId w:val="71"/>
              </w:numPr>
              <w:tabs>
                <w:tab w:val="left" w:pos="255"/>
                <w:tab w:val="left" w:pos="1155"/>
              </w:tabs>
              <w:suppressAutoHyphens/>
              <w:snapToGrid w:val="0"/>
              <w:ind w:left="255" w:hanging="283"/>
              <w:jc w:val="both"/>
              <w:rPr>
                <w:rFonts w:cs="Tahoma"/>
              </w:rPr>
            </w:pPr>
            <w:r>
              <w:rPr>
                <w:rFonts w:cs="Tahom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565C5B" w:rsidRDefault="00565C5B">
            <w:pPr>
              <w:widowControl w:val="0"/>
              <w:numPr>
                <w:ilvl w:val="0"/>
                <w:numId w:val="71"/>
              </w:numPr>
              <w:tabs>
                <w:tab w:val="clear" w:pos="420"/>
                <w:tab w:val="left" w:pos="255"/>
                <w:tab w:val="left" w:pos="1155"/>
              </w:tabs>
              <w:suppressAutoHyphens/>
              <w:snapToGrid w:val="0"/>
              <w:ind w:left="255" w:hanging="283"/>
              <w:jc w:val="both"/>
              <w:rPr>
                <w:rFonts w:cs="Tahoma"/>
              </w:rPr>
            </w:pPr>
            <w:r>
              <w:rPr>
                <w:rFonts w:cs="Tahom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565C5B" w:rsidRDefault="00565C5B">
            <w:pPr>
              <w:widowControl w:val="0"/>
              <w:numPr>
                <w:ilvl w:val="0"/>
                <w:numId w:val="71"/>
              </w:numPr>
              <w:tabs>
                <w:tab w:val="clear" w:pos="420"/>
                <w:tab w:val="left" w:pos="255"/>
                <w:tab w:val="left" w:pos="1155"/>
              </w:tabs>
              <w:suppressAutoHyphens/>
              <w:snapToGrid w:val="0"/>
              <w:ind w:left="255" w:hanging="283"/>
              <w:jc w:val="both"/>
              <w:rPr>
                <w:rFonts w:cs="Tahoma"/>
              </w:rPr>
            </w:pPr>
            <w:r>
              <w:rPr>
                <w:rFonts w:cs="Tahoma"/>
              </w:rPr>
              <w:t>Расстояние между жилой застройкой и ближним краем паркового массива следует принимать не менее 30м.</w:t>
            </w:r>
          </w:p>
          <w:p w:rsidR="00565C5B" w:rsidRDefault="00565C5B">
            <w:pPr>
              <w:widowControl w:val="0"/>
              <w:numPr>
                <w:ilvl w:val="0"/>
                <w:numId w:val="71"/>
              </w:numPr>
              <w:tabs>
                <w:tab w:val="clear" w:pos="420"/>
                <w:tab w:val="left" w:pos="255"/>
                <w:tab w:val="left" w:pos="1155"/>
              </w:tabs>
              <w:suppressAutoHyphens/>
              <w:ind w:left="255" w:hanging="283"/>
              <w:jc w:val="both"/>
              <w:rPr>
                <w:rFonts w:cs="Tahoma"/>
              </w:rPr>
            </w:pPr>
            <w:r>
              <w:rPr>
                <w:rFonts w:cs="Tahoma"/>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565C5B" w:rsidRDefault="00565C5B">
            <w:pPr>
              <w:widowControl w:val="0"/>
              <w:numPr>
                <w:ilvl w:val="0"/>
                <w:numId w:val="71"/>
              </w:numPr>
              <w:tabs>
                <w:tab w:val="clear" w:pos="420"/>
                <w:tab w:val="left" w:pos="255"/>
                <w:tab w:val="left" w:pos="1155"/>
              </w:tabs>
              <w:suppressAutoHyphens/>
              <w:ind w:left="255" w:hanging="283"/>
              <w:jc w:val="both"/>
              <w:rPr>
                <w:rFonts w:cs="Tahoma"/>
              </w:rPr>
            </w:pPr>
            <w:r>
              <w:rPr>
                <w:rFonts w:cs="Tahoma"/>
              </w:rPr>
              <w:t>Осуществление системы отвода поверхностных вод в виде дождевой канализации открытого типа.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6.</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rPr>
                <w:rFonts w:cs="Tahoma"/>
              </w:rPr>
              <w:t>Требования по охране объектов культурного наследия</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1155"/>
              </w:tabs>
              <w:snapToGrid w:val="0"/>
              <w:ind w:left="-2" w:firstLine="450"/>
              <w:jc w:val="both"/>
              <w:rPr>
                <w:rFonts w:cs="Tahoma"/>
              </w:rPr>
            </w:pPr>
            <w:r>
              <w:rPr>
                <w:rFonts w:cs="Tahoma"/>
              </w:rPr>
              <w:t>На территории жилой застройки имеются объект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565C5B" w:rsidRDefault="00565C5B">
            <w:pPr>
              <w:widowControl w:val="0"/>
              <w:tabs>
                <w:tab w:val="left" w:pos="420"/>
                <w:tab w:val="left" w:pos="1155"/>
              </w:tabs>
              <w:snapToGrid w:val="0"/>
              <w:ind w:firstLine="450"/>
              <w:jc w:val="both"/>
              <w:rPr>
                <w:rFonts w:cs="Tahoma"/>
              </w:rPr>
            </w:pPr>
            <w:r>
              <w:rPr>
                <w:rFonts w:cs="Tahoma"/>
              </w:rPr>
              <w:t>Территория объекта культурного наследия служит для физического сохранения памятника и не подлежит застройке и изменению.</w:t>
            </w:r>
          </w:p>
          <w:p w:rsidR="00565C5B" w:rsidRDefault="00565C5B">
            <w:pPr>
              <w:widowControl w:val="0"/>
              <w:tabs>
                <w:tab w:val="left" w:pos="420"/>
                <w:tab w:val="left" w:pos="1155"/>
              </w:tabs>
              <w:snapToGrid w:val="0"/>
              <w:ind w:firstLine="450"/>
              <w:jc w:val="both"/>
            </w:pPr>
            <w:r>
              <w:rPr>
                <w:rFonts w:cs="Tahoma"/>
              </w:rPr>
              <w:t xml:space="preserve">Согласно ст.36 Градостроительного кодекса РФ </w:t>
            </w:r>
            <w:r>
              <w:t>действие градостроительного регламента не распространяется на объекты культурного наследия.</w:t>
            </w:r>
          </w:p>
          <w:p w:rsidR="00565C5B" w:rsidRDefault="00565C5B">
            <w:pPr>
              <w:tabs>
                <w:tab w:val="left" w:pos="1155"/>
              </w:tabs>
              <w:ind w:left="60" w:firstLine="355"/>
              <w:jc w:val="both"/>
            </w:pPr>
            <w:r>
              <w:t xml:space="preserve">На территории городского парка расположено бывшее здание Преображенского собора (Дом </w:t>
            </w:r>
            <w:r>
              <w:lastRenderedPageBreak/>
              <w:t>культуры), являющееся объектом культурного наследия. Режим содержания его принимается в порядке, установленном законодательством Российской Федерации в соответствии с дополнительными регламентами зон с особыми условиями использования. ст. 11.1.1.</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7.</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rPr>
                <w:rFonts w:cs="Tahoma"/>
              </w:rPr>
            </w:pPr>
            <w:r>
              <w:rPr>
                <w:rFonts w:cs="Tahoma"/>
              </w:rPr>
              <w:t>Ограничения оборотоспособности земельных участков (в соответствии с ст.27 Земельного кодекса РФ)</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 xml:space="preserve">6) предназначенные для строительства, реконструкции и (или) эксплуатации (далее также - размещение) объектов морского транспорта, </w:t>
            </w:r>
            <w:r>
              <w:lastRenderedPageBreak/>
              <w:t>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1155"/>
              </w:tabs>
              <w:snapToGrid w:val="0"/>
              <w:ind w:left="-2" w:firstLine="45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rPr>
          <w:b/>
        </w:rPr>
      </w:pPr>
    </w:p>
    <w:p w:rsidR="00565C5B" w:rsidRDefault="00565C5B" w:rsidP="00565C5B">
      <w:pPr>
        <w:ind w:firstLine="567"/>
        <w:jc w:val="both"/>
      </w:pPr>
      <w:r>
        <w:t>2.Описание прохождения границ зоны озелененных территорий общего пользования:</w:t>
      </w:r>
    </w:p>
    <w:p w:rsidR="00565C5B" w:rsidRDefault="00565C5B" w:rsidP="00565C5B">
      <w:pPr>
        <w:ind w:firstLine="567"/>
        <w:jc w:val="both"/>
      </w:pPr>
      <w:r>
        <w:t>Населенный пункт город Павловск (1)</w:t>
      </w:r>
    </w:p>
    <w:p w:rsidR="00565C5B" w:rsidRDefault="00565C5B" w:rsidP="00565C5B">
      <w:pPr>
        <w:jc w:val="both"/>
      </w:pPr>
    </w:p>
    <w:tbl>
      <w:tblPr>
        <w:tblW w:w="9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69"/>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69"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1/1/1</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286, 287, 288, 293, </w:t>
            </w:r>
            <w:r>
              <w:rPr>
                <w:lang w:val="en-US"/>
              </w:rPr>
              <w:t>304, 305, 306, 307, 308, 309</w:t>
            </w:r>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382099.41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2149066.61</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382113.95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2149040.23</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382053.34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2149008.17</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381937.92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2148941.4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381903.45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2148989.03</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2149082.15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382014.95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2149168.89</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382025.43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2149131.5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382051.72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2149143.95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382089.39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2149083.15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center"/>
            </w:pPr>
            <w:r>
              <w:t>Р 1/1/2</w:t>
            </w:r>
          </w:p>
        </w:tc>
        <w:tc>
          <w:tcPr>
            <w:tcW w:w="456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65C5B" w:rsidRDefault="00565C5B">
            <w:pPr>
              <w:jc w:val="both"/>
            </w:pPr>
            <w:r>
              <w:t>По точкам 1488, 1489, 1490, 1495, 1496, 1497, 1499, 1500, 1501, 1502, 1503.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379465.78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2153626.13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379452.98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2153543.99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379434.09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2153529.5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379421.61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2153521.17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379407.46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2153510.4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379378.85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2153329.75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379369.21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2153268.78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379348.34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2153271.38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379389.12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2153533.22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379344.84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2153623.21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379305.49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2153632.33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1/1/3</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300, 301, 302, 303.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381741.79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2148904.73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381694.42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2148994.24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2149052.08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381849.26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2148961.13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1/1/4</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508, 509, </w:t>
            </w:r>
            <w:smartTag w:uri="urn:schemas-microsoft-com:office:smarttags" w:element="metricconverter">
              <w:smartTagPr>
                <w:attr w:name="ProductID" w:val="512’"/>
              </w:smartTagPr>
              <w:r>
                <w:t>512’</w:t>
              </w:r>
            </w:smartTag>
            <w:r>
              <w:t xml:space="preserve">, </w:t>
            </w:r>
            <w:smartTag w:uri="urn:schemas-microsoft-com:office:smarttags" w:element="metricconverter">
              <w:smartTagPr>
                <w:attr w:name="ProductID" w:val="511’"/>
              </w:smartTagPr>
              <w:r>
                <w:t>511’</w:t>
              </w:r>
            </w:smartTag>
            <w:r>
              <w:t xml:space="preserve">, </w:t>
            </w:r>
            <w:smartTag w:uri="urn:schemas-microsoft-com:office:smarttags" w:element="metricconverter">
              <w:smartTagPr>
                <w:attr w:name="ProductID" w:val="510’"/>
              </w:smartTagPr>
              <w:r>
                <w:t>510’</w:t>
              </w:r>
            </w:smartTag>
            <w:r>
              <w:t>, 511.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2150078.94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381954.41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2150133.7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2150094.35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381899.09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2150077.34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381888.67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2150071.17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381904.95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2150043.51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1/1/5</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536, 537, 538, 539.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381882.85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2150038.34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2150078.33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381675.11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2149982.66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381694.22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2149943.43</w:t>
            </w:r>
          </w:p>
        </w:tc>
      </w:tr>
      <w:tr w:rsidR="00565C5B" w:rsidTr="00565C5B">
        <w:trPr>
          <w:trHeight w:val="6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1/1/6</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444, 445, 446, 447, 448, 449, 450, 451, 452, 453, 454, 455, 456, 458, 459, 460, 461, </w:t>
            </w:r>
            <w:smartTag w:uri="urn:schemas-microsoft-com:office:smarttags" w:element="metricconverter">
              <w:smartTagPr>
                <w:attr w:name="ProductID" w:val="467’"/>
              </w:smartTagPr>
              <w:r>
                <w:t>467</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381522.21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2149702.37</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381515.76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2149683</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381526.03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2149661.34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381556.62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2149630.36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381576.78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2149625.24</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381586.94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2149640.29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381606.97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2149627.52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381595.99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2149610.46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381608.33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2149599.38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381684.01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2149549.06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381736.93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2149530.76</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381694.18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2149497.18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381622.17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2149496.5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381597.41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2149509.59</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381566.96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2149528</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381551.09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2149517.15</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381510.84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2149520.92</w:t>
            </w:r>
          </w:p>
        </w:tc>
      </w:tr>
      <w:tr w:rsidR="00565C5B" w:rsidTr="00565C5B">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381471.31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2149721.15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1/1/7</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788, 789, 797, 796, 795.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381432.68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2151023.33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381409.79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2151014.76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381399.45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2151116.64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381443.34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2151042.62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381433.24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2151073.57</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1/1/8</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1354, 1355, 1357, 1358.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380515.43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2152656.92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380517.19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2152671.09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380316.26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2152700.55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380361.77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2152674.09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1/1/9</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1406, 1407, 140</w:t>
            </w:r>
            <w:r>
              <w:rPr>
                <w:lang w:val="en-US"/>
              </w:rPr>
              <w:t>8</w:t>
            </w:r>
            <w:r>
              <w:t>, 1409.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380075.28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2152940.01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380155.03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2153026.2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380120.24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2153031.32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380058.98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2152953.54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1/1/10</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1402, 1403, 1404, 1405.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379961.49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2152815.48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380064.46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2152930.97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379974.55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2153016.39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379945.83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2152816.92</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1/1/11</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1470, 1471, 1472, 1473.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379685.55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2153099.37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379736.22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2153474.37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379710.91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2153452.8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379666.8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2153101.69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1/1/12</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1507, 1508, 1509, 1510.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379366.05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2153251.09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379348.74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2153141.6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379330.98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2153143.61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379346.08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2153253.41</w:t>
            </w:r>
          </w:p>
        </w:tc>
      </w:tr>
    </w:tbl>
    <w:p w:rsidR="00565C5B" w:rsidRDefault="00565C5B" w:rsidP="00565C5B">
      <w:pPr>
        <w:jc w:val="right"/>
        <w:rPr>
          <w:rFonts w:cs="Tahoma"/>
          <w:b/>
        </w:rPr>
      </w:pPr>
      <w:r>
        <w:rPr>
          <w:b/>
        </w:rPr>
        <w:br w:type="page"/>
      </w:r>
      <w:r>
        <w:rPr>
          <w:rFonts w:cs="Tahoma"/>
          <w:b/>
        </w:rPr>
        <w:lastRenderedPageBreak/>
        <w:t>Индекс зоны Р 2.</w:t>
      </w:r>
    </w:p>
    <w:p w:rsidR="00565C5B" w:rsidRDefault="00565C5B" w:rsidP="00565C5B">
      <w:pPr>
        <w:ind w:left="3420"/>
        <w:jc w:val="right"/>
        <w:outlineLvl w:val="0"/>
        <w:rPr>
          <w:rFonts w:cs="Tahoma"/>
          <w:b/>
        </w:rPr>
      </w:pPr>
      <w:r>
        <w:rPr>
          <w:rFonts w:cs="Tahoma"/>
          <w:b/>
        </w:rPr>
        <w:t>Зона природных ландшафтов</w:t>
      </w:r>
    </w:p>
    <w:p w:rsidR="00565C5B" w:rsidRDefault="00565C5B" w:rsidP="00565C5B">
      <w:pPr>
        <w:ind w:left="3420"/>
        <w:jc w:val="right"/>
        <w:rPr>
          <w:rFonts w:cs="Tahoma"/>
          <w:b/>
        </w:rPr>
      </w:pPr>
      <w:r>
        <w:rPr>
          <w:rFonts w:cs="Tahoma"/>
          <w:b/>
        </w:rPr>
        <w:t>(древесно-кустарниковые насаждения, луга, овраги, водоемы).</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природных ландшафтов: </w:t>
      </w:r>
      <w:r>
        <w:rPr>
          <w:rFonts w:ascii="Times New Roman" w:hAnsi="Times New Roman" w:cs="Tahoma"/>
        </w:rPr>
        <w:t>8 участков.</w:t>
      </w:r>
    </w:p>
    <w:p w:rsidR="00565C5B" w:rsidRDefault="00565C5B" w:rsidP="00565C5B">
      <w:pPr>
        <w:tabs>
          <w:tab w:val="left" w:pos="1155"/>
        </w:tabs>
        <w:ind w:firstLine="709"/>
        <w:jc w:val="both"/>
        <w:rPr>
          <w:rFonts w:cs="Tahoma"/>
          <w:lang w:val="x-none"/>
        </w:rPr>
      </w:pPr>
    </w:p>
    <w:p w:rsidR="00565C5B" w:rsidRDefault="00565C5B" w:rsidP="00565C5B">
      <w:pPr>
        <w:tabs>
          <w:tab w:val="left" w:pos="1155"/>
        </w:tabs>
        <w:ind w:firstLine="709"/>
        <w:jc w:val="both"/>
        <w:rPr>
          <w:rFonts w:cs="Tahoma"/>
          <w:b/>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90"/>
        <w:gridCol w:w="862"/>
        <w:gridCol w:w="4185"/>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85"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5.1</w:t>
            </w:r>
          </w:p>
        </w:tc>
        <w:tc>
          <w:tcPr>
            <w:tcW w:w="3590" w:type="dxa"/>
            <w:tcBorders>
              <w:top w:val="single" w:sz="4" w:space="0" w:color="auto"/>
              <w:left w:val="single" w:sz="4" w:space="0" w:color="auto"/>
              <w:bottom w:val="nil"/>
              <w:right w:val="single" w:sz="4" w:space="0" w:color="auto"/>
            </w:tcBorders>
            <w:hideMark/>
          </w:tcPr>
          <w:p w:rsidR="00565C5B" w:rsidRDefault="00565C5B">
            <w:pPr>
              <w:pStyle w:val="aff6"/>
              <w:rPr>
                <w:rFonts w:ascii="Times New Roman" w:hAnsi="Times New Roman" w:cs="Times New Roman"/>
                <w:sz w:val="24"/>
                <w:szCs w:val="24"/>
              </w:rPr>
            </w:pPr>
            <w:bookmarkStart w:id="168" w:name="sub_1050"/>
            <w:r>
              <w:rPr>
                <w:rFonts w:ascii="Times New Roman" w:hAnsi="Times New Roman" w:cs="Times New Roman"/>
                <w:sz w:val="24"/>
                <w:szCs w:val="24"/>
                <w:u w:val="single"/>
              </w:rPr>
              <w:t>Спорт</w:t>
            </w:r>
            <w:bookmarkEnd w:id="168"/>
            <w:r>
              <w:rPr>
                <w:sz w:val="24"/>
                <w:szCs w:val="24"/>
              </w:rPr>
              <w:t xml:space="preserve"> </w:t>
            </w:r>
            <w:r>
              <w:rPr>
                <w:sz w:val="22"/>
                <w:szCs w:val="24"/>
              </w:rPr>
              <w:t>(</w:t>
            </w:r>
            <w:r>
              <w:rPr>
                <w:rFonts w:ascii="Times New Roman" w:hAnsi="Times New Roman" w:cs="Times New Roman"/>
                <w:sz w:val="22"/>
                <w:szCs w:val="24"/>
                <w:lang w:eastAsia="ar-SA"/>
              </w:rPr>
              <w:t>устройство площадок для занятия спортом и физкультурой (беговые дорожки, теннисные корты, поля для спортивной игры), в том числе водным (причалы, сооружения, необходимые для водных видов спорта)</w:t>
            </w:r>
            <w:r>
              <w:rPr>
                <w:rFonts w:ascii="Times New Roman" w:hAnsi="Times New Roman" w:cs="Times New Roman"/>
                <w:sz w:val="22"/>
                <w:szCs w:val="24"/>
              </w:rPr>
              <w:t>)</w:t>
            </w:r>
          </w:p>
        </w:tc>
        <w:tc>
          <w:tcPr>
            <w:tcW w:w="862" w:type="dxa"/>
            <w:tcBorders>
              <w:top w:val="single" w:sz="4" w:space="0" w:color="auto"/>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5.2</w:t>
            </w:r>
          </w:p>
        </w:tc>
        <w:tc>
          <w:tcPr>
            <w:tcW w:w="3590" w:type="dxa"/>
            <w:tcBorders>
              <w:top w:val="nil"/>
              <w:left w:val="single" w:sz="4" w:space="0" w:color="auto"/>
              <w:bottom w:val="nil"/>
              <w:right w:val="single" w:sz="4" w:space="0" w:color="auto"/>
            </w:tcBorders>
            <w:hideMark/>
          </w:tcPr>
          <w:p w:rsidR="00565C5B" w:rsidRDefault="00565C5B">
            <w:pPr>
              <w:pStyle w:val="aff6"/>
              <w:rPr>
                <w:rFonts w:ascii="Times New Roman" w:hAnsi="Times New Roman" w:cs="Times New Roman"/>
                <w:sz w:val="24"/>
                <w:szCs w:val="24"/>
              </w:rPr>
            </w:pPr>
            <w:r>
              <w:rPr>
                <w:rFonts w:ascii="Times New Roman" w:hAnsi="Times New Roman" w:cs="Times New Roman"/>
                <w:sz w:val="24"/>
                <w:szCs w:val="24"/>
                <w:u w:val="single"/>
              </w:rPr>
              <w:t xml:space="preserve">Природно-познавательный туризм </w:t>
            </w:r>
            <w:r>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5.3</w:t>
            </w:r>
          </w:p>
        </w:tc>
        <w:tc>
          <w:tcPr>
            <w:tcW w:w="3590" w:type="dxa"/>
            <w:tcBorders>
              <w:top w:val="nil"/>
              <w:left w:val="single" w:sz="4" w:space="0" w:color="auto"/>
              <w:bottom w:val="nil"/>
              <w:right w:val="single" w:sz="4" w:space="0" w:color="auto"/>
            </w:tcBorders>
            <w:hideMark/>
          </w:tcPr>
          <w:p w:rsidR="00565C5B" w:rsidRDefault="00565C5B">
            <w:pPr>
              <w:pStyle w:val="aff6"/>
              <w:rPr>
                <w:rFonts w:ascii="Times New Roman" w:hAnsi="Times New Roman" w:cs="Times New Roman"/>
                <w:sz w:val="24"/>
                <w:szCs w:val="24"/>
              </w:rPr>
            </w:pPr>
            <w:r>
              <w:rPr>
                <w:rFonts w:ascii="Times New Roman" w:hAnsi="Times New Roman" w:cs="Times New Roman"/>
                <w:sz w:val="24"/>
                <w:szCs w:val="24"/>
                <w:u w:val="single"/>
              </w:rPr>
              <w:t>Охота и рыбалка</w:t>
            </w:r>
            <w:r>
              <w:rPr>
                <w:rFonts w:ascii="Times New Roman" w:hAnsi="Times New Roman" w:cs="Times New Roman"/>
                <w:sz w:val="24"/>
                <w:szCs w:val="24"/>
              </w:rPr>
              <w:t xml:space="preserve"> </w:t>
            </w:r>
            <w:r>
              <w:rPr>
                <w:rFonts w:ascii="Times New Roman" w:hAnsi="Times New Roman" w:cs="Times New Roman"/>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5.4</w:t>
            </w:r>
          </w:p>
        </w:tc>
        <w:tc>
          <w:tcPr>
            <w:tcW w:w="3590" w:type="dxa"/>
            <w:tcBorders>
              <w:top w:val="nil"/>
              <w:left w:val="single" w:sz="4" w:space="0" w:color="auto"/>
              <w:bottom w:val="nil"/>
              <w:right w:val="single" w:sz="4" w:space="0" w:color="auto"/>
            </w:tcBorders>
            <w:hideMark/>
          </w:tcPr>
          <w:p w:rsidR="00565C5B" w:rsidRDefault="00565C5B">
            <w:pPr>
              <w:pStyle w:val="aff6"/>
              <w:rPr>
                <w:rFonts w:ascii="Times New Roman" w:hAnsi="Times New Roman" w:cs="Times New Roman"/>
                <w:sz w:val="24"/>
                <w:szCs w:val="24"/>
              </w:rPr>
            </w:pPr>
            <w:r>
              <w:rPr>
                <w:rFonts w:ascii="Times New Roman" w:hAnsi="Times New Roman" w:cs="Times New Roman"/>
                <w:sz w:val="24"/>
                <w:u w:val="single"/>
              </w:rPr>
              <w:t>Причалы для маломерных судов</w:t>
            </w:r>
            <w:r>
              <w:rPr>
                <w:rFonts w:ascii="Times New Roman" w:hAnsi="Times New Roman" w:cs="Times New Roman"/>
                <w:sz w:val="24"/>
              </w:rPr>
              <w:t xml:space="preserve"> (</w:t>
            </w:r>
            <w:r>
              <w:rPr>
                <w:rFonts w:ascii="Times New Roman" w:hAnsi="Times New Roman" w:cs="Times New Roman"/>
                <w:sz w:val="22"/>
              </w:rPr>
              <w:t>Размещение сооружений, предназначенных для причаливания, хранения и обслуживания яхт, катеров, лодок и других маломерных судов)</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11.1</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bookmarkStart w:id="169" w:name="sub_10111"/>
            <w:r>
              <w:rPr>
                <w:u w:val="single"/>
              </w:rPr>
              <w:t>Общее пользование водными объектами</w:t>
            </w:r>
            <w:bookmarkEnd w:id="169"/>
            <w:r>
              <w:t xml:space="preserve"> </w:t>
            </w:r>
            <w:r>
              <w:rPr>
                <w:sz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Pr>
                <w:sz w:val="22"/>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12.0</w:t>
            </w:r>
          </w:p>
        </w:tc>
        <w:tc>
          <w:tcPr>
            <w:tcW w:w="3590" w:type="dxa"/>
            <w:tcBorders>
              <w:top w:val="nil"/>
              <w:left w:val="single" w:sz="4" w:space="0" w:color="auto"/>
              <w:bottom w:val="nil"/>
              <w:right w:val="single" w:sz="4" w:space="0" w:color="auto"/>
            </w:tcBorders>
            <w:hideMark/>
          </w:tcPr>
          <w:p w:rsidR="00565C5B" w:rsidRDefault="00565C5B">
            <w:pPr>
              <w:jc w:val="both"/>
            </w:pPr>
            <w:r>
              <w:rPr>
                <w:u w:val="single"/>
              </w:rPr>
              <w:t>Земельные участки (территории) общего пользования</w:t>
            </w:r>
            <w:r>
              <w:t xml:space="preserve"> </w:t>
            </w:r>
            <w:r>
              <w:rPr>
                <w:sz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85"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185"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85"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66"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b/>
                <w:i/>
              </w:rPr>
            </w:pPr>
            <w:r>
              <w:t>Для земельных участков с кодами ВРИ 5.1,5.2,5.3,5.4,11.1,12.0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50,0 га"/>
              </w:smartTagPr>
              <w:r>
                <w:rPr>
                  <w:bCs/>
                  <w:iCs/>
                </w:rPr>
                <w:t>50,0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tabs>
                <w:tab w:val="left" w:pos="705"/>
              </w:tabs>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5047"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47"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10036"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Санитарно-гигиенические и экологические требования.</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widowControl w:val="0"/>
              <w:numPr>
                <w:ilvl w:val="0"/>
                <w:numId w:val="74"/>
              </w:numPr>
              <w:tabs>
                <w:tab w:val="left" w:pos="440"/>
              </w:tabs>
              <w:suppressAutoHyphens/>
              <w:ind w:left="440" w:right="5"/>
              <w:jc w:val="both"/>
            </w:pPr>
            <w:r>
              <w:t>При выделении территории для рекреационной деятельности необходимо учитывать допустимые нагрузки на природный комплекс с учетом типа ландшафта, его состояние.</w:t>
            </w:r>
          </w:p>
          <w:p w:rsidR="00565C5B" w:rsidRDefault="00565C5B">
            <w:pPr>
              <w:widowControl w:val="0"/>
              <w:numPr>
                <w:ilvl w:val="0"/>
                <w:numId w:val="74"/>
              </w:numPr>
              <w:tabs>
                <w:tab w:val="left" w:pos="440"/>
              </w:tabs>
              <w:suppressAutoHyphens/>
              <w:ind w:left="440" w:right="5"/>
              <w:jc w:val="both"/>
            </w:pPr>
            <w:r>
              <w:t>Площадь отдельных участков зоны массового кратковременного отдыха следует принимать не менее 50га.</w:t>
            </w:r>
          </w:p>
          <w:p w:rsidR="00565C5B" w:rsidRDefault="00565C5B">
            <w:pPr>
              <w:widowControl w:val="0"/>
              <w:numPr>
                <w:ilvl w:val="0"/>
                <w:numId w:val="74"/>
              </w:numPr>
              <w:tabs>
                <w:tab w:val="left" w:pos="440"/>
              </w:tabs>
              <w:suppressAutoHyphens/>
              <w:ind w:left="440" w:right="5"/>
              <w:jc w:val="both"/>
            </w:pPr>
            <w: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565C5B" w:rsidRDefault="00565C5B">
            <w:pPr>
              <w:widowControl w:val="0"/>
              <w:numPr>
                <w:ilvl w:val="0"/>
                <w:numId w:val="74"/>
              </w:numPr>
              <w:tabs>
                <w:tab w:val="left" w:pos="440"/>
              </w:tabs>
              <w:suppressAutoHyphens/>
              <w:ind w:left="440" w:right="5"/>
              <w:jc w:val="both"/>
            </w:pPr>
            <w:r>
              <w:t>В местах выхода родников на поверхность – устройство декоративного оформления.</w:t>
            </w:r>
          </w:p>
          <w:p w:rsidR="00565C5B" w:rsidRDefault="00565C5B">
            <w:pPr>
              <w:numPr>
                <w:ilvl w:val="0"/>
                <w:numId w:val="75"/>
              </w:numPr>
              <w:jc w:val="both"/>
            </w:pPr>
            <w:r>
              <w:t>Проведение специальных видов защитных мероприятий, направленных на укрепление подверженных эрозии склонов долины р. Дон.</w:t>
            </w:r>
          </w:p>
          <w:p w:rsidR="00565C5B" w:rsidRDefault="00565C5B">
            <w:pPr>
              <w:widowControl w:val="0"/>
              <w:numPr>
                <w:ilvl w:val="0"/>
                <w:numId w:val="74"/>
              </w:numPr>
              <w:tabs>
                <w:tab w:val="left" w:pos="440"/>
              </w:tabs>
              <w:suppressAutoHyphens/>
              <w:ind w:left="440" w:right="5"/>
              <w:jc w:val="both"/>
            </w:pPr>
            <w:r>
              <w:t xml:space="preserve">Ландшафтно-рекреационная организация береговой полосы р. Дон и устьевого участка р. Осередь; благоустройства пляжа, обустройство пристани, лодочных причалов. </w:t>
            </w:r>
          </w:p>
          <w:p w:rsidR="00565C5B" w:rsidRDefault="00565C5B">
            <w:pPr>
              <w:widowControl w:val="0"/>
              <w:numPr>
                <w:ilvl w:val="0"/>
                <w:numId w:val="74"/>
              </w:numPr>
              <w:tabs>
                <w:tab w:val="left" w:pos="440"/>
              </w:tabs>
              <w:suppressAutoHyphens/>
              <w:ind w:left="440" w:right="5"/>
              <w:jc w:val="both"/>
            </w:pPr>
            <w:r>
              <w:t xml:space="preserve">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w:t>
            </w:r>
            <w:r>
              <w:lastRenderedPageBreak/>
              <w:t>под насаждения и водоемы.</w:t>
            </w:r>
          </w:p>
          <w:p w:rsidR="00565C5B" w:rsidRDefault="00565C5B">
            <w:pPr>
              <w:widowControl w:val="0"/>
              <w:numPr>
                <w:ilvl w:val="0"/>
                <w:numId w:val="71"/>
              </w:numPr>
              <w:tabs>
                <w:tab w:val="clear" w:pos="420"/>
                <w:tab w:val="left" w:pos="255"/>
                <w:tab w:val="left" w:pos="1155"/>
              </w:tabs>
              <w:suppressAutoHyphens/>
              <w:ind w:left="255" w:hanging="283"/>
              <w:jc w:val="both"/>
            </w:pPr>
            <w:r>
              <w:t>Территории лесного фонда могут быть использованы как лесопарки при условии сохранения существующих лесонасаждений, проведении необходимых рубок ухода и санитарных рубок, устройстве прогулочных дорожек и площадок отдыха.</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047"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 xml:space="preserve">6) предназначенные для строительства, реконструкции и (или) эксплуатации (далее также - </w:t>
            </w:r>
            <w:r>
              <w:lastRenderedPageBreak/>
              <w:t>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tabs>
                <w:tab w:val="left" w:pos="440"/>
              </w:tabs>
              <w:ind w:left="440" w:right="5"/>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 w:rsidR="00565C5B" w:rsidRDefault="00565C5B" w:rsidP="00565C5B">
      <w:pPr>
        <w:ind w:firstLine="567"/>
      </w:pPr>
      <w:r>
        <w:t>2.Описание прохождения границ зоны природных ландшафтов:</w:t>
      </w:r>
    </w:p>
    <w:p w:rsidR="00565C5B" w:rsidRDefault="00565C5B" w:rsidP="00565C5B">
      <w:pPr>
        <w:ind w:firstLine="567"/>
      </w:pPr>
      <w:r>
        <w:t>Населенный пункт город Павловск (1)</w:t>
      </w:r>
    </w:p>
    <w:p w:rsidR="00565C5B" w:rsidRDefault="00565C5B" w:rsidP="00565C5B">
      <w:pPr>
        <w:ind w:firstLine="567"/>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54"/>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47, 48, 49, 50, 51, 52, 53, 54, 55, 56, 57, 58, 59, 60, 61, 62, 63, 64, 65, 66, 67, 68, 69, 70, 71, 72, 73, 74, 75, 76, 77, 78, 79, 80.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382214.64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2148066.82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382334.45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2148159.09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383014.6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2148512.52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383292.66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2148612.47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383289.74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2148791.45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383104.95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2148725.52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383132.07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2148674.44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383092.26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2148636.01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383026.92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2148613.71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383013.16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2148637.17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382975.87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2148625.52</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382956.03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2148649.74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382948.08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2148642.98</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382917.77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2148692.41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382814.97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2148807.06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382810.43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2148801.86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382694.03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2148874.35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382525.95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2148854.57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382530.19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2148844.13</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2148836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382497.52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2148846.41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382265.08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2148609.51</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382248.17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2148515.64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2148516.36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382226.94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2148396.27</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382220.06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2148395.99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382226.44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2148317.05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382255.17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2148235.95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382252.69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2148194.36</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2148181.95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382220.62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2148187.75</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2148194.64</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382197.66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2148181.19</w:t>
            </w:r>
          </w:p>
        </w:tc>
      </w:tr>
      <w:tr w:rsidR="00565C5B" w:rsidTr="00565C5B">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2148177.5</w:t>
            </w:r>
          </w:p>
        </w:tc>
      </w:tr>
      <w:tr w:rsidR="00565C5B" w:rsidTr="00565C5B">
        <w:trPr>
          <w:trHeight w:val="63"/>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176”"/>
              </w:smartTagPr>
              <w:r>
                <w:t>176”</w:t>
              </w:r>
            </w:smartTag>
            <w:r>
              <w:t xml:space="preserve">, </w:t>
            </w:r>
            <w:smartTag w:uri="urn:schemas-microsoft-com:office:smarttags" w:element="metricconverter">
              <w:smartTagPr>
                <w:attr w:name="ProductID" w:val="176’"/>
              </w:smartTagPr>
              <w:r>
                <w:t>176’</w:t>
              </w:r>
            </w:smartTag>
            <w:r>
              <w:t xml:space="preserve">, 176, 177, 178, 179, 180, 181, 182, 183, 184, 185, 194, 195, 196, 197, 199, 200, 201, 202, 206, 207, 208, </w:t>
            </w:r>
            <w:smartTag w:uri="urn:schemas-microsoft-com:office:smarttags" w:element="metricconverter">
              <w:smartTagPr>
                <w:attr w:name="ProductID" w:val="262’"/>
              </w:smartTagPr>
              <w:r>
                <w:t>262’</w:t>
              </w:r>
            </w:smartTag>
            <w:r>
              <w:t xml:space="preserve">, </w:t>
            </w:r>
            <w:smartTag w:uri="urn:schemas-microsoft-com:office:smarttags" w:element="metricconverter">
              <w:smartTagPr>
                <w:attr w:name="ProductID" w:val="263’"/>
              </w:smartTagPr>
              <w:r>
                <w:t>263’</w:t>
              </w:r>
            </w:smartTag>
            <w:r>
              <w:t xml:space="preserve">, </w:t>
            </w:r>
            <w:smartTag w:uri="urn:schemas-microsoft-com:office:smarttags" w:element="metricconverter">
              <w:smartTagPr>
                <w:attr w:name="ProductID" w:val="264’"/>
              </w:smartTagPr>
              <w:r>
                <w:t>264’</w:t>
              </w:r>
            </w:smartTag>
            <w:r>
              <w:t xml:space="preserve">, </w:t>
            </w:r>
            <w:smartTag w:uri="urn:schemas-microsoft-com:office:smarttags" w:element="metricconverter">
              <w:smartTagPr>
                <w:attr w:name="ProductID" w:val="265’"/>
              </w:smartTagPr>
              <w:r>
                <w:t>265’</w:t>
              </w:r>
            </w:smartTag>
            <w:r>
              <w:t xml:space="preserve">, </w:t>
            </w:r>
            <w:smartTag w:uri="urn:schemas-microsoft-com:office:smarttags" w:element="metricconverter">
              <w:smartTagPr>
                <w:attr w:name="ProductID" w:val="266’"/>
              </w:smartTagPr>
              <w:r>
                <w:t>266’</w:t>
              </w:r>
            </w:smartTag>
            <w:r>
              <w:t xml:space="preserve">, </w:t>
            </w:r>
            <w:smartTag w:uri="urn:schemas-microsoft-com:office:smarttags" w:element="metricconverter">
              <w:smartTagPr>
                <w:attr w:name="ProductID" w:val="267’"/>
              </w:smartTagPr>
              <w:r>
                <w:t>267’</w:t>
              </w:r>
            </w:smartTag>
            <w:r>
              <w:t xml:space="preserve">, </w:t>
            </w:r>
            <w:smartTag w:uri="urn:schemas-microsoft-com:office:smarttags" w:element="metricconverter">
              <w:smartTagPr>
                <w:attr w:name="ProductID" w:val="268’"/>
              </w:smartTagPr>
              <w:r>
                <w:t>268’</w:t>
              </w:r>
            </w:smartTag>
            <w:r>
              <w:t xml:space="preserve">, 331, 332, 333, 334, 335, 338, 339, 340, 341, 342, 343, 344, 345, 410, 409, 411, 412, 413, 431, 432, 494, 495, 512, 513, 514, 515, 516, 517, 518, </w:t>
            </w:r>
            <w:smartTag w:uri="urn:schemas-microsoft-com:office:smarttags" w:element="metricconverter">
              <w:smartTagPr>
                <w:attr w:name="ProductID" w:val="536’"/>
              </w:smartTagPr>
              <w:r>
                <w:t>536’</w:t>
              </w:r>
            </w:smartTag>
            <w:r>
              <w:t xml:space="preserve">, </w:t>
            </w:r>
            <w:smartTag w:uri="urn:schemas-microsoft-com:office:smarttags" w:element="metricconverter">
              <w:smartTagPr>
                <w:attr w:name="ProductID" w:val="537’"/>
              </w:smartTagPr>
              <w:r>
                <w:t>537’</w:t>
              </w:r>
            </w:smartTag>
            <w:r>
              <w:t xml:space="preserve">, </w:t>
            </w:r>
            <w:smartTag w:uri="urn:schemas-microsoft-com:office:smarttags" w:element="metricconverter">
              <w:smartTagPr>
                <w:attr w:name="ProductID" w:val="538’"/>
              </w:smartTagPr>
              <w:r>
                <w:t>538’</w:t>
              </w:r>
            </w:smartTag>
            <w:r>
              <w:t xml:space="preserve">, </w:t>
            </w:r>
            <w:smartTag w:uri="urn:schemas-microsoft-com:office:smarttags" w:element="metricconverter">
              <w:smartTagPr>
                <w:attr w:name="ProductID" w:val="539’"/>
              </w:smartTagPr>
              <w:r>
                <w:t>539’</w:t>
              </w:r>
            </w:smartTag>
            <w:r>
              <w:t xml:space="preserve">, </w:t>
            </w:r>
            <w:smartTag w:uri="urn:schemas-microsoft-com:office:smarttags" w:element="metricconverter">
              <w:smartTagPr>
                <w:attr w:name="ProductID" w:val="540’"/>
              </w:smartTagPr>
              <w:r>
                <w:t>540’</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382475.81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2149600.25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382792.18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2149484.45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383287.07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2148796.09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383132.33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2148737.97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383131.15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2148744.85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383121.27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2148780.4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383093.26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2148774.03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383081.28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2148802.05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383090.86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2148808.98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383053.41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2148902.77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383035.89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2148927.47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383014.96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2148914.38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383005.54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2148919.74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382982.79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2148952.33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382957.53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2148931.91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382804.2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2149071.14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382816.55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2149084.11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382857.62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2149055.84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382873.72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2149082.27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382865.92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2149086.31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382870.22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2149092.95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382877.8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2149107.12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382709.66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2149250.19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382854.3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2149154.12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382848.24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2149231.18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382841.31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2149266.32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382816.05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2149255.64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382800.64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2149298.51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382785.76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2149293.62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382746.15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2149416.16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382743.43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2149426.93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382699.48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2149506.95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382710.94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2149514.31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382697.63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2149536.45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382677.77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2149520.84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382673.59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2149526.04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382660.72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2149547.7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382605.33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2149526.72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382597.35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2149545.14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382515.02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2149518.03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382521.99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2149487.37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382441.66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2149464.35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2149506.5</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382361.52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2149514.47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382348.98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2149507.34</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382245.67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2149591.09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382290.5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2149635.56</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382235.49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2149771.19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382231.29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2149784.63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382175.77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2149883.83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382168.35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2149890.59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382094.95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2149991.79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382087.63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2150001.68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381981.28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2150665.18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381952.57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2150698.72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2150820.29</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382005.74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2150817.53</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382013.25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2150845.91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382128.34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2151039.82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382284.9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2151117.92</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382287.98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2151110.47</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382027.53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2150801.08</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382084.97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2150174.81</w:t>
            </w:r>
          </w:p>
        </w:tc>
      </w:tr>
      <w:tr w:rsidR="00565C5B" w:rsidTr="00565C5B">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382275.22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2149934.11</w:t>
            </w:r>
          </w:p>
        </w:tc>
      </w:tr>
      <w:tr w:rsidR="00565C5B" w:rsidTr="00565C5B">
        <w:trPr>
          <w:trHeight w:val="54"/>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 2, 3, 4, 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382544.19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2147838.73</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382370.36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2148043.16</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382341.4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2148136.43</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382220.56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2148058.41</w:t>
            </w:r>
          </w:p>
        </w:tc>
      </w:tr>
      <w:tr w:rsidR="00565C5B" w:rsidTr="00565C5B">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382373.69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2147774.84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6, 7, 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382365.36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2147776.84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2148051.41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382156.63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2147827.96</w:t>
            </w:r>
          </w:p>
        </w:tc>
      </w:tr>
      <w:tr w:rsidR="00565C5B" w:rsidTr="00565C5B">
        <w:trPr>
          <w:trHeight w:val="6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smartTag w:uri="urn:schemas-microsoft-com:office:smarttags" w:element="metricconverter">
              <w:smartTagPr>
                <w:attr w:name="ProductID" w:val="8’"/>
              </w:smartTagPr>
              <w:r>
                <w:t>8</w:t>
              </w:r>
              <w:r>
                <w:rPr>
                  <w:lang w:val="en-US"/>
                </w:rPr>
                <w:t>’</w:t>
              </w:r>
            </w:smartTag>
            <w:r>
              <w:t xml:space="preserve">, 9, 10, 11, 12, 13, 14, 15, 17, </w:t>
            </w:r>
            <w:smartTag w:uri="urn:schemas-microsoft-com:office:smarttags" w:element="metricconverter">
              <w:smartTagPr>
                <w:attr w:name="ProductID" w:val="17’"/>
              </w:smartTagPr>
              <w:r>
                <w:t>17</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382208.26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2148061.38</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382161.13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2148146.16</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382162.47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2148058.61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382121.88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2148023.15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381944.19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2147999.41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381945.87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2147980.6</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381924.86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2147950.41</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381871.41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2147978.07</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381743.91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2148046.64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382162.65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2147854.98</w:t>
            </w:r>
          </w:p>
        </w:tc>
      </w:tr>
      <w:tr w:rsidR="00565C5B" w:rsidTr="00565C5B">
        <w:trPr>
          <w:trHeight w:val="5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19, 20, 21, 376, 377, 378, 379, 104, 105, 106, 107, 135, 130, 131, </w:t>
            </w:r>
            <w:smartTag w:uri="urn:schemas-microsoft-com:office:smarttags" w:element="metricconverter">
              <w:smartTagPr>
                <w:attr w:name="ProductID" w:val="135’"/>
              </w:smartTagPr>
              <w:r>
                <w:t>135</w:t>
              </w:r>
              <w:r>
                <w:rPr>
                  <w:lang w:val="en-US"/>
                </w:rPr>
                <w:t>’</w:t>
              </w:r>
            </w:smartTag>
            <w:r>
              <w:t>, 142, 141, 140, 139, 270, 269, 268, 380, 381, 427, 430, 429, 583, 590, 589, 588, 587, 586, 585, 604, 605, 606, 607, 608.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381590.87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2148216.05</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381664.03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2148243.71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381656.02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2148277.22</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381614.97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2148286.91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381584.42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2148658.63</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381590.23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2148658.95</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381621.61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2148290.11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381660.97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2148296.87</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2148389.38</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381686.39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2148393.11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381684.59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2148408.24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381682.75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2148434.62</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381680.29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2148442.62</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381667.49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2148526.41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381665.39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2148535.49</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381655.58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2148593.86</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381663.23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2148594.82</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381659.97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2148623.2</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381650.88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2148620.8</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381627.04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2148696.21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381619.73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2148754.14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381630.08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2148812.18</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381613.29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2148805.14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381570.5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2148922.27</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381507.8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2149218.29</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381471.95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2149321.4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429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381484.44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2149326.57</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381216.74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2149749.21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381056.11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2149826.31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381049.35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2149805.65</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381029.74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2149816.14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381039.93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2149834.87</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2149860.97</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380955.02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2149877.94</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380488.99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2149850.21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380469.16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2149883.31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380208.46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2149776.51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380032.71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2149641.21</w:t>
            </w:r>
          </w:p>
        </w:tc>
      </w:tr>
      <w:tr w:rsidR="00565C5B" w:rsidTr="00565C5B">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608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380072.62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2149603.06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385, 386, 387.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381513.82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2149207.52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381525.81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2149167.01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381529.97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2149085.79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2/1/8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1525, 1526, 1521, 1520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378515.00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215239.03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378515.00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215239.03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378006.46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2151953.22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378044.13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215191.98</w:t>
            </w:r>
          </w:p>
        </w:tc>
      </w:tr>
    </w:tbl>
    <w:p w:rsidR="00565C5B" w:rsidRDefault="00565C5B" w:rsidP="00565C5B">
      <w:pPr>
        <w:ind w:firstLine="567"/>
      </w:pPr>
    </w:p>
    <w:p w:rsidR="00565C5B" w:rsidRDefault="00565C5B" w:rsidP="00565C5B">
      <w:pPr>
        <w:jc w:val="right"/>
        <w:rPr>
          <w:rFonts w:cs="Tahoma"/>
          <w:b/>
        </w:rPr>
      </w:pPr>
      <w:r>
        <w:rPr>
          <w:rFonts w:cs="Tahoma"/>
          <w:b/>
        </w:rPr>
        <w:t>Индекс зоны Р 3.</w:t>
      </w:r>
    </w:p>
    <w:p w:rsidR="00565C5B" w:rsidRDefault="00565C5B" w:rsidP="00565C5B">
      <w:pPr>
        <w:ind w:left="3420"/>
        <w:jc w:val="right"/>
        <w:outlineLvl w:val="0"/>
        <w:rPr>
          <w:rFonts w:cs="Tahoma"/>
          <w:b/>
        </w:rPr>
      </w:pPr>
      <w:r>
        <w:rPr>
          <w:rFonts w:cs="Tahoma"/>
          <w:b/>
        </w:rPr>
        <w:t>Зона зеленых насаждений</w:t>
      </w:r>
    </w:p>
    <w:p w:rsidR="00565C5B" w:rsidRDefault="00565C5B" w:rsidP="00565C5B">
      <w:pPr>
        <w:ind w:left="3420"/>
        <w:jc w:val="right"/>
        <w:outlineLvl w:val="0"/>
      </w:pPr>
      <w:r>
        <w:rPr>
          <w:rFonts w:cs="Tahoma"/>
          <w:b/>
        </w:rPr>
        <w:t>специального назначения</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город Павловск </w:t>
      </w:r>
      <w:r>
        <w:rPr>
          <w:rFonts w:ascii="Times New Roman" w:hAnsi="Times New Roman"/>
        </w:rPr>
        <w:t xml:space="preserve">выделяются участки зеленых насаждений специального назначения; в том числе: </w:t>
      </w:r>
    </w:p>
    <w:p w:rsidR="00565C5B" w:rsidRDefault="00565C5B" w:rsidP="00565C5B">
      <w:pPr>
        <w:pStyle w:val="01"/>
        <w:rPr>
          <w:rFonts w:ascii="Times New Roman" w:hAnsi="Times New Roman"/>
        </w:rPr>
      </w:pPr>
      <w:r>
        <w:rPr>
          <w:rFonts w:ascii="Times New Roman" w:hAnsi="Times New Roman"/>
        </w:rPr>
        <w:t>в населенном пункте город Павловск (1)</w:t>
      </w:r>
      <w:r>
        <w:rPr>
          <w:rFonts w:ascii="Times New Roman" w:hAnsi="Times New Roman"/>
        </w:rPr>
        <w:tab/>
      </w:r>
      <w:r>
        <w:rPr>
          <w:rFonts w:ascii="Times New Roman" w:hAnsi="Times New Roman"/>
        </w:rPr>
        <w:tab/>
        <w:t>14 участков.</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1. Градостроительный регламент </w:t>
      </w:r>
      <w:r>
        <w:rPr>
          <w:rFonts w:ascii="Times New Roman" w:hAnsi="Times New Roman"/>
          <w:bCs/>
          <w:iCs/>
          <w:lang w:eastAsia="ru-RU"/>
        </w:rPr>
        <w:t>(виды разрешенного использования выделены подчеркиванием)</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88"/>
        <w:gridCol w:w="862"/>
        <w:gridCol w:w="4142"/>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b/>
                <w:i/>
              </w:rPr>
              <w:t>Размещение объектов капитального строительства в границах территориальной зоны не предусмотрено</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44"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12.3</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u w:val="single"/>
                <w:lang w:eastAsia="en-US"/>
              </w:rPr>
            </w:pPr>
            <w:r>
              <w:rPr>
                <w:rFonts w:eastAsia="Calibri"/>
                <w:color w:val="000000"/>
                <w:kern w:val="24"/>
                <w:u w:val="single"/>
                <w:lang w:eastAsia="en-US"/>
              </w:rPr>
              <w:t>Запас</w:t>
            </w:r>
            <w:r>
              <w:rPr>
                <w:rFonts w:eastAsia="Calibri"/>
                <w:color w:val="000000"/>
                <w:kern w:val="24"/>
                <w:lang w:eastAsia="en-US"/>
              </w:rPr>
              <w:t xml:space="preserve"> </w:t>
            </w:r>
            <w:r>
              <w:rPr>
                <w:rFonts w:eastAsia="Calibri"/>
                <w:color w:val="000000"/>
                <w:kern w:val="24"/>
                <w:sz w:val="22"/>
                <w:lang w:eastAsia="en-US"/>
              </w:rPr>
              <w:t>(отсутствие хозяйственной деятельности)</w:t>
            </w:r>
          </w:p>
        </w:tc>
        <w:tc>
          <w:tcPr>
            <w:tcW w:w="862" w:type="dxa"/>
            <w:tcBorders>
              <w:top w:val="single" w:sz="4" w:space="0" w:color="auto"/>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44"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Для земельных участков с кодом ВРИ 12.3</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tabs>
                <w:tab w:val="left" w:pos="705"/>
              </w:tabs>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9995"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Санитарно-гигиенические и экологические  требования</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numPr>
                <w:ilvl w:val="0"/>
                <w:numId w:val="76"/>
              </w:numPr>
              <w:jc w:val="both"/>
            </w:pPr>
            <w:r>
              <w:t>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условий для водопонижения путем устройства биологических фильтров – посадка влаголюбивых деревьев и кустарников (тополь, ива, ольха, черемуха).</w:t>
            </w:r>
          </w:p>
          <w:p w:rsidR="00565C5B" w:rsidRDefault="00565C5B">
            <w:pPr>
              <w:numPr>
                <w:ilvl w:val="0"/>
                <w:numId w:val="76"/>
              </w:numPr>
              <w:jc w:val="both"/>
            </w:pPr>
            <w:r>
              <w:t>Мероприятия по уходу за зелёными насаждениями должны включать: санитарные рубки, рубки ухода и улучшение почвенно-грунтовых условий.</w:t>
            </w:r>
          </w:p>
          <w:p w:rsidR="00565C5B" w:rsidRDefault="00565C5B">
            <w:pPr>
              <w:numPr>
                <w:ilvl w:val="0"/>
                <w:numId w:val="76"/>
              </w:numPr>
              <w:jc w:val="both"/>
            </w:pPr>
            <w:r>
              <w:t xml:space="preserve">Площадь питомников следует принимать из расчёта 3-5 м²/чел., в зависимости от уровня </w:t>
            </w:r>
            <w:r>
              <w:lastRenderedPageBreak/>
              <w:t>обеспеченности населения озеленёнными территориями.</w:t>
            </w:r>
          </w:p>
          <w:p w:rsidR="00565C5B" w:rsidRDefault="00565C5B">
            <w:pPr>
              <w:widowControl w:val="0"/>
              <w:numPr>
                <w:ilvl w:val="0"/>
                <w:numId w:val="74"/>
              </w:numPr>
              <w:tabs>
                <w:tab w:val="left" w:pos="440"/>
              </w:tabs>
              <w:suppressAutoHyphens/>
              <w:ind w:left="440" w:right="5" w:hanging="440"/>
              <w:jc w:val="both"/>
              <w:rPr>
                <w:rFonts w:cs="Tahoma"/>
              </w:rPr>
            </w:pPr>
            <w:r>
              <w:t>Общую площадь цветочно-оранжерейных хозяйств следует принимать из расчета 0,4м</w:t>
            </w:r>
            <w:r>
              <w:rPr>
                <w:vertAlign w:val="superscript"/>
              </w:rPr>
              <w:t>2</w:t>
            </w:r>
            <w:r>
              <w:t>\чел.</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 xml:space="preserve">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w:t>
            </w:r>
            <w:r>
              <w:lastRenderedPageBreak/>
              <w:t>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ind w:left="360"/>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pStyle w:val="01"/>
        <w:ind w:firstLine="0"/>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2. Описание прохождения границ участков зоны зеленых насаждений специального назначения.</w:t>
      </w:r>
    </w:p>
    <w:p w:rsidR="00565C5B" w:rsidRDefault="00565C5B" w:rsidP="00565C5B">
      <w:pPr>
        <w:pStyle w:val="01"/>
        <w:rPr>
          <w:rFonts w:ascii="Times New Roman" w:hAnsi="Times New Roman"/>
        </w:rPr>
      </w:pPr>
      <w:r>
        <w:rPr>
          <w:rFonts w:ascii="Times New Roman" w:hAnsi="Times New Roman"/>
        </w:rPr>
        <w:t>Населенный пункт город Павловск (1)</w:t>
      </w:r>
    </w:p>
    <w:p w:rsidR="00565C5B" w:rsidRDefault="00565C5B" w:rsidP="00565C5B"/>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1217, 1218, 1221, 1222.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382633.06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2152314.06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382549.85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382436.14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2152462.77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382446.11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2152496.56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1238, 1239, 1241, 1242, 1243.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381963.25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2152308.66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381883.59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2152310.06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381892.73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2152294.52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382145.2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2152285.84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382146.66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2152298.81</w:t>
            </w:r>
          </w:p>
        </w:tc>
      </w:tr>
      <w:tr w:rsidR="00565C5B" w:rsidTr="00565C5B">
        <w:trPr>
          <w:trHeight w:val="7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1083, 1084, 1091, 1090, 1090</w:t>
            </w:r>
            <w:r>
              <w:rPr>
                <w:lang w:val="en-US"/>
              </w:rPr>
              <w:t>’’</w:t>
            </w:r>
            <w:r>
              <w:t>, 1089, 1093, 1092.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380983.73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2152142.25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2152051.94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380704.75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2152077.56</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380581.27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2152033.05</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2152025.44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380285.89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2151940.58</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380278.2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2151967.44</w:t>
            </w:r>
          </w:p>
        </w:tc>
      </w:tr>
      <w:tr w:rsidR="00565C5B" w:rsidTr="00565C5B">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1092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380970.85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2152180.04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1101, 1102, 1105, 1104.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380273.58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2151943.7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379955.63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2151923.85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379956.29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2151943.62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380267.1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2151966.6</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1120, 1123, 1124, 1125.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379927.76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2151928.33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379589.96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2151895.22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379592.74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2151874.41</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1147, 1148, 1149, 1150.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379579.71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2151872.73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379576.73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2151894.78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379303.39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2151863.44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379302.19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2151850.19</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1118, 1119, 1126, 1127.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379951.63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2151629.63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379950.63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2151656.56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2151642.31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379617.55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2151610.53</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3/1/8</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1136, 1137, 1138, 1139, 1140, 1141.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379600.64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2151604.4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379598.08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2151632.43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2151614.17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379349.16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2151565.3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379396.56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2151553.41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379544.28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2151578.06</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3/1/9</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1144, 1145, 1146, 1154, 1153, 1152, 1151.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379288.43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2151835.54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379276.98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2151834.62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379264.84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2151623.54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379230.55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2151486.08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379268.06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2151879.53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379293.43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2151879.33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379293.23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2151843.23</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3/1/10</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1156, 1157, 1158, 1159, 1160, 1161, 1162.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379246.01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2151840.9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379248.19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2151852.91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378611.56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2151792.07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378584.79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2151342.69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378603.55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2151342.01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378645.23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2151768.85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378660.19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2151776.18</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1319, 1320, 1321, 1322.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380895.25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2152416.42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380720.75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2152918.96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380700.53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2152916.99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380877.78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2152412.25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1464, 1465, 1468, 1469.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379880.45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2152522.14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379885.89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2152560.44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379457.76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2152615.85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379452.44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2152578.14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1525, 1526, 1529, 1530.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379424.27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2152580.42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379428.99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2152619.33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379162.59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2152653.04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379157.55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2152613.21</w:t>
            </w:r>
          </w:p>
        </w:tc>
      </w:tr>
      <w:tr w:rsidR="00565C5B" w:rsidTr="00565C5B">
        <w:trPr>
          <w:trHeight w:val="55"/>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 3/1/14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1223, </w:t>
            </w:r>
            <w:smartTag w:uri="urn:schemas-microsoft-com:office:smarttags" w:element="metricconverter">
              <w:smartTagPr>
                <w:attr w:name="ProductID" w:val="1223’"/>
              </w:smartTagPr>
              <w:r>
                <w:t>1223</w:t>
              </w:r>
              <w:r>
                <w:rPr>
                  <w:lang w:val="en-US"/>
                </w:rPr>
                <w:t>’</w:t>
              </w:r>
            </w:smartTag>
            <w:r>
              <w:t>, 1224, 1225, 1226, 1227, 1228, 1229, 1230, 1231, 1232.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382319.07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2152545.08</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382191.98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2152440.04</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2152542.55</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382181.85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2152581.86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381978.42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2152903.67</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381926.86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2152870.36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381908.28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2152896.82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381948.11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2152926.56</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382061.3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2152916.03</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382143.12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2152796.42</w:t>
            </w:r>
          </w:p>
        </w:tc>
      </w:tr>
      <w:tr w:rsidR="00565C5B" w:rsidTr="00565C5B">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382136.18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2152741.98</w:t>
            </w:r>
          </w:p>
        </w:tc>
      </w:tr>
    </w:tbl>
    <w:p w:rsidR="00565C5B" w:rsidRDefault="00565C5B" w:rsidP="00565C5B">
      <w:pPr>
        <w:jc w:val="right"/>
        <w:rPr>
          <w:rFonts w:cs="Tahoma"/>
          <w:b/>
        </w:rPr>
      </w:pPr>
      <w:r>
        <w:rPr>
          <w:rFonts w:cs="Tahoma"/>
          <w:b/>
        </w:rPr>
        <w:t>Индекс зоны Р Л</w:t>
      </w:r>
    </w:p>
    <w:p w:rsidR="00565C5B" w:rsidRDefault="00565C5B" w:rsidP="00565C5B">
      <w:pPr>
        <w:ind w:left="3420"/>
        <w:jc w:val="right"/>
        <w:outlineLvl w:val="0"/>
      </w:pPr>
      <w:r>
        <w:rPr>
          <w:rFonts w:cs="Tahoma"/>
          <w:b/>
        </w:rPr>
        <w:t>Зона лечебно-оздоровительных курортов и местностей</w:t>
      </w: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город Павловск </w:t>
      </w:r>
      <w:r>
        <w:rPr>
          <w:rFonts w:ascii="Times New Roman" w:hAnsi="Times New Roman"/>
        </w:rPr>
        <w:t xml:space="preserve">выделяются участки </w:t>
      </w:r>
      <w:r>
        <w:rPr>
          <w:rFonts w:ascii="Times New Roman" w:hAnsi="Times New Roman" w:cs="Tahoma"/>
        </w:rPr>
        <w:t>лечебно-оздоровительных курортов и местностей</w:t>
      </w:r>
      <w:r>
        <w:rPr>
          <w:rFonts w:ascii="Times New Roman" w:hAnsi="Times New Roman"/>
        </w:rPr>
        <w:t xml:space="preserve"> – 1 участок</w:t>
      </w:r>
    </w:p>
    <w:p w:rsidR="00565C5B" w:rsidRDefault="00565C5B" w:rsidP="00565C5B">
      <w:pPr>
        <w:pStyle w:val="01"/>
        <w:rPr>
          <w:rFonts w:ascii="Times New Roman" w:hAnsi="Times New Roman"/>
        </w:rPr>
      </w:pPr>
      <w:r>
        <w:rPr>
          <w:rFonts w:ascii="Times New Roman" w:hAnsi="Times New Roman"/>
        </w:rPr>
        <w:t xml:space="preserve">1. Градостроительный регламент </w:t>
      </w:r>
      <w:r>
        <w:rPr>
          <w:rFonts w:ascii="Times New Roman" w:hAnsi="Times New Roman"/>
          <w:bCs/>
          <w:iCs/>
          <w:lang w:eastAsia="ru-RU"/>
        </w:rPr>
        <w:t>(виды разрешенного использования выделены подчеркиванием)</w:t>
      </w:r>
    </w:p>
    <w:tbl>
      <w:tblPr>
        <w:tblW w:w="99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88"/>
        <w:gridCol w:w="862"/>
        <w:gridCol w:w="4142"/>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b/>
                <w:i/>
              </w:rPr>
              <w:t>Размещение объектов капитального строительства в границах территориальной зоны не предусмотрено</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44"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5.2.1</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u w:val="single"/>
              </w:rPr>
              <w:t>Туристическое обслуживание</w:t>
            </w:r>
            <w:r>
              <w:t xml:space="preserve"> </w:t>
            </w:r>
            <w:r>
              <w:rPr>
                <w:sz w:val="22"/>
              </w:rPr>
              <w:t xml:space="preserve">(Размещение пансионатов, туристических гостиниц, </w:t>
            </w:r>
            <w:r>
              <w:rPr>
                <w:sz w:val="22"/>
              </w:rPr>
              <w:lastRenderedPageBreak/>
              <w:t>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62" w:type="dxa"/>
            <w:tcBorders>
              <w:top w:val="single" w:sz="4" w:space="0" w:color="auto"/>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44"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Для земельных участков с кодом ВРИ 5.2.1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10,0 га"/>
              </w:smartTagPr>
              <w:r>
                <w:rPr>
                  <w:bCs/>
                  <w:iCs/>
                </w:rPr>
                <w:t>10,0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tabs>
                <w:tab w:val="left" w:pos="705"/>
              </w:tabs>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firstLine="195"/>
              <w:jc w:val="both"/>
              <w:rPr>
                <w:rFonts w:cs="Tahoma"/>
              </w:rPr>
            </w:pPr>
            <w:r>
              <w:rPr>
                <w:rFonts w:cs="Tahoma"/>
              </w:rPr>
              <w:t>не подлежит установлению.</w:t>
            </w:r>
          </w:p>
          <w:p w:rsidR="00565C5B" w:rsidRDefault="00565C5B">
            <w:pPr>
              <w:ind w:left="176" w:firstLine="195"/>
              <w:jc w:val="both"/>
              <w:rPr>
                <w:bCs/>
                <w:iCs/>
              </w:rPr>
            </w:pPr>
          </w:p>
        </w:tc>
      </w:tr>
      <w:tr w:rsidR="00565C5B" w:rsidTr="00565C5B">
        <w:tc>
          <w:tcPr>
            <w:tcW w:w="9995"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lastRenderedPageBreak/>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ind w:left="360"/>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pStyle w:val="01"/>
        <w:ind w:firstLine="0"/>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2. Описание прохождения границ участков зоны </w:t>
      </w:r>
      <w:r>
        <w:rPr>
          <w:rFonts w:ascii="Times New Roman" w:hAnsi="Times New Roman" w:cs="Tahoma"/>
        </w:rPr>
        <w:t>лечебно-оздоровительных курортов и местностей</w:t>
      </w:r>
    </w:p>
    <w:p w:rsidR="00565C5B" w:rsidRDefault="00565C5B" w:rsidP="00565C5B"/>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РЛ</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color w:val="000000"/>
              </w:rPr>
              <w:t>1511, 1512, 1513, 1514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377617.18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2152167.34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377514.21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2152374.53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377377.07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2152313.70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377468.50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2152030.92</w:t>
            </w:r>
          </w:p>
        </w:tc>
      </w:tr>
    </w:tbl>
    <w:p w:rsidR="00565C5B" w:rsidRDefault="00565C5B" w:rsidP="00565C5B">
      <w:pPr>
        <w:jc w:val="right"/>
        <w:rPr>
          <w:rFonts w:cs="Tahoma"/>
          <w:b/>
          <w:bCs/>
          <w:sz w:val="26"/>
          <w:szCs w:val="26"/>
        </w:rPr>
      </w:pPr>
    </w:p>
    <w:p w:rsidR="00565C5B" w:rsidRDefault="00565C5B" w:rsidP="00565C5B">
      <w:pPr>
        <w:pStyle w:val="30"/>
        <w:widowControl w:val="0"/>
        <w:rPr>
          <w:rFonts w:ascii="Times New Roman" w:hAnsi="Times New Roman" w:cs="Tahoma"/>
        </w:rPr>
      </w:pPr>
      <w:bookmarkStart w:id="170" w:name="_Toc510168238"/>
      <w:bookmarkStart w:id="171" w:name="_Toc168826915"/>
    </w:p>
    <w:p w:rsidR="00565C5B" w:rsidRDefault="00565C5B" w:rsidP="00565C5B">
      <w:pPr>
        <w:pStyle w:val="30"/>
        <w:widowControl w:val="0"/>
        <w:rPr>
          <w:rFonts w:ascii="Times New Roman" w:hAnsi="Times New Roman" w:cs="Tahoma"/>
        </w:rPr>
      </w:pPr>
    </w:p>
    <w:p w:rsidR="00565C5B" w:rsidRDefault="00565C5B" w:rsidP="00565C5B">
      <w:pPr>
        <w:pStyle w:val="30"/>
        <w:widowControl w:val="0"/>
        <w:rPr>
          <w:rFonts w:ascii="Times New Roman" w:hAnsi="Times New Roman" w:cs="Tahoma"/>
        </w:rPr>
      </w:pPr>
      <w:r>
        <w:rPr>
          <w:rFonts w:ascii="Times New Roman" w:hAnsi="Times New Roman" w:cs="Tahoma"/>
        </w:rPr>
        <w:t xml:space="preserve">Статья 10.8.   Зона сельскохозяйственного </w:t>
      </w:r>
      <w:r>
        <w:rPr>
          <w:rFonts w:ascii="Times New Roman" w:hAnsi="Times New Roman" w:cs="Tahoma"/>
        </w:rPr>
        <w:lastRenderedPageBreak/>
        <w:t>использования</w:t>
      </w:r>
      <w:bookmarkEnd w:id="170"/>
      <w:bookmarkEnd w:id="171"/>
    </w:p>
    <w:p w:rsidR="00565C5B" w:rsidRDefault="00565C5B" w:rsidP="00565C5B">
      <w:pPr>
        <w:jc w:val="right"/>
        <w:rPr>
          <w:rFonts w:cs="Tahoma"/>
          <w:b/>
        </w:rPr>
      </w:pPr>
    </w:p>
    <w:p w:rsidR="00565C5B" w:rsidRDefault="00565C5B" w:rsidP="00565C5B">
      <w:pPr>
        <w:jc w:val="right"/>
        <w:outlineLvl w:val="0"/>
        <w:rPr>
          <w:rFonts w:cs="Tahoma"/>
          <w:b/>
        </w:rPr>
      </w:pPr>
      <w:r>
        <w:rPr>
          <w:rFonts w:cs="Tahoma"/>
          <w:b/>
        </w:rPr>
        <w:t>Индекс зоны С 1</w:t>
      </w:r>
    </w:p>
    <w:p w:rsidR="00565C5B" w:rsidRDefault="00565C5B" w:rsidP="00565C5B">
      <w:pPr>
        <w:jc w:val="right"/>
        <w:outlineLvl w:val="0"/>
        <w:rPr>
          <w:rFonts w:cs="Tahoma"/>
          <w:b/>
        </w:rPr>
      </w:pPr>
      <w:r>
        <w:rPr>
          <w:rFonts w:cs="Tahoma"/>
          <w:b/>
        </w:rPr>
        <w:t>Зона сельскохозяйственных угодий.</w:t>
      </w:r>
    </w:p>
    <w:p w:rsidR="00565C5B" w:rsidRDefault="00565C5B" w:rsidP="00565C5B">
      <w:pPr>
        <w:jc w:val="right"/>
        <w:rPr>
          <w:rFonts w:cs="Tahoma"/>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 xml:space="preserve">городского поселения - </w:t>
      </w:r>
      <w:r>
        <w:rPr>
          <w:rFonts w:ascii="Times New Roman" w:hAnsi="Times New Roman" w:cs="Tahoma"/>
        </w:rPr>
        <w:t>город Павловск</w:t>
      </w:r>
      <w:r>
        <w:rPr>
          <w:rFonts w:ascii="Times New Roman" w:hAnsi="Times New Roman"/>
        </w:rPr>
        <w:t xml:space="preserve"> выделяются участки зоны сельскохозяйственных угодий:</w:t>
      </w:r>
    </w:p>
    <w:p w:rsidR="00565C5B" w:rsidRDefault="00565C5B" w:rsidP="00565C5B">
      <w:pPr>
        <w:tabs>
          <w:tab w:val="left" w:pos="1155"/>
        </w:tabs>
        <w:ind w:firstLine="709"/>
        <w:jc w:val="both"/>
        <w:rPr>
          <w:rFonts w:cs="Tahoma"/>
        </w:rPr>
      </w:pPr>
      <w:r>
        <w:t xml:space="preserve">в населенном пункте </w:t>
      </w:r>
      <w:r>
        <w:rPr>
          <w:rFonts w:cs="Tahoma"/>
        </w:rPr>
        <w:t>город Павловск (1)</w:t>
      </w:r>
      <w:r>
        <w:rPr>
          <w:rFonts w:cs="Tahoma"/>
        </w:rPr>
        <w:tab/>
      </w:r>
      <w:r>
        <w:rPr>
          <w:rFonts w:cs="Tahoma"/>
        </w:rPr>
        <w:tab/>
        <w:t>7 участков.</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99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88"/>
        <w:gridCol w:w="862"/>
        <w:gridCol w:w="4127"/>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3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Растениеводство</w:t>
            </w:r>
            <w:r>
              <w:rPr>
                <w:rFonts w:eastAsia="Calibri"/>
                <w:color w:val="000000"/>
                <w:kern w:val="24"/>
                <w:lang w:eastAsia="en-US"/>
              </w:rPr>
              <w:t xml:space="preserve"> </w:t>
            </w:r>
            <w:r>
              <w:rPr>
                <w:rFonts w:eastAsia="Calibri"/>
                <w:color w:val="000000"/>
                <w:kern w:val="24"/>
                <w:sz w:val="22"/>
                <w:lang w:eastAsia="en-US"/>
              </w:rPr>
              <w:t xml:space="preserve">(осуществление хозяйственной деятельности, связанной с выращиванием сельскохозяйственных культур: </w:t>
            </w:r>
          </w:p>
          <w:p w:rsidR="00565C5B" w:rsidRDefault="00565C5B">
            <w:pPr>
              <w:jc w:val="both"/>
              <w:rPr>
                <w:rFonts w:eastAsia="Calibri"/>
                <w:color w:val="000000"/>
                <w:kern w:val="24"/>
                <w:lang w:eastAsia="en-US"/>
              </w:rPr>
            </w:pPr>
            <w:r>
              <w:rPr>
                <w:rFonts w:eastAsia="Calibri"/>
                <w:color w:val="000000"/>
                <w:kern w:val="24"/>
                <w:lang w:eastAsia="en-US"/>
              </w:rPr>
              <w:t xml:space="preserve">1.2 - </w:t>
            </w:r>
            <w:r>
              <w:rPr>
                <w:rFonts w:eastAsia="Calibri"/>
                <w:color w:val="000000"/>
                <w:kern w:val="24"/>
                <w:u w:val="single"/>
                <w:lang w:eastAsia="en-US"/>
              </w:rPr>
              <w:t>выращивание зерновых и иных сельскохозяйственных культур</w:t>
            </w:r>
            <w:r>
              <w:rPr>
                <w:rFonts w:eastAsia="Calibri"/>
                <w:color w:val="000000"/>
                <w:kern w:val="24"/>
                <w:lang w:eastAsia="en-US"/>
              </w:rPr>
              <w:t xml:space="preserve">, </w:t>
            </w:r>
          </w:p>
          <w:p w:rsidR="00565C5B" w:rsidRDefault="00565C5B">
            <w:pPr>
              <w:jc w:val="both"/>
              <w:rPr>
                <w:rFonts w:eastAsia="Calibri"/>
                <w:color w:val="000000"/>
                <w:kern w:val="24"/>
                <w:lang w:eastAsia="en-US"/>
              </w:rPr>
            </w:pPr>
            <w:r>
              <w:rPr>
                <w:rFonts w:eastAsia="Calibri"/>
                <w:color w:val="000000"/>
                <w:kern w:val="24"/>
                <w:lang w:eastAsia="en-US"/>
              </w:rPr>
              <w:t xml:space="preserve">1.3 - </w:t>
            </w:r>
            <w:r>
              <w:rPr>
                <w:rFonts w:eastAsia="Calibri"/>
                <w:color w:val="000000"/>
                <w:kern w:val="24"/>
                <w:u w:val="single"/>
                <w:lang w:eastAsia="en-US"/>
              </w:rPr>
              <w:t>овощеводство</w:t>
            </w:r>
            <w:r>
              <w:rPr>
                <w:rFonts w:eastAsia="Calibri"/>
                <w:color w:val="000000"/>
                <w:kern w:val="24"/>
                <w:lang w:eastAsia="en-US"/>
              </w:rPr>
              <w:t xml:space="preserve">, </w:t>
            </w:r>
          </w:p>
          <w:p w:rsidR="00565C5B" w:rsidRDefault="00565C5B">
            <w:pPr>
              <w:rPr>
                <w:rFonts w:eastAsia="Calibri"/>
                <w:color w:val="000000"/>
                <w:kern w:val="24"/>
                <w:lang w:eastAsia="en-US"/>
              </w:rPr>
            </w:pPr>
            <w:r>
              <w:rPr>
                <w:rFonts w:eastAsia="Calibri"/>
                <w:color w:val="000000"/>
                <w:kern w:val="24"/>
                <w:lang w:eastAsia="en-US"/>
              </w:rPr>
              <w:t>1.4-</w:t>
            </w:r>
            <w:r>
              <w:rPr>
                <w:rFonts w:eastAsia="Calibri"/>
                <w:color w:val="000000"/>
                <w:kern w:val="24"/>
                <w:u w:val="single"/>
                <w:lang w:eastAsia="en-US"/>
              </w:rPr>
              <w:t>выращивание тонизирующих, лекарственных, цветочных культур</w:t>
            </w:r>
            <w:r>
              <w:rPr>
                <w:rFonts w:eastAsia="Calibri"/>
                <w:color w:val="000000"/>
                <w:kern w:val="24"/>
                <w:lang w:eastAsia="en-US"/>
              </w:rPr>
              <w:t xml:space="preserve">, </w:t>
            </w:r>
          </w:p>
          <w:p w:rsidR="00565C5B" w:rsidRDefault="00565C5B">
            <w:pPr>
              <w:jc w:val="both"/>
              <w:rPr>
                <w:rFonts w:eastAsia="Calibri"/>
                <w:color w:val="000000"/>
                <w:kern w:val="24"/>
                <w:lang w:eastAsia="en-US"/>
              </w:rPr>
            </w:pPr>
            <w:r>
              <w:rPr>
                <w:rFonts w:eastAsia="Calibri"/>
                <w:color w:val="000000"/>
                <w:kern w:val="24"/>
                <w:lang w:eastAsia="en-US"/>
              </w:rPr>
              <w:t xml:space="preserve">1.5 - </w:t>
            </w:r>
            <w:r>
              <w:rPr>
                <w:rFonts w:eastAsia="Calibri"/>
                <w:color w:val="000000"/>
                <w:kern w:val="24"/>
                <w:u w:val="single"/>
                <w:lang w:eastAsia="en-US"/>
              </w:rPr>
              <w:t>садоводство</w:t>
            </w:r>
            <w:r>
              <w:rPr>
                <w:rFonts w:eastAsia="Calibri"/>
                <w:color w:val="000000"/>
                <w:kern w:val="24"/>
                <w:lang w:eastAsia="en-US"/>
              </w:rPr>
              <w:t xml:space="preserve">, </w:t>
            </w:r>
          </w:p>
          <w:p w:rsidR="00565C5B" w:rsidRDefault="00565C5B">
            <w:pPr>
              <w:jc w:val="both"/>
              <w:rPr>
                <w:rFonts w:eastAsia="Calibri"/>
                <w:color w:val="000000"/>
                <w:kern w:val="24"/>
                <w:lang w:eastAsia="en-US"/>
              </w:rPr>
            </w:pPr>
            <w:r>
              <w:rPr>
                <w:rFonts w:eastAsia="Calibri"/>
                <w:color w:val="000000"/>
                <w:kern w:val="24"/>
                <w:lang w:eastAsia="en-US"/>
              </w:rPr>
              <w:t xml:space="preserve">1.6 - </w:t>
            </w:r>
            <w:r>
              <w:rPr>
                <w:rFonts w:eastAsia="Calibri"/>
                <w:color w:val="000000"/>
                <w:kern w:val="24"/>
                <w:u w:val="single"/>
                <w:lang w:eastAsia="en-US"/>
              </w:rPr>
              <w:t>выращивание льна и конопли</w:t>
            </w:r>
            <w:r>
              <w:rPr>
                <w:rFonts w:eastAsia="Calibri"/>
                <w:color w:val="000000"/>
                <w:kern w:val="24"/>
                <w:lang w:eastAsia="en-US"/>
              </w:rPr>
              <w:t>)</w:t>
            </w:r>
          </w:p>
        </w:tc>
        <w:tc>
          <w:tcPr>
            <w:tcW w:w="862"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3.1</w:t>
            </w:r>
          </w:p>
        </w:tc>
        <w:tc>
          <w:tcPr>
            <w:tcW w:w="413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Коммунальное обслуживание</w:t>
            </w:r>
            <w:r>
              <w:rPr>
                <w:rFonts w:eastAsia="Calibri"/>
                <w:color w:val="000000"/>
                <w:kern w:val="24"/>
                <w:lang w:eastAsia="en-US"/>
              </w:rPr>
              <w:t xml:space="preserve"> </w:t>
            </w:r>
            <w:r>
              <w:rPr>
                <w:rFonts w:eastAsia="Calibri"/>
                <w:color w:val="000000"/>
                <w:kern w:val="24"/>
                <w:sz w:val="22"/>
                <w:lang w:eastAsia="en-US"/>
              </w:rPr>
              <w:t>(размещение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1.12</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Пчеловодство</w:t>
            </w:r>
            <w:r>
              <w:rPr>
                <w:rFonts w:eastAsia="Calibri"/>
                <w:color w:val="000000"/>
                <w:kern w:val="24"/>
                <w:lang w:eastAsia="en-US"/>
              </w:rPr>
              <w:t xml:space="preserve"> </w:t>
            </w:r>
            <w:r>
              <w:rPr>
                <w:rFonts w:eastAsia="Calibri"/>
                <w:color w:val="000000"/>
                <w:kern w:val="24"/>
                <w:sz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 сооружений, используемых для хранений и первичной переработки продукции пчеловодства)</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3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1.17</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Питомники</w:t>
            </w:r>
            <w:r>
              <w:rPr>
                <w:rFonts w:eastAsia="Calibri"/>
                <w:color w:val="000000"/>
                <w:kern w:val="24"/>
                <w:lang w:eastAsia="en-US"/>
              </w:rPr>
              <w:t xml:space="preserve"> </w:t>
            </w:r>
            <w:r>
              <w:rPr>
                <w:rFonts w:eastAsia="Calibri"/>
                <w:color w:val="000000"/>
                <w:kern w:val="24"/>
                <w:sz w:val="22"/>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семян; размещение сооружений необходимых для указанных видов сельскохозяйственного производства)</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3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left="-130" w:right="-23"/>
              <w:jc w:val="center"/>
              <w:rPr>
                <w:bCs/>
                <w:iCs/>
                <w:color w:val="000000"/>
              </w:rPr>
            </w:pPr>
            <w:r>
              <w:rPr>
                <w:bCs/>
                <w:iCs/>
                <w:color w:val="000000"/>
              </w:rPr>
              <w:t>2.2</w:t>
            </w:r>
          </w:p>
        </w:tc>
        <w:tc>
          <w:tcPr>
            <w:tcW w:w="3590" w:type="dxa"/>
            <w:tcBorders>
              <w:top w:val="nil"/>
              <w:left w:val="single" w:sz="4" w:space="0" w:color="auto"/>
              <w:bottom w:val="nil"/>
              <w:right w:val="single" w:sz="4" w:space="0" w:color="auto"/>
            </w:tcBorders>
            <w:hideMark/>
          </w:tcPr>
          <w:p w:rsidR="00565C5B" w:rsidRDefault="00565C5B">
            <w:pPr>
              <w:tabs>
                <w:tab w:val="num" w:pos="154"/>
              </w:tabs>
              <w:jc w:val="both"/>
              <w:rPr>
                <w:rFonts w:eastAsia="Calibri"/>
                <w:color w:val="000000"/>
                <w:kern w:val="24"/>
                <w:lang w:eastAsia="en-US"/>
              </w:rPr>
            </w:pPr>
            <w:r>
              <w:rPr>
                <w:rFonts w:eastAsia="Calibri"/>
                <w:color w:val="000000"/>
                <w:kern w:val="24"/>
                <w:u w:val="single"/>
                <w:lang w:eastAsia="en-US"/>
              </w:rPr>
              <w:t>Для ведения личного подсобного хозяйства</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3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rPr>
          <w:trHeight w:val="62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13.1</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 xml:space="preserve">Ведение огородничества </w:t>
            </w:r>
            <w:r>
              <w:rPr>
                <w:rFonts w:eastAsia="Calibri"/>
                <w:color w:val="000000"/>
                <w:kern w:val="24"/>
                <w:sz w:val="22"/>
                <w:lang w:eastAsia="en-US"/>
              </w:rPr>
              <w:t>(осуществление деятельности, связанной с выращиванием ягодных, овощных, бахчевых или иных сельскохозяйственных культур, а также размещение некапитального жилого строения и хозяйственных строений и сооружений)</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3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130"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3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Для земельных участков с кодами ВРИ 1.1,1.2,1.3,1.4,1.5,1.6,1.12,1.17,2.2,13.1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04 га"/>
              </w:smartTagPr>
              <w:r>
                <w:rPr>
                  <w:bCs/>
                  <w:iCs/>
                </w:rPr>
                <w:t>0,04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5,00 га"/>
              </w:smartTagPr>
              <w:r>
                <w:rPr>
                  <w:bCs/>
                  <w:iCs/>
                </w:rPr>
                <w:t>5,00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60"/>
            </w:pPr>
            <w:smartTag w:uri="urn:schemas-microsoft-com:office:smarttags" w:element="metricconverter">
              <w:smartTagPr>
                <w:attr w:name="ProductID" w:val="3 м"/>
              </w:smartTagPr>
              <w:r>
                <w:rPr>
                  <w:rFonts w:cs="Tahoma"/>
                </w:rPr>
                <w:t>3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Предельное количество этажей зданий, строений, сооружений</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60"/>
            </w:pPr>
            <w:r>
              <w:rPr>
                <w:rFonts w:cs="Tahoma"/>
              </w:rPr>
              <w:t>3 этажа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60"/>
            </w:pPr>
            <w:r>
              <w:rPr>
                <w:rFonts w:cs="Tahoma"/>
              </w:rPr>
              <w:t>40%</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ind w:left="29"/>
              <w:jc w:val="center"/>
              <w:rPr>
                <w:bCs/>
                <w:iCs/>
              </w:rPr>
            </w:pPr>
            <w:r>
              <w:rPr>
                <w:bCs/>
                <w:iCs/>
              </w:rPr>
              <w:t>4.</w:t>
            </w: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11" w:type="dxa"/>
            <w:gridSpan w:val="4"/>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34"/>
              </w:tabs>
              <w:autoSpaceDE w:val="0"/>
              <w:autoSpaceDN w:val="0"/>
              <w:adjustRightInd w:val="0"/>
              <w:snapToGrid w:val="0"/>
              <w:ind w:left="34" w:firstLine="443"/>
              <w:jc w:val="both"/>
              <w:rPr>
                <w:rFonts w:cs="Tahoma"/>
              </w:rPr>
            </w:pPr>
            <w:r>
              <w:rPr>
                <w:rFonts w:cs="Tahoma"/>
              </w:rPr>
              <w:t>Минимальные отступы от границ земельных участков в целях определения мест допустимого размещения зданий, строений, сооружений:</w:t>
            </w:r>
          </w:p>
          <w:p w:rsidR="00565C5B" w:rsidRDefault="00565C5B">
            <w:pPr>
              <w:widowControl w:val="0"/>
              <w:tabs>
                <w:tab w:val="left" w:pos="34"/>
                <w:tab w:val="left" w:pos="1155"/>
              </w:tabs>
              <w:autoSpaceDE w:val="0"/>
              <w:autoSpaceDN w:val="0"/>
              <w:adjustRightInd w:val="0"/>
              <w:snapToGrid w:val="0"/>
              <w:ind w:left="34" w:firstLine="443"/>
              <w:jc w:val="both"/>
              <w:rPr>
                <w:rFonts w:cs="Tahoma"/>
              </w:rPr>
            </w:pPr>
            <w:r>
              <w:rPr>
                <w:rFonts w:cs="Tahoma"/>
              </w:rPr>
              <w:t xml:space="preserve">От красной линии улиц - </w:t>
            </w:r>
            <w:smartTag w:uri="urn:schemas-microsoft-com:office:smarttags" w:element="metricconverter">
              <w:smartTagPr>
                <w:attr w:name="ProductID" w:val="5 м"/>
              </w:smartTagPr>
              <w:r>
                <w:rPr>
                  <w:rFonts w:cs="Tahoma"/>
                </w:rPr>
                <w:t>5 м</w:t>
              </w:r>
            </w:smartTag>
            <w:r>
              <w:rPr>
                <w:rFonts w:cs="Tahoma"/>
              </w:rPr>
              <w:t>;</w:t>
            </w:r>
          </w:p>
          <w:p w:rsidR="00565C5B" w:rsidRDefault="00565C5B">
            <w:pPr>
              <w:widowControl w:val="0"/>
              <w:tabs>
                <w:tab w:val="left" w:pos="34"/>
                <w:tab w:val="left" w:pos="1155"/>
              </w:tabs>
              <w:autoSpaceDE w:val="0"/>
              <w:autoSpaceDN w:val="0"/>
              <w:adjustRightInd w:val="0"/>
              <w:snapToGrid w:val="0"/>
              <w:ind w:left="34" w:firstLine="443"/>
              <w:jc w:val="both"/>
              <w:rPr>
                <w:rFonts w:cs="Tahoma"/>
              </w:rPr>
            </w:pPr>
            <w:r>
              <w:rPr>
                <w:rFonts w:cs="Tahoma"/>
              </w:rPr>
              <w:t xml:space="preserve">От красной линии проездов - </w:t>
            </w:r>
            <w:smartTag w:uri="urn:schemas-microsoft-com:office:smarttags" w:element="metricconverter">
              <w:smartTagPr>
                <w:attr w:name="ProductID" w:val="3 м"/>
              </w:smartTagPr>
              <w:r>
                <w:rPr>
                  <w:rFonts w:cs="Tahoma"/>
                </w:rPr>
                <w:t>3 м</w:t>
              </w:r>
            </w:smartTag>
            <w:r>
              <w:rPr>
                <w:rFonts w:cs="Tahoma"/>
              </w:rPr>
              <w:t>;</w:t>
            </w:r>
          </w:p>
          <w:p w:rsidR="00565C5B" w:rsidRDefault="00565C5B">
            <w:pPr>
              <w:widowControl w:val="0"/>
              <w:tabs>
                <w:tab w:val="left" w:pos="34"/>
                <w:tab w:val="left" w:pos="1155"/>
              </w:tabs>
              <w:autoSpaceDE w:val="0"/>
              <w:autoSpaceDN w:val="0"/>
              <w:adjustRightInd w:val="0"/>
              <w:snapToGrid w:val="0"/>
              <w:ind w:left="34" w:firstLine="443"/>
              <w:jc w:val="both"/>
              <w:rPr>
                <w:rFonts w:cs="Tahoma"/>
              </w:rPr>
            </w:pPr>
            <w:r>
              <w:rPr>
                <w:rFonts w:cs="Tahoma"/>
              </w:rPr>
              <w:t>От границ смежных земельных участков:</w:t>
            </w:r>
          </w:p>
          <w:p w:rsidR="00565C5B" w:rsidRDefault="00565C5B">
            <w:pPr>
              <w:widowControl w:val="0"/>
              <w:numPr>
                <w:ilvl w:val="0"/>
                <w:numId w:val="77"/>
              </w:numPr>
              <w:tabs>
                <w:tab w:val="left" w:pos="34"/>
              </w:tabs>
              <w:suppressAutoHyphens/>
              <w:autoSpaceDE w:val="0"/>
              <w:autoSpaceDN w:val="0"/>
              <w:adjustRightInd w:val="0"/>
              <w:jc w:val="both"/>
              <w:rPr>
                <w:rFonts w:cs="Tahoma"/>
              </w:rPr>
            </w:pPr>
            <w:r>
              <w:rPr>
                <w:rFonts w:cs="Tahoma"/>
              </w:rPr>
              <w:t xml:space="preserve">до усадебного дома – </w:t>
            </w:r>
            <w:smartTag w:uri="urn:schemas-microsoft-com:office:smarttags" w:element="metricconverter">
              <w:smartTagPr>
                <w:attr w:name="ProductID" w:val="3 м"/>
              </w:smartTagPr>
              <w:r>
                <w:rPr>
                  <w:rFonts w:cs="Tahoma"/>
                </w:rPr>
                <w:t>3 м</w:t>
              </w:r>
            </w:smartTag>
            <w:r>
              <w:rPr>
                <w:rFonts w:cs="Tahoma"/>
              </w:rPr>
              <w:t>;</w:t>
            </w:r>
          </w:p>
          <w:p w:rsidR="00565C5B" w:rsidRDefault="00565C5B">
            <w:pPr>
              <w:widowControl w:val="0"/>
              <w:numPr>
                <w:ilvl w:val="0"/>
                <w:numId w:val="77"/>
              </w:numPr>
              <w:tabs>
                <w:tab w:val="left" w:pos="34"/>
              </w:tabs>
              <w:suppressAutoHyphens/>
              <w:autoSpaceDE w:val="0"/>
              <w:autoSpaceDN w:val="0"/>
              <w:adjustRightInd w:val="0"/>
              <w:jc w:val="both"/>
              <w:rPr>
                <w:rFonts w:cs="Tahoma"/>
              </w:rPr>
            </w:pPr>
            <w:r>
              <w:rPr>
                <w:rFonts w:cs="Tahoma"/>
              </w:rPr>
              <w:t>до других построек (баня, гараж и др.) – 1м;</w:t>
            </w:r>
          </w:p>
          <w:p w:rsidR="00565C5B" w:rsidRDefault="00565C5B">
            <w:pPr>
              <w:widowControl w:val="0"/>
              <w:numPr>
                <w:ilvl w:val="0"/>
                <w:numId w:val="77"/>
              </w:numPr>
              <w:tabs>
                <w:tab w:val="left" w:pos="34"/>
              </w:tabs>
              <w:suppressAutoHyphens/>
              <w:autoSpaceDE w:val="0"/>
              <w:autoSpaceDN w:val="0"/>
              <w:adjustRightInd w:val="0"/>
              <w:jc w:val="both"/>
              <w:rPr>
                <w:rFonts w:cs="Tahoma"/>
              </w:rPr>
            </w:pPr>
            <w:r>
              <w:rPr>
                <w:rFonts w:cs="Tahoma"/>
              </w:rPr>
              <w:t xml:space="preserve">до постройки для содержания скота и птицы – </w:t>
            </w:r>
            <w:smartTag w:uri="urn:schemas-microsoft-com:office:smarttags" w:element="metricconverter">
              <w:smartTagPr>
                <w:attr w:name="ProductID" w:val="4 м"/>
              </w:smartTagPr>
              <w:r>
                <w:rPr>
                  <w:rFonts w:cs="Tahoma"/>
                </w:rPr>
                <w:t>4 м</w:t>
              </w:r>
            </w:smartTag>
            <w:r>
              <w:rPr>
                <w:rFonts w:cs="Tahoma"/>
              </w:rPr>
              <w:t>.</w:t>
            </w:r>
          </w:p>
          <w:p w:rsidR="00565C5B" w:rsidRDefault="00565C5B">
            <w:pPr>
              <w:autoSpaceDE w:val="0"/>
              <w:ind w:firstLine="540"/>
              <w:jc w:val="both"/>
            </w:pPr>
            <w:r>
              <w:t xml:space="preserve">Пасеки (ульи) на территории населенных пунктов размещаются на расстоянии не менее </w:t>
            </w:r>
            <w:smartTag w:uri="urn:schemas-microsoft-com:office:smarttags" w:element="metricconverter">
              <w:smartTagPr>
                <w:attr w:name="ProductID" w:val="10 м"/>
              </w:smartTagPr>
              <w:r>
                <w:t>10 м</w:t>
              </w:r>
            </w:smartTag>
            <w:r>
              <w:t xml:space="preserve"> от границ соседнего земельного участка и не менее </w:t>
            </w:r>
            <w:smartTag w:uri="urn:schemas-microsoft-com:office:smarttags" w:element="metricconverter">
              <w:smartTagPr>
                <w:attr w:name="ProductID" w:val="50 м"/>
              </w:smartTagPr>
              <w:r>
                <w:t>50 м</w:t>
              </w:r>
            </w:smartTag>
            <w:r>
              <w:t xml:space="preserve"> от жилых помещений. Территория пасеки (ульев) должна иметь сплошное ограждение высотой не менее </w:t>
            </w:r>
            <w:smartTag w:uri="urn:schemas-microsoft-com:office:smarttags" w:element="metricconverter">
              <w:smartTagPr>
                <w:attr w:name="ProductID" w:val="2 м"/>
              </w:smartTagPr>
              <w:r>
                <w:t>2 м</w:t>
              </w:r>
            </w:smartTag>
            <w:r>
              <w:t xml:space="preserve">. </w:t>
            </w:r>
          </w:p>
          <w:p w:rsidR="00565C5B" w:rsidRDefault="00565C5B">
            <w:pPr>
              <w:autoSpaceDE w:val="0"/>
              <w:ind w:firstLine="512"/>
              <w:jc w:val="both"/>
            </w:pPr>
            <w:r>
              <w:t xml:space="preserve">Размещение ульев на земельных участках на расстоянии менее </w:t>
            </w:r>
            <w:smartTag w:uri="urn:schemas-microsoft-com:office:smarttags" w:element="metricconverter">
              <w:smartTagPr>
                <w:attr w:name="ProductID" w:val="10 м"/>
              </w:smartTagPr>
              <w:r>
                <w:t>10 м</w:t>
              </w:r>
            </w:smartTag>
            <w:r>
              <w:t xml:space="preserve"> от границы соседнего земельного участка допускается:</w:t>
            </w:r>
          </w:p>
          <w:p w:rsidR="00565C5B" w:rsidRDefault="00565C5B">
            <w:pPr>
              <w:autoSpaceDE w:val="0"/>
              <w:ind w:firstLine="709"/>
              <w:jc w:val="both"/>
            </w:pPr>
            <w:r>
              <w:t xml:space="preserve">- при размещении ульев на высоте не менее </w:t>
            </w:r>
            <w:smartTag w:uri="urn:schemas-microsoft-com:office:smarttags" w:element="metricconverter">
              <w:smartTagPr>
                <w:attr w:name="ProductID" w:val="2 м"/>
              </w:smartTagPr>
              <w:r>
                <w:t>2 м</w:t>
              </w:r>
            </w:smartTag>
            <w:r>
              <w:t>;</w:t>
            </w:r>
          </w:p>
          <w:p w:rsidR="00565C5B" w:rsidRDefault="00565C5B">
            <w:pPr>
              <w:autoSpaceDE w:val="0"/>
              <w:ind w:firstLine="709"/>
              <w:jc w:val="both"/>
            </w:pPr>
            <w:r>
              <w:t xml:space="preserve">- с отделением их зданием, строением, сооружением, густым кустарником высотой не менее </w:t>
            </w:r>
            <w:smartTag w:uri="urn:schemas-microsoft-com:office:smarttags" w:element="metricconverter">
              <w:smartTagPr>
                <w:attr w:name="ProductID" w:val="2 м"/>
              </w:smartTagPr>
              <w:r>
                <w:t>2 м</w:t>
              </w:r>
            </w:smartTag>
            <w:r>
              <w:t>.</w:t>
            </w:r>
          </w:p>
          <w:p w:rsidR="00565C5B" w:rsidRDefault="00565C5B">
            <w:pPr>
              <w:pStyle w:val="ConsPlusNormal0"/>
              <w:tabs>
                <w:tab w:val="left" w:pos="34"/>
              </w:tabs>
              <w:autoSpaceDN w:val="0"/>
              <w:adjustRightInd w:val="0"/>
              <w:ind w:left="34" w:firstLine="443"/>
              <w:jc w:val="both"/>
              <w:rPr>
                <w:rFonts w:ascii="Times New Roman" w:hAnsi="Times New Roman" w:cs="Tahoma"/>
                <w:sz w:val="24"/>
                <w:szCs w:val="24"/>
              </w:rPr>
            </w:pPr>
            <w:r>
              <w:rPr>
                <w:rFonts w:ascii="Times New Roman" w:hAnsi="Times New Roman" w:cs="Tahoma"/>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tc>
      </w:tr>
      <w:tr w:rsidR="00565C5B" w:rsidTr="00565C5B">
        <w:tc>
          <w:tcPr>
            <w:tcW w:w="9981"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jc w:val="both"/>
            </w:pPr>
            <w:r>
              <w:t>Санитарно-гигиенические и экологические  требования</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60"/>
              <w:jc w:val="both"/>
            </w:pPr>
            <w:r>
              <w:t>Для земельных участков, на которые распространяется действие санитарно-защитных зон следует применять следующие требования:</w:t>
            </w:r>
          </w:p>
          <w:p w:rsidR="00565C5B" w:rsidRDefault="00565C5B">
            <w:pPr>
              <w:ind w:left="60"/>
              <w:jc w:val="both"/>
            </w:pPr>
            <w:r>
              <w:t>- не допускается размещение коллективных или индивидуальных дачных и садово-огородных участков;</w:t>
            </w:r>
          </w:p>
          <w:p w:rsidR="00565C5B" w:rsidRDefault="00565C5B">
            <w:pPr>
              <w:ind w:left="60"/>
              <w:jc w:val="both"/>
            </w:pPr>
            <w:r>
              <w:t>- возможно размещение сельхозугодий для выращивания технических культур, не используемых для производства продуктов питания.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jc w:val="both"/>
            </w:pPr>
            <w:r>
              <w:rPr>
                <w:rFonts w:cs="Tahoma"/>
              </w:rPr>
              <w:t>Ограничения оборотоспособности земельных участков (в соответствии с ст.27 Земельного кодекса РФ)</w:t>
            </w:r>
          </w:p>
        </w:tc>
        <w:tc>
          <w:tcPr>
            <w:tcW w:w="4992"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 xml:space="preserve">Из оборота изъяты земельные участки, занятые </w:t>
            </w:r>
            <w:r>
              <w:lastRenderedPageBreak/>
              <w:t>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 xml:space="preserve">10) загрязненные опасными отходами, радиоактивными веществами, подвергшиеся биогенному загрязнению, иные подвергшиеся </w:t>
            </w:r>
            <w:r>
              <w:lastRenderedPageBreak/>
              <w:t>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ind w:left="60"/>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ind w:firstLine="539"/>
        <w:jc w:val="both"/>
        <w:rPr>
          <w:rFonts w:eastAsia="Calibri"/>
          <w:color w:val="000000"/>
          <w:kern w:val="24"/>
          <w:lang w:eastAsia="en-US"/>
        </w:rPr>
      </w:pPr>
      <w:r>
        <w:rPr>
          <w:rFonts w:eastAsia="Calibri"/>
          <w:color w:val="000000"/>
          <w:kern w:val="24"/>
          <w:lang w:eastAsia="en-US"/>
        </w:rPr>
        <w:lastRenderedPageBreak/>
        <w:t xml:space="preserve">Примечание: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генеральными планами населенных пунктов и правилами землепользования и застройки (ст.85 ЗК РФ). </w:t>
      </w:r>
    </w:p>
    <w:p w:rsidR="00565C5B" w:rsidRDefault="00565C5B" w:rsidP="00565C5B">
      <w:pPr>
        <w:jc w:val="center"/>
        <w:rPr>
          <w:rFonts w:cs="Tahoma"/>
        </w:rPr>
      </w:pPr>
    </w:p>
    <w:p w:rsidR="00565C5B" w:rsidRDefault="00565C5B" w:rsidP="00565C5B">
      <w:pPr>
        <w:ind w:firstLine="426"/>
      </w:pPr>
      <w:r>
        <w:t>2.Описание прохождения границ зоны сельскохозяйственных угодий:</w:t>
      </w:r>
    </w:p>
    <w:p w:rsidR="00565C5B" w:rsidRDefault="00565C5B" w:rsidP="00565C5B">
      <w:pPr>
        <w:ind w:firstLine="426"/>
        <w:rPr>
          <w:rFonts w:cs="Tahoma"/>
        </w:rPr>
      </w:pPr>
      <w:r>
        <w:t>Населенный пункт город Павловск (1)</w:t>
      </w:r>
    </w:p>
    <w:p w:rsidR="00565C5B" w:rsidRDefault="00565C5B" w:rsidP="00565C5B">
      <w:pPr>
        <w:jc w:val="center"/>
        <w:rPr>
          <w:rFonts w:cs="Tahoma"/>
        </w:rPr>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860, 861, 862, 863, 864.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382591.91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2151962.63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382588.8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2152020.64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382634.24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2152248.81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382556.88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2152250.09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382196.36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2152258.22</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1256, 1257, 1258, 1259, 1260, 1261, 1262, 1263.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382009.72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2153016.63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381997.38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2153185.04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381968.45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2153229.39</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381973.97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2153177.71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381869.16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2153100.33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381890.57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2153000.42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381778.4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2152946.29</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381811.77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2152903.91</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1267, 1268, 1269, 1270, 1271, 1272, 1273.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381679.85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2153389.71</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381680.43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2153269.22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381945.05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2153238.92</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381988.76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2153475.53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2153497.35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2153670.24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381687.95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2153735.01</w:t>
            </w:r>
          </w:p>
        </w:tc>
      </w:tr>
      <w:tr w:rsidR="00565C5B" w:rsidTr="00565C5B">
        <w:trPr>
          <w:trHeight w:val="49"/>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1307, 1306, 1306', 1307', 1308''.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379568.11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2155892.56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379562.25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2156279.17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379473.44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2156286.38</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379461.03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2156024.17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379280.15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2156085.65</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1331, 1332, 1333, 1334, </w:t>
            </w:r>
            <w:smartTag w:uri="urn:schemas-microsoft-com:office:smarttags" w:element="metricconverter">
              <w:smartTagPr>
                <w:attr w:name="ProductID" w:val="1334’"/>
              </w:smartTagPr>
              <w:r>
                <w:t>1334</w:t>
              </w:r>
              <w:r>
                <w:rPr>
                  <w:lang w:val="en-US"/>
                </w:rPr>
                <w:t>’</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380713.83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2152957.87</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380307.25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2153300.12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380283.15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2153195.84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380598.92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2152916.6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380591.66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2152960.59</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 1/1/6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1350, 1351, 1382, 1383, 1384, 1385, 1391, 1357, 1358, 1359.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380333.32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2152489.71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2152505.12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380214.87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2152518.5</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380101.87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2152532.75</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380097.31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2152494.84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379934.18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2152753.23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380316.26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2152700.55</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380361.77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2152674.09</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380348.55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2152588.75</w:t>
            </w:r>
          </w:p>
        </w:tc>
      </w:tr>
      <w:tr w:rsidR="00565C5B" w:rsidTr="00565C5B">
        <w:trPr>
          <w:trHeight w:val="49"/>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lang w:val="en-US"/>
              </w:rPr>
            </w:pPr>
            <w:r>
              <w:rPr>
                <w:lang w:val="en-US"/>
              </w:rPr>
              <w:t>C 1/1/7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1308'', 1309', 1305, 1304, 1303, 1302, 1301, 1300, 1299, 1298, 1297, 1308'.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379280.15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2156085.65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379280.19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2156320.93</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379271.64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2156395.43</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378920.91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2156294.6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378975.24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2156124.48</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378992.64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2156074.67</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378976.97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2156015.55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379078.67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2156023.25</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379114.78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2155867.6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379029.67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2155813.41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379057.53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2155680.32</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379271.32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2156093.02</w:t>
            </w:r>
          </w:p>
        </w:tc>
      </w:tr>
    </w:tbl>
    <w:p w:rsidR="00565C5B" w:rsidRDefault="00565C5B" w:rsidP="00565C5B">
      <w:pPr>
        <w:jc w:val="center"/>
        <w:rPr>
          <w:rFonts w:cs="Tahoma"/>
        </w:rPr>
      </w:pPr>
    </w:p>
    <w:p w:rsidR="00565C5B" w:rsidRDefault="00565C5B" w:rsidP="00565C5B">
      <w:pPr>
        <w:jc w:val="right"/>
        <w:outlineLvl w:val="0"/>
        <w:rPr>
          <w:rFonts w:cs="Tahoma"/>
          <w:b/>
        </w:rPr>
      </w:pPr>
      <w:bookmarkStart w:id="172" w:name="_Toc168826916"/>
      <w:r>
        <w:rPr>
          <w:rFonts w:cs="Tahoma"/>
          <w:b/>
        </w:rPr>
        <w:t>Индекс зоны Сх 1</w:t>
      </w:r>
    </w:p>
    <w:p w:rsidR="00565C5B" w:rsidRDefault="00565C5B" w:rsidP="00565C5B">
      <w:pPr>
        <w:jc w:val="right"/>
        <w:outlineLvl w:val="0"/>
        <w:rPr>
          <w:rFonts w:cs="Tahoma"/>
          <w:b/>
        </w:rPr>
      </w:pPr>
      <w:r>
        <w:rPr>
          <w:rFonts w:cs="Tahoma"/>
          <w:b/>
        </w:rPr>
        <w:t xml:space="preserve">Зона сельскохозяйственных угодий </w:t>
      </w:r>
    </w:p>
    <w:p w:rsidR="00565C5B" w:rsidRDefault="00565C5B" w:rsidP="00565C5B">
      <w:pPr>
        <w:jc w:val="right"/>
        <w:outlineLvl w:val="0"/>
        <w:rPr>
          <w:rFonts w:cs="Tahoma"/>
          <w:b/>
        </w:rPr>
      </w:pPr>
      <w:r>
        <w:rPr>
          <w:rFonts w:cs="Tahoma"/>
          <w:b/>
        </w:rPr>
        <w:t>(в составе земель сельскохозяйственного назначения)</w:t>
      </w:r>
    </w:p>
    <w:p w:rsidR="00565C5B" w:rsidRDefault="00565C5B" w:rsidP="00565C5B">
      <w:pPr>
        <w:pStyle w:val="01"/>
        <w:rPr>
          <w:rFonts w:ascii="Times New Roman" w:hAnsi="Times New Roman"/>
        </w:rPr>
      </w:pPr>
    </w:p>
    <w:p w:rsidR="00565C5B" w:rsidRDefault="00565C5B" w:rsidP="00565C5B">
      <w:pPr>
        <w:ind w:left="-142" w:firstLine="709"/>
        <w:jc w:val="both"/>
        <w:rPr>
          <w:rFonts w:eastAsia="Calibri"/>
        </w:rPr>
      </w:pPr>
      <w:r>
        <w:rPr>
          <w:rFonts w:eastAsia="Calibri"/>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565C5B" w:rsidRDefault="00565C5B" w:rsidP="00565C5B">
      <w:pPr>
        <w:ind w:left="-142" w:firstLine="709"/>
        <w:jc w:val="both"/>
        <w:rPr>
          <w:rFonts w:eastAsia="Calibri"/>
        </w:rPr>
      </w:pPr>
      <w:r>
        <w:rPr>
          <w:rFonts w:eastAsia="Calibri"/>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565C5B" w:rsidRDefault="00565C5B" w:rsidP="00565C5B">
      <w:pPr>
        <w:ind w:firstLine="426"/>
      </w:pPr>
    </w:p>
    <w:p w:rsidR="00565C5B" w:rsidRDefault="00565C5B" w:rsidP="00565C5B">
      <w:pPr>
        <w:jc w:val="both"/>
        <w:outlineLvl w:val="0"/>
        <w:rPr>
          <w:rFonts w:cs="Tahoma"/>
        </w:rPr>
      </w:pPr>
      <w:r>
        <w:t xml:space="preserve">2.Описание прохождения границ зоны сельскохозяйственных угодий </w:t>
      </w:r>
      <w:r>
        <w:rPr>
          <w:rFonts w:cs="Tahoma"/>
        </w:rPr>
        <w:t>(в составе земель сельскохозяйственного назначения)</w:t>
      </w:r>
    </w:p>
    <w:p w:rsidR="00565C5B" w:rsidRDefault="00565C5B" w:rsidP="00565C5B">
      <w:pPr>
        <w:jc w:val="center"/>
        <w:rPr>
          <w:rFonts w:cs="Tahoma"/>
        </w:rPr>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1528, 1529, 1530, 1531, 1539, 1537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380008.81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2150246.20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380682.08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2150159.59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380609.02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2149402.82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381369.67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2149910.20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381342.29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2151056.60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380363.69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2150543.20</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1539, 1540, 1541, 1548, 1546, 1547, 1542, 1544, 1545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381342.29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2151056.60</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382313.97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215272.56</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381756.24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2154399.94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380707.58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2154682.20</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380547.59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2153776.74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380939.43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2154001.23</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381224.31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2154053.22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381044.59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2153771.88</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380558.75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2153638.75</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380352.15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2152355.87</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1585, 1586, 1573, 1574, 1575, 1576, 1577, 1578, 1579, 1580, 1581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376655.49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2153779.77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376703.87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2154255.03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372377.87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2154306.58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372075.37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2152124.55</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372911.93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2152112.58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3744048.91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2152286.31</w:t>
            </w:r>
          </w:p>
        </w:tc>
      </w:tr>
      <w:tr w:rsidR="00565C5B" w:rsidTr="00565C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375641.03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2153453.98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375650.33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2153517.57</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375730.64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2153529.39</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375753.02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2153713.50</w:t>
            </w:r>
          </w:p>
        </w:tc>
      </w:tr>
      <w:tr w:rsidR="00565C5B" w:rsidTr="00565C5B">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376703.87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2154255.03</w:t>
            </w:r>
          </w:p>
        </w:tc>
      </w:tr>
      <w:tr w:rsidR="00565C5B" w:rsidTr="00565C5B">
        <w:trPr>
          <w:trHeight w:val="482"/>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1/4</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1599, 1598, 1597, 1596, 1600, 1601, 1603, 1602, 1571, 1572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377957.46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2154448.0</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377960.57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2154690.53</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378420.50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2154615.91</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378451.58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2154883.31</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377365.92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2155040.42</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377438.72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2155592.94</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376500.14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2155749.04</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376525.24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2155904.30</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373685.63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2154744.51</w:t>
            </w:r>
          </w:p>
        </w:tc>
      </w:tr>
      <w:tr w:rsidR="00565C5B" w:rsidTr="00565C5B">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373606.19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215278.24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1/5</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1567, 1568, 1569, 1570</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376540.78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2156608.94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375343.06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215245.80</w:t>
            </w:r>
          </w:p>
        </w:tc>
      </w:tr>
      <w:tr w:rsidR="00565C5B" w:rsidTr="00565C5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374546.48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2157008.33</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373702.43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2154867.70</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1/6</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1557, 1558, 1563, 1564, 1562, 1559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378738.01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2156392.64</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378733.51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2156634.70</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378212.92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2156694.76</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378093.21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2156461.72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378461.28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2156524.01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378562.35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2156341.59</w:t>
            </w:r>
          </w:p>
        </w:tc>
      </w:tr>
      <w:tr w:rsidR="00565C5B" w:rsidTr="00565C5B">
        <w:trPr>
          <w:trHeight w:val="49"/>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rPr>
                <w:lang w:val="en-US"/>
              </w:rPr>
            </w:pPr>
            <w:r>
              <w:rPr>
                <w:lang w:val="en-US"/>
              </w:rPr>
              <w:t>C</w:t>
            </w:r>
            <w:r>
              <w:t>х</w:t>
            </w:r>
            <w:r>
              <w:rPr>
                <w:lang w:val="en-US"/>
              </w:rPr>
              <w:t xml:space="preserve"> 1/7</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1560, 1561, 1565, 1566</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378407.38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2155771.96</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378396.62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2156355.89</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378031.09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2156396.10</w:t>
            </w:r>
          </w:p>
        </w:tc>
      </w:tr>
      <w:tr w:rsidR="00565C5B" w:rsidTr="00565C5B">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377807.09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2156226.07</w:t>
            </w:r>
          </w:p>
        </w:tc>
      </w:tr>
    </w:tbl>
    <w:p w:rsidR="00565C5B" w:rsidRDefault="00565C5B" w:rsidP="00565C5B">
      <w:pPr>
        <w:jc w:val="center"/>
        <w:rPr>
          <w:rFonts w:cs="Tahoma"/>
        </w:rPr>
      </w:pPr>
    </w:p>
    <w:p w:rsidR="00565C5B" w:rsidRDefault="00565C5B" w:rsidP="00565C5B">
      <w:pPr>
        <w:ind w:left="-142" w:firstLine="709"/>
        <w:jc w:val="both"/>
        <w:rPr>
          <w:rFonts w:eastAsia="Calibri"/>
          <w:highlight w:val="lightGray"/>
        </w:rPr>
      </w:pPr>
    </w:p>
    <w:p w:rsidR="00565C5B" w:rsidRDefault="00565C5B" w:rsidP="00565C5B">
      <w:pPr>
        <w:jc w:val="right"/>
        <w:rPr>
          <w:b/>
        </w:rPr>
      </w:pPr>
      <w:r>
        <w:rPr>
          <w:b/>
        </w:rPr>
        <w:t>Индекс зоны Сх 2</w:t>
      </w:r>
    </w:p>
    <w:p w:rsidR="00565C5B" w:rsidRDefault="00565C5B" w:rsidP="00565C5B">
      <w:pPr>
        <w:jc w:val="right"/>
        <w:rPr>
          <w:b/>
        </w:rPr>
      </w:pPr>
      <w:r>
        <w:rPr>
          <w:b/>
        </w:rPr>
        <w:t xml:space="preserve"> Зона объектов сельскохозяйственного назначения</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1. Градостроительный регламент.</w:t>
      </w:r>
    </w:p>
    <w:p w:rsidR="00565C5B" w:rsidRDefault="00565C5B" w:rsidP="00565C5B"/>
    <w:tbl>
      <w:tblPr>
        <w:tblW w:w="9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29"/>
        <w:gridCol w:w="3591"/>
        <w:gridCol w:w="862"/>
        <w:gridCol w:w="3943"/>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223"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94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1.8</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Скотоводство</w:t>
            </w:r>
            <w:r>
              <w:rPr>
                <w:rFonts w:eastAsia="Calibri"/>
                <w:color w:val="000000"/>
                <w:kern w:val="24"/>
                <w:lang w:eastAsia="en-US"/>
              </w:rPr>
              <w:t xml:space="preserve"> (разведение сельскохозяйственных животных - крупного рогатого скота, овец, коз, лошадей, общим поголовьем до 100 голов; сенокошение, выпас, производство кормов, размещение зданий, сооружений, используемых для содержания и разведения сельскохозяйственных животных);</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ind w:right="-22"/>
              <w:jc w:val="center"/>
              <w:rPr>
                <w:rFonts w:eastAsia="Calibri"/>
                <w:color w:val="000000"/>
                <w:kern w:val="24"/>
                <w:lang w:eastAsia="en-US"/>
              </w:rPr>
            </w:pPr>
          </w:p>
        </w:tc>
        <w:tc>
          <w:tcPr>
            <w:tcW w:w="3942"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1.11</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Свиноводство</w:t>
            </w:r>
            <w:r>
              <w:rPr>
                <w:rFonts w:eastAsia="Calibri"/>
                <w:color w:val="000000"/>
                <w:kern w:val="24"/>
                <w:lang w:eastAsia="en-US"/>
              </w:rPr>
              <w:t xml:space="preserve"> (размещение зданий, сооружений, используемых для содержания и разведения животных (общим поголовьем до 100 голов), производства хранения и первичной переработки продукции);</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942"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1.15</w:t>
            </w:r>
          </w:p>
        </w:tc>
        <w:tc>
          <w:tcPr>
            <w:tcW w:w="3590" w:type="dxa"/>
            <w:tcBorders>
              <w:top w:val="nil"/>
              <w:left w:val="single" w:sz="4" w:space="0" w:color="auto"/>
              <w:bottom w:val="nil"/>
              <w:right w:val="single" w:sz="4" w:space="0" w:color="auto"/>
            </w:tcBorders>
            <w:hideMark/>
          </w:tcPr>
          <w:p w:rsidR="00565C5B" w:rsidRDefault="00565C5B">
            <w:pPr>
              <w:pStyle w:val="aff7"/>
              <w:rPr>
                <w:rFonts w:ascii="Times New Roman" w:hAnsi="Times New Roman" w:cs="Times New Roman"/>
                <w:sz w:val="22"/>
                <w:szCs w:val="22"/>
                <w:u w:val="single"/>
              </w:rPr>
            </w:pPr>
            <w:bookmarkStart w:id="173" w:name="sub_10115"/>
            <w:r>
              <w:rPr>
                <w:rFonts w:ascii="Times New Roman" w:hAnsi="Times New Roman" w:cs="Times New Roman"/>
                <w:sz w:val="22"/>
                <w:szCs w:val="22"/>
                <w:u w:val="single"/>
              </w:rPr>
              <w:t>Хранение и переработка</w:t>
            </w:r>
            <w:bookmarkEnd w:id="173"/>
          </w:p>
          <w:p w:rsidR="00565C5B" w:rsidRDefault="00565C5B">
            <w:pPr>
              <w:pStyle w:val="aff7"/>
              <w:rPr>
                <w:rFonts w:ascii="Times New Roman" w:hAnsi="Times New Roman" w:cs="Times New Roman"/>
                <w:sz w:val="22"/>
                <w:szCs w:val="22"/>
                <w:u w:val="single"/>
              </w:rPr>
            </w:pPr>
            <w:r>
              <w:rPr>
                <w:rFonts w:ascii="Times New Roman" w:hAnsi="Times New Roman" w:cs="Times New Roman"/>
                <w:sz w:val="22"/>
                <w:szCs w:val="22"/>
                <w:u w:val="single"/>
              </w:rPr>
              <w:t>сельскохозяйственной</w:t>
            </w:r>
          </w:p>
          <w:p w:rsidR="00565C5B" w:rsidRDefault="00565C5B">
            <w:pPr>
              <w:jc w:val="both"/>
              <w:rPr>
                <w:rFonts w:eastAsia="Calibri"/>
                <w:color w:val="000000"/>
                <w:kern w:val="24"/>
                <w:u w:val="single"/>
                <w:lang w:eastAsia="en-US"/>
              </w:rPr>
            </w:pPr>
            <w:r>
              <w:rPr>
                <w:sz w:val="22"/>
                <w:szCs w:val="22"/>
                <w:u w:val="single"/>
              </w:rPr>
              <w:t>продукции</w:t>
            </w:r>
            <w:r>
              <w:rPr>
                <w:sz w:val="22"/>
                <w:szCs w:val="22"/>
              </w:rPr>
              <w:t xml:space="preserve">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942"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rPr>
          <w:trHeight w:val="433"/>
        </w:trPr>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1.18</w:t>
            </w:r>
          </w:p>
        </w:tc>
        <w:tc>
          <w:tcPr>
            <w:tcW w:w="3590"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Обеспечение сельскохозяйственного производства</w:t>
            </w:r>
            <w:r>
              <w:rPr>
                <w:rFonts w:eastAsia="Calibri"/>
                <w:color w:val="000000"/>
                <w:kern w:val="24"/>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942"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Код 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942"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3942"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nil"/>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22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b/>
                <w:i/>
                <w:color w:val="000000"/>
                <w:kern w:val="24"/>
                <w:lang w:eastAsia="en-US"/>
              </w:rPr>
            </w:pPr>
            <w:r>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9793"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b/>
                <w:i/>
                <w:color w:val="000000"/>
                <w:kern w:val="24"/>
                <w:lang w:eastAsia="en-US"/>
              </w:rPr>
            </w:pPr>
          </w:p>
        </w:tc>
        <w:tc>
          <w:tcPr>
            <w:tcW w:w="922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 xml:space="preserve">Для земельных участков с кодами ВРИ 1.8,1.11,1.15,1.18 </w:t>
            </w:r>
          </w:p>
        </w:tc>
      </w:tr>
      <w:tr w:rsidR="00565C5B" w:rsidTr="00565C5B">
        <w:tc>
          <w:tcPr>
            <w:tcW w:w="9793" w:type="dxa"/>
            <w:vMerge/>
            <w:tcBorders>
              <w:top w:val="single" w:sz="4" w:space="0" w:color="auto"/>
              <w:left w:val="single" w:sz="4" w:space="0" w:color="auto"/>
              <w:bottom w:val="nil"/>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4804" w:type="dxa"/>
            <w:gridSpan w:val="2"/>
            <w:tcBorders>
              <w:top w:val="single" w:sz="4" w:space="0" w:color="auto"/>
              <w:left w:val="single" w:sz="4" w:space="0" w:color="auto"/>
              <w:bottom w:val="single" w:sz="4" w:space="0" w:color="auto"/>
              <w:right w:val="single" w:sz="4" w:space="0" w:color="auto"/>
            </w:tcBorders>
          </w:tcPr>
          <w:p w:rsidR="00565C5B" w:rsidRDefault="00565C5B">
            <w:pPr>
              <w:ind w:left="176"/>
              <w:jc w:val="both"/>
              <w:rPr>
                <w:b/>
                <w:bCs/>
                <w:iCs/>
              </w:rPr>
            </w:pPr>
            <w:r>
              <w:rPr>
                <w:b/>
                <w:bCs/>
                <w:iCs/>
              </w:rPr>
              <w:t xml:space="preserve">Минимальный - </w:t>
            </w:r>
            <w:smartTag w:uri="urn:schemas-microsoft-com:office:smarttags" w:element="metricconverter">
              <w:smartTagPr>
                <w:attr w:name="ProductID" w:val="0,1 га"/>
              </w:smartTagPr>
              <w:r>
                <w:rPr>
                  <w:b/>
                  <w:bCs/>
                  <w:iCs/>
                </w:rPr>
                <w:t>0,1 га</w:t>
              </w:r>
            </w:smartTag>
          </w:p>
          <w:p w:rsidR="00565C5B" w:rsidRDefault="00565C5B">
            <w:pPr>
              <w:ind w:left="176"/>
              <w:jc w:val="both"/>
              <w:rPr>
                <w:b/>
                <w:bCs/>
                <w:iCs/>
              </w:rPr>
            </w:pPr>
          </w:p>
        </w:tc>
      </w:tr>
      <w:tr w:rsidR="00565C5B" w:rsidTr="00565C5B">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80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60"/>
              <w:rPr>
                <w:b/>
              </w:rPr>
            </w:pPr>
            <w:smartTag w:uri="urn:schemas-microsoft-com:office:smarttags" w:element="metricconverter">
              <w:smartTagPr>
                <w:attr w:name="ProductID" w:val="6 м"/>
              </w:smartTagPr>
              <w:r>
                <w:rPr>
                  <w:rFonts w:cs="Tahoma"/>
                  <w:b/>
                </w:rPr>
                <w:t>6 м</w:t>
              </w:r>
            </w:smartTag>
          </w:p>
        </w:tc>
      </w:tr>
      <w:tr w:rsidR="00565C5B" w:rsidTr="00565C5B">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480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50 м"/>
              </w:smartTagPr>
              <w:r>
                <w:rPr>
                  <w:b/>
                  <w:bCs/>
                  <w:iCs/>
                </w:rPr>
                <w:t>50 м</w:t>
              </w:r>
            </w:smartTag>
          </w:p>
        </w:tc>
      </w:tr>
      <w:tr w:rsidR="00565C5B" w:rsidTr="00565C5B">
        <w:tc>
          <w:tcPr>
            <w:tcW w:w="570"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480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60"/>
              <w:rPr>
                <w:b/>
              </w:rPr>
            </w:pPr>
            <w:r>
              <w:rPr>
                <w:rFonts w:cs="Tahoma"/>
                <w:b/>
              </w:rPr>
              <w:t>80%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ind w:left="29"/>
              <w:jc w:val="center"/>
              <w:rPr>
                <w:bCs/>
                <w:iCs/>
              </w:rPr>
            </w:pPr>
            <w:r>
              <w:rPr>
                <w:bCs/>
                <w:iCs/>
              </w:rPr>
              <w:t>4.</w:t>
            </w:r>
          </w:p>
        </w:tc>
        <w:tc>
          <w:tcPr>
            <w:tcW w:w="922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176"/>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223" w:type="dxa"/>
            <w:gridSpan w:val="4"/>
            <w:tcBorders>
              <w:top w:val="single" w:sz="4" w:space="0" w:color="auto"/>
              <w:left w:val="single" w:sz="4" w:space="0" w:color="auto"/>
              <w:bottom w:val="single" w:sz="4" w:space="0" w:color="auto"/>
              <w:right w:val="single" w:sz="4" w:space="0" w:color="auto"/>
            </w:tcBorders>
            <w:hideMark/>
          </w:tcPr>
          <w:p w:rsidR="00565C5B" w:rsidRDefault="00565C5B">
            <w:pPr>
              <w:pStyle w:val="ConsPlusNormal0"/>
              <w:tabs>
                <w:tab w:val="left" w:pos="34"/>
              </w:tabs>
              <w:autoSpaceDN w:val="0"/>
              <w:adjustRightInd w:val="0"/>
              <w:ind w:left="34" w:firstLine="443"/>
              <w:jc w:val="both"/>
              <w:rPr>
                <w:rFonts w:ascii="Times New Roman" w:hAnsi="Times New Roman" w:cs="Tahoma"/>
                <w:sz w:val="24"/>
                <w:szCs w:val="24"/>
              </w:rPr>
            </w:pPr>
            <w:r>
              <w:rPr>
                <w:rFonts w:ascii="Times New Roman" w:hAnsi="Times New Roman" w:cs="Tahoma"/>
                <w:sz w:val="24"/>
                <w:szCs w:val="24"/>
              </w:rPr>
              <w:t xml:space="preserve">В границах территориальной зоны следует размещать объекты сельскохозяйственного назначения с размером санитарно-защитной зоны не более </w:t>
            </w:r>
            <w:smartTag w:uri="urn:schemas-microsoft-com:office:smarttags" w:element="metricconverter">
              <w:smartTagPr>
                <w:attr w:name="ProductID" w:val="1000 м"/>
              </w:smartTagPr>
              <w:r>
                <w:rPr>
                  <w:rFonts w:ascii="Times New Roman" w:hAnsi="Times New Roman" w:cs="Tahoma"/>
                  <w:sz w:val="24"/>
                  <w:szCs w:val="24"/>
                </w:rPr>
                <w:t>1000 м</w:t>
              </w:r>
            </w:smartTag>
            <w:r>
              <w:rPr>
                <w:rFonts w:ascii="Times New Roman" w:hAnsi="Times New Roman" w:cs="Tahoma"/>
                <w:sz w:val="24"/>
                <w:szCs w:val="24"/>
              </w:rPr>
              <w:t>.</w:t>
            </w:r>
          </w:p>
          <w:p w:rsidR="00565C5B" w:rsidRDefault="00565C5B">
            <w:pPr>
              <w:pStyle w:val="ConsPlusNormal0"/>
              <w:tabs>
                <w:tab w:val="left" w:pos="34"/>
              </w:tabs>
              <w:autoSpaceDN w:val="0"/>
              <w:adjustRightInd w:val="0"/>
              <w:ind w:left="34" w:firstLine="443"/>
              <w:jc w:val="both"/>
              <w:rPr>
                <w:rFonts w:ascii="Times New Roman" w:hAnsi="Times New Roman" w:cs="Tahoma"/>
                <w:sz w:val="24"/>
                <w:szCs w:val="24"/>
              </w:rPr>
            </w:pPr>
            <w:r>
              <w:rPr>
                <w:rFonts w:ascii="Times New Roman" w:hAnsi="Times New Roman" w:cs="Tahoma"/>
                <w:sz w:val="24"/>
                <w:szCs w:val="24"/>
              </w:rPr>
              <w:t>При размещении сельскохозяйственных предприятий, зданий и сооружений на прибрежных участках рек и водоемов следует руководствоваться Водным кодексом РФ.</w:t>
            </w:r>
          </w:p>
          <w:p w:rsidR="00565C5B" w:rsidRDefault="00565C5B">
            <w:pPr>
              <w:pStyle w:val="ConsPlusNormal0"/>
              <w:tabs>
                <w:tab w:val="left" w:pos="34"/>
              </w:tabs>
              <w:autoSpaceDN w:val="0"/>
              <w:adjustRightInd w:val="0"/>
              <w:ind w:left="34" w:firstLine="443"/>
              <w:jc w:val="both"/>
              <w:rPr>
                <w:rFonts w:ascii="Times New Roman" w:hAnsi="Times New Roman" w:cs="Tahoma"/>
                <w:sz w:val="24"/>
                <w:szCs w:val="24"/>
              </w:rPr>
            </w:pPr>
            <w:r>
              <w:rPr>
                <w:rFonts w:ascii="Times New Roman" w:hAnsi="Times New Roman" w:cs="Tahoma"/>
                <w:sz w:val="24"/>
                <w:szCs w:val="24"/>
              </w:rPr>
              <w:t xml:space="preserve">Склады и хранилища сельскохозяйственной продукции следует располагать 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1,5 м"/>
              </w:smartTagPr>
              <w:r>
                <w:rPr>
                  <w:rFonts w:ascii="Times New Roman" w:hAnsi="Times New Roman" w:cs="Tahoma"/>
                  <w:sz w:val="24"/>
                  <w:szCs w:val="24"/>
                </w:rPr>
                <w:t>1,5 м</w:t>
              </w:r>
            </w:smartTag>
            <w:r>
              <w:rPr>
                <w:rFonts w:ascii="Times New Roman" w:hAnsi="Times New Roman" w:cs="Tahoma"/>
                <w:sz w:val="24"/>
                <w:szCs w:val="24"/>
              </w:rPr>
              <w:t xml:space="preserve"> от поверхности земли</w:t>
            </w:r>
          </w:p>
        </w:tc>
      </w:tr>
      <w:tr w:rsidR="00565C5B" w:rsidTr="00565C5B">
        <w:tc>
          <w:tcPr>
            <w:tcW w:w="9793"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419" w:type="dxa"/>
            <w:gridSpan w:val="2"/>
            <w:tcBorders>
              <w:top w:val="single" w:sz="4" w:space="0" w:color="auto"/>
              <w:left w:val="single" w:sz="4" w:space="0" w:color="auto"/>
              <w:bottom w:val="single" w:sz="4" w:space="0" w:color="auto"/>
              <w:right w:val="single" w:sz="4" w:space="0" w:color="auto"/>
            </w:tcBorders>
          </w:tcPr>
          <w:p w:rsidR="00565C5B" w:rsidRDefault="00565C5B">
            <w:pPr>
              <w:tabs>
                <w:tab w:val="left" w:pos="1155"/>
              </w:tabs>
              <w:snapToGrid w:val="0"/>
              <w:rPr>
                <w:rFonts w:cs="Tahoma"/>
              </w:rPr>
            </w:pPr>
            <w:r>
              <w:rPr>
                <w:rFonts w:cs="Tahoma"/>
              </w:rPr>
              <w:t>Санитарно-гигиенические и экологические  требования</w:t>
            </w:r>
          </w:p>
          <w:p w:rsidR="00565C5B" w:rsidRDefault="00565C5B">
            <w:pPr>
              <w:tabs>
                <w:tab w:val="left" w:pos="1155"/>
              </w:tabs>
              <w:jc w:val="both"/>
              <w:rPr>
                <w:rFonts w:cs="Tahoma"/>
              </w:rPr>
            </w:pPr>
          </w:p>
        </w:tc>
        <w:tc>
          <w:tcPr>
            <w:tcW w:w="480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459"/>
              <w:jc w:val="both"/>
            </w:pPr>
            <w: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565C5B" w:rsidRDefault="00565C5B">
            <w:pPr>
              <w:ind w:firstLine="459"/>
              <w:jc w:val="both"/>
            </w:pPr>
            <w:r>
              <w:t xml:space="preserve">предприятия </w:t>
            </w:r>
            <w:r>
              <w:rPr>
                <w:lang w:val="en-US"/>
              </w:rPr>
              <w:t>V</w:t>
            </w:r>
            <w:r>
              <w:t xml:space="preserve"> класса - </w:t>
            </w:r>
            <w:smartTag w:uri="urn:schemas-microsoft-com:office:smarttags" w:element="metricconverter">
              <w:smartTagPr>
                <w:attr w:name="ProductID" w:val="50 м"/>
              </w:smartTagPr>
              <w:r>
                <w:t>50 м</w:t>
              </w:r>
            </w:smartTag>
            <w:r>
              <w:t>.</w:t>
            </w:r>
          </w:p>
          <w:p w:rsidR="00565C5B" w:rsidRDefault="00565C5B">
            <w:pPr>
              <w:ind w:firstLine="459"/>
              <w:jc w:val="both"/>
            </w:pPr>
            <w:r>
              <w:t xml:space="preserve">предприятия </w:t>
            </w:r>
            <w:r>
              <w:rPr>
                <w:lang w:val="en-US"/>
              </w:rPr>
              <w:t>IV</w:t>
            </w:r>
            <w:r>
              <w:t xml:space="preserve"> класса - </w:t>
            </w:r>
            <w:smartTag w:uri="urn:schemas-microsoft-com:office:smarttags" w:element="metricconverter">
              <w:smartTagPr>
                <w:attr w:name="ProductID" w:val="100 м"/>
              </w:smartTagPr>
              <w:r>
                <w:t>100 м</w:t>
              </w:r>
            </w:smartTag>
            <w:r>
              <w:t>.</w:t>
            </w:r>
          </w:p>
          <w:p w:rsidR="00565C5B" w:rsidRDefault="00565C5B">
            <w:pPr>
              <w:ind w:firstLine="459"/>
              <w:jc w:val="both"/>
            </w:pPr>
            <w:r>
              <w:t xml:space="preserve">предприятия </w:t>
            </w:r>
            <w:r>
              <w:rPr>
                <w:lang w:val="en-US"/>
              </w:rPr>
              <w:t>III</w:t>
            </w:r>
            <w:r>
              <w:t xml:space="preserve"> класса - </w:t>
            </w:r>
            <w:smartTag w:uri="urn:schemas-microsoft-com:office:smarttags" w:element="metricconverter">
              <w:smartTagPr>
                <w:attr w:name="ProductID" w:val="300 м"/>
              </w:smartTagPr>
              <w:r>
                <w:t>300 м</w:t>
              </w:r>
            </w:smartTag>
            <w:r>
              <w:t>.</w:t>
            </w:r>
          </w:p>
          <w:p w:rsidR="00565C5B" w:rsidRDefault="00565C5B">
            <w:pPr>
              <w:ind w:firstLine="459"/>
              <w:jc w:val="both"/>
            </w:pPr>
            <w:r>
              <w:t xml:space="preserve">предприятия </w:t>
            </w:r>
            <w:r>
              <w:rPr>
                <w:lang w:val="en-US"/>
              </w:rPr>
              <w:t>II</w:t>
            </w:r>
            <w:r>
              <w:t xml:space="preserve"> класса - </w:t>
            </w:r>
            <w:smartTag w:uri="urn:schemas-microsoft-com:office:smarttags" w:element="metricconverter">
              <w:smartTagPr>
                <w:attr w:name="ProductID" w:val="500 м"/>
              </w:smartTagPr>
              <w:r>
                <w:t>500 м</w:t>
              </w:r>
            </w:smartTag>
            <w:r>
              <w:t>.</w:t>
            </w:r>
          </w:p>
          <w:p w:rsidR="00565C5B" w:rsidRDefault="00565C5B">
            <w:pPr>
              <w:ind w:firstLine="459"/>
              <w:jc w:val="both"/>
            </w:pPr>
            <w:r>
              <w:t xml:space="preserve">предприятия </w:t>
            </w:r>
            <w:r>
              <w:rPr>
                <w:lang w:val="en-US"/>
              </w:rPr>
              <w:t>I</w:t>
            </w:r>
            <w:r>
              <w:t xml:space="preserve"> класса - </w:t>
            </w:r>
            <w:smartTag w:uri="urn:schemas-microsoft-com:office:smarttags" w:element="metricconverter">
              <w:smartTagPr>
                <w:attr w:name="ProductID" w:val="1000 м"/>
              </w:smartTagPr>
              <w:r>
                <w:t>1000 м</w:t>
              </w:r>
            </w:smartTag>
            <w:r>
              <w:t>.</w:t>
            </w:r>
          </w:p>
          <w:p w:rsidR="00565C5B" w:rsidRDefault="00565C5B">
            <w:pPr>
              <w:ind w:left="34" w:firstLine="425"/>
              <w:jc w:val="both"/>
            </w:pPr>
            <w:r>
              <w:rPr>
                <w:bCs/>
                <w:iCs/>
                <w:color w:val="000000"/>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65C5B" w:rsidRDefault="00565C5B">
            <w:pPr>
              <w:ind w:firstLine="459"/>
              <w:jc w:val="both"/>
            </w:pPr>
            <w: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565C5B" w:rsidRDefault="00565C5B">
            <w:pPr>
              <w:ind w:firstLine="459"/>
              <w:jc w:val="both"/>
            </w:pPr>
            <w: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565C5B" w:rsidRDefault="00565C5B">
            <w:pPr>
              <w:ind w:left="60" w:firstLine="439"/>
              <w:jc w:val="both"/>
              <w:rPr>
                <w:rFonts w:cs="Tahoma"/>
              </w:rPr>
            </w:pPr>
            <w:r>
              <w:t xml:space="preserve">Все загрязненные воды поверхностного стока с </w:t>
            </w:r>
            <w:r>
              <w:lastRenderedPageBreak/>
              <w:t>территории промплощадки направляются на очистные сооружения.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6.</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4804" w:type="dxa"/>
            <w:gridSpan w:val="2"/>
            <w:tcBorders>
              <w:top w:val="single" w:sz="4" w:space="0" w:color="auto"/>
              <w:left w:val="single" w:sz="4" w:space="0" w:color="auto"/>
              <w:bottom w:val="single" w:sz="4" w:space="0" w:color="auto"/>
              <w:right w:val="single" w:sz="4" w:space="0" w:color="auto"/>
            </w:tcBorders>
          </w:tcPr>
          <w:p w:rsidR="00565C5B" w:rsidRDefault="00565C5B">
            <w:pPr>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283" w:hanging="283"/>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left="708"/>
              <w:jc w:val="both"/>
            </w:pPr>
            <w:r>
              <w:t>1) государственными природными заповедниками и национальными парками;</w:t>
            </w:r>
          </w:p>
          <w:p w:rsidR="00565C5B" w:rsidRDefault="00565C5B">
            <w:pPr>
              <w:ind w:left="708"/>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left="708"/>
              <w:jc w:val="both"/>
            </w:pPr>
            <w:r>
              <w:t>3) зданиями, сооружениями, в которых размещены военные суды;</w:t>
            </w:r>
          </w:p>
          <w:p w:rsidR="00565C5B" w:rsidRDefault="00565C5B">
            <w:pPr>
              <w:ind w:left="708"/>
              <w:jc w:val="both"/>
            </w:pPr>
            <w:r>
              <w:t>4) объектами организаций федеральной службы безопасности;</w:t>
            </w:r>
          </w:p>
          <w:p w:rsidR="00565C5B" w:rsidRDefault="00565C5B">
            <w:pPr>
              <w:ind w:left="708"/>
              <w:jc w:val="both"/>
            </w:pPr>
            <w:r>
              <w:t>5) объектами организаций органов государственной охраны;</w:t>
            </w:r>
          </w:p>
          <w:p w:rsidR="00565C5B" w:rsidRDefault="00565C5B">
            <w:pPr>
              <w:ind w:left="708"/>
              <w:jc w:val="both"/>
            </w:pPr>
            <w:r>
              <w:t>6) объектами использования атомной энергии, пунктами хранения ядерных материалов и радиоактивных веществ;</w:t>
            </w:r>
          </w:p>
          <w:p w:rsidR="00565C5B" w:rsidRDefault="00565C5B">
            <w:pPr>
              <w:ind w:left="708"/>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left="708"/>
              <w:jc w:val="both"/>
            </w:pPr>
            <w:r>
              <w:t>8) объектами учреждений и органов Федеральной службы исполнения наказаний;</w:t>
            </w:r>
          </w:p>
          <w:p w:rsidR="00565C5B" w:rsidRDefault="00565C5B">
            <w:pPr>
              <w:ind w:left="708"/>
              <w:jc w:val="both"/>
            </w:pPr>
            <w:r>
              <w:t>9) воинскими и гражданскими захоронениями;</w:t>
            </w:r>
          </w:p>
          <w:p w:rsidR="00565C5B" w:rsidRDefault="00565C5B">
            <w:pPr>
              <w:ind w:left="708"/>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ind w:left="708"/>
              <w:jc w:val="both"/>
            </w:pPr>
          </w:p>
          <w:p w:rsidR="00565C5B" w:rsidRDefault="00565C5B">
            <w:pPr>
              <w:numPr>
                <w:ilvl w:val="0"/>
                <w:numId w:val="38"/>
              </w:numPr>
              <w:suppressAutoHyphens/>
              <w:ind w:left="283" w:hanging="283"/>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left="708"/>
              <w:jc w:val="both"/>
            </w:pPr>
            <w:r>
              <w:t>1) в пределах особо охраняемых природных территорий;</w:t>
            </w:r>
          </w:p>
          <w:p w:rsidR="00565C5B" w:rsidRDefault="00565C5B">
            <w:pPr>
              <w:ind w:left="708"/>
              <w:jc w:val="both"/>
            </w:pPr>
            <w:r>
              <w:t>2) из состава земель лесного фонда;</w:t>
            </w:r>
          </w:p>
          <w:p w:rsidR="00565C5B" w:rsidRDefault="00565C5B">
            <w:pPr>
              <w:ind w:left="708"/>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left="708"/>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left="708"/>
              <w:jc w:val="both"/>
            </w:pPr>
            <w:r>
              <w:t>5) предоставленные для обеспечения обороны и безопасности, оборонной промышленности, таможенных;</w:t>
            </w:r>
          </w:p>
          <w:p w:rsidR="00565C5B" w:rsidRDefault="00565C5B">
            <w:pPr>
              <w:ind w:left="708"/>
              <w:jc w:val="both"/>
            </w:pPr>
            <w:r>
              <w:lastRenderedPageBreak/>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left="708"/>
              <w:jc w:val="both"/>
            </w:pPr>
            <w:r>
              <w:t>7) занятые объектами космической инфраструктуры;</w:t>
            </w:r>
          </w:p>
          <w:p w:rsidR="00565C5B" w:rsidRDefault="00565C5B">
            <w:pPr>
              <w:ind w:left="708"/>
              <w:jc w:val="both"/>
            </w:pPr>
            <w:r>
              <w:t>8) расположенные под объектами гидротехнических сооружений;</w:t>
            </w:r>
          </w:p>
          <w:p w:rsidR="00565C5B" w:rsidRDefault="00565C5B">
            <w:pPr>
              <w:ind w:left="708"/>
              <w:jc w:val="both"/>
            </w:pPr>
            <w:r>
              <w:t>9) предоставленные для производства ядовитых веществ, наркотических средств;</w:t>
            </w:r>
          </w:p>
          <w:p w:rsidR="00565C5B" w:rsidRDefault="00565C5B">
            <w:pPr>
              <w:ind w:left="708"/>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left="708"/>
              <w:jc w:val="both"/>
            </w:pPr>
            <w:r>
              <w:t>13) расположенные в границах земель, зарезервированных для государственных или муниципальных нужд;</w:t>
            </w:r>
          </w:p>
          <w:p w:rsidR="00565C5B" w:rsidRDefault="00565C5B">
            <w:pPr>
              <w:ind w:left="708"/>
              <w:jc w:val="both"/>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jc w:val="both"/>
        <w:outlineLvl w:val="0"/>
      </w:pPr>
    </w:p>
    <w:p w:rsidR="00565C5B" w:rsidRDefault="00565C5B" w:rsidP="00565C5B">
      <w:pPr>
        <w:jc w:val="both"/>
        <w:outlineLvl w:val="0"/>
        <w:rPr>
          <w:rFonts w:cs="Tahoma"/>
        </w:rPr>
      </w:pPr>
      <w:r>
        <w:t>2.Описание прохождения границ зоны объектов сельскохозяйственного назначения</w:t>
      </w: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2/1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1581, 1580, 1579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376071.80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215731.50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375753.02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2153713.50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375730.64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2153529.39</w:t>
            </w:r>
          </w:p>
        </w:tc>
      </w:tr>
      <w:tr w:rsidR="00565C5B" w:rsidTr="00565C5B">
        <w:trPr>
          <w:trHeight w:val="67"/>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Сх 2/2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1604, 1605, 1606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381538.33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2160236.21</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381941.17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2160725.92</w:t>
            </w:r>
          </w:p>
        </w:tc>
      </w:tr>
      <w:tr w:rsidR="00565C5B" w:rsidTr="00565C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1606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380761.51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2160458.17</w:t>
            </w:r>
          </w:p>
        </w:tc>
      </w:tr>
    </w:tbl>
    <w:p w:rsidR="00565C5B" w:rsidRDefault="00565C5B" w:rsidP="00565C5B">
      <w:pPr>
        <w:jc w:val="center"/>
        <w:rPr>
          <w:rFonts w:cs="Tahoma"/>
        </w:rPr>
      </w:pPr>
    </w:p>
    <w:p w:rsidR="00565C5B" w:rsidRDefault="00565C5B" w:rsidP="00565C5B"/>
    <w:p w:rsidR="00565C5B" w:rsidRDefault="00565C5B" w:rsidP="00565C5B">
      <w:pPr>
        <w:ind w:left="-142" w:firstLine="709"/>
        <w:jc w:val="both"/>
        <w:rPr>
          <w:rFonts w:cs="Tahoma"/>
        </w:rPr>
      </w:pPr>
    </w:p>
    <w:p w:rsidR="00565C5B" w:rsidRDefault="00565C5B" w:rsidP="00565C5B">
      <w:pPr>
        <w:pStyle w:val="30"/>
        <w:widowControl w:val="0"/>
        <w:numPr>
          <w:ilvl w:val="2"/>
          <w:numId w:val="4"/>
        </w:numPr>
        <w:tabs>
          <w:tab w:val="left" w:pos="0"/>
        </w:tabs>
        <w:suppressAutoHyphens/>
        <w:spacing w:line="240" w:lineRule="auto"/>
        <w:jc w:val="left"/>
        <w:rPr>
          <w:rFonts w:ascii="Times New Roman" w:hAnsi="Times New Roman" w:cs="Tahoma"/>
        </w:rPr>
      </w:pPr>
      <w:bookmarkStart w:id="174" w:name="_Toc510168239"/>
      <w:r>
        <w:rPr>
          <w:rFonts w:ascii="Times New Roman" w:hAnsi="Times New Roman" w:cs="Tahoma"/>
        </w:rPr>
        <w:t>Статья 10.9.   Зоны специального назначения</w:t>
      </w:r>
      <w:bookmarkEnd w:id="172"/>
      <w:bookmarkEnd w:id="174"/>
    </w:p>
    <w:p w:rsidR="00565C5B" w:rsidRDefault="00565C5B" w:rsidP="00565C5B">
      <w:pPr>
        <w:rPr>
          <w:rFonts w:cs="Tahoma"/>
        </w:rPr>
      </w:pPr>
    </w:p>
    <w:p w:rsidR="00565C5B" w:rsidRDefault="00565C5B" w:rsidP="00565C5B">
      <w:pPr>
        <w:jc w:val="right"/>
        <w:outlineLvl w:val="0"/>
        <w:rPr>
          <w:rFonts w:cs="Tahoma"/>
          <w:b/>
        </w:rPr>
      </w:pPr>
      <w:r>
        <w:rPr>
          <w:rFonts w:cs="Tahoma"/>
          <w:b/>
        </w:rPr>
        <w:t>Индекс зоны СП 1</w:t>
      </w:r>
    </w:p>
    <w:p w:rsidR="00565C5B" w:rsidRDefault="00565C5B" w:rsidP="00565C5B">
      <w:pPr>
        <w:jc w:val="right"/>
        <w:outlineLvl w:val="0"/>
        <w:rPr>
          <w:rFonts w:cs="Tahoma"/>
          <w:b/>
        </w:rPr>
      </w:pPr>
      <w:r>
        <w:rPr>
          <w:rFonts w:cs="Tahoma"/>
          <w:b/>
        </w:rPr>
        <w:t>Зона размещения объектов водоснабжения</w:t>
      </w:r>
    </w:p>
    <w:p w:rsidR="00565C5B" w:rsidRDefault="00565C5B" w:rsidP="00565C5B">
      <w:pPr>
        <w:jc w:val="right"/>
        <w:rPr>
          <w:rFonts w:cs="Tahoma"/>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городского поселения – город Павловск</w:t>
      </w:r>
      <w:r>
        <w:rPr>
          <w:rFonts w:ascii="Times New Roman" w:hAnsi="Times New Roman"/>
        </w:rPr>
        <w:t xml:space="preserve"> выделяются участки зоны объектов водоснабжения:</w:t>
      </w:r>
    </w:p>
    <w:p w:rsidR="00565C5B" w:rsidRDefault="00565C5B" w:rsidP="00565C5B">
      <w:pPr>
        <w:tabs>
          <w:tab w:val="left" w:pos="1155"/>
        </w:tabs>
        <w:ind w:firstLine="709"/>
        <w:jc w:val="both"/>
        <w:rPr>
          <w:rFonts w:cs="Tahoma"/>
        </w:rPr>
      </w:pPr>
      <w:r>
        <w:t>в населенном пункте</w:t>
      </w:r>
      <w:r>
        <w:rPr>
          <w:rFonts w:cs="Tahoma"/>
        </w:rPr>
        <w:t xml:space="preserve"> </w:t>
      </w:r>
      <w:r>
        <w:rPr>
          <w:bCs/>
        </w:rPr>
        <w:t>город Павловск</w:t>
      </w:r>
      <w:r>
        <w:t xml:space="preserve"> </w:t>
      </w:r>
      <w:r>
        <w:rPr>
          <w:rFonts w:cs="Tahoma"/>
        </w:rPr>
        <w:t>(1)</w:t>
      </w:r>
      <w:r>
        <w:t xml:space="preserve"> </w:t>
      </w:r>
      <w:r>
        <w:tab/>
      </w:r>
      <w:r>
        <w:tab/>
        <w:t>2 участка.</w:t>
      </w:r>
    </w:p>
    <w:p w:rsidR="00565C5B" w:rsidRDefault="00565C5B" w:rsidP="00565C5B">
      <w:pPr>
        <w:tabs>
          <w:tab w:val="left" w:pos="1155"/>
        </w:tabs>
        <w:ind w:firstLine="709"/>
        <w:jc w:val="both"/>
        <w:rPr>
          <w:rFonts w:cs="Tahoma"/>
        </w:rPr>
      </w:pPr>
    </w:p>
    <w:p w:rsidR="00565C5B" w:rsidRDefault="00565C5B" w:rsidP="00565C5B">
      <w:pPr>
        <w:numPr>
          <w:ilvl w:val="1"/>
          <w:numId w:val="48"/>
        </w:numPr>
        <w:tabs>
          <w:tab w:val="left" w:pos="1155"/>
        </w:tabs>
        <w:jc w:val="both"/>
        <w:rPr>
          <w:bCs/>
          <w:iCs/>
          <w:color w:val="000000"/>
        </w:rPr>
      </w:pPr>
      <w:r>
        <w:t xml:space="preserve">Градостроительный регламент </w:t>
      </w:r>
      <w:r>
        <w:rPr>
          <w:bCs/>
          <w:iCs/>
          <w:color w:val="000000"/>
        </w:rPr>
        <w:t>(виды разрешенного использования выделены подчеркиванием)</w:t>
      </w:r>
    </w:p>
    <w:p w:rsidR="00565C5B" w:rsidRDefault="00565C5B" w:rsidP="00565C5B">
      <w:pPr>
        <w:tabs>
          <w:tab w:val="left" w:pos="1155"/>
        </w:tabs>
        <w:ind w:left="1440"/>
        <w:jc w:val="both"/>
        <w:rPr>
          <w:bCs/>
          <w:iCs/>
          <w:color w:val="000000"/>
        </w:rPr>
      </w:pPr>
    </w:p>
    <w:p w:rsidR="00565C5B" w:rsidRDefault="00565C5B" w:rsidP="00565C5B">
      <w:pPr>
        <w:tabs>
          <w:tab w:val="left" w:pos="1155"/>
        </w:tabs>
        <w:ind w:left="1440"/>
        <w:jc w:val="both"/>
        <w:rPr>
          <w:rFonts w:cs="Tahoma"/>
        </w:rPr>
      </w:pPr>
    </w:p>
    <w:tbl>
      <w:tblPr>
        <w:tblW w:w="10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249"/>
        <w:gridCol w:w="862"/>
        <w:gridCol w:w="4511"/>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51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152"/>
        </w:trPr>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nil"/>
              <w:left w:val="single" w:sz="4" w:space="0" w:color="auto"/>
              <w:bottom w:val="nil"/>
              <w:right w:val="single" w:sz="4" w:space="0" w:color="auto"/>
            </w:tcBorders>
            <w:hideMark/>
          </w:tcPr>
          <w:p w:rsidR="00565C5B" w:rsidRDefault="00565C5B">
            <w:pPr>
              <w:ind w:left="34"/>
              <w:jc w:val="center"/>
            </w:pPr>
            <w:r>
              <w:rPr>
                <w:bCs/>
                <w:iCs/>
                <w:color w:val="000000"/>
              </w:rPr>
              <w:t>3.1</w:t>
            </w:r>
          </w:p>
        </w:tc>
        <w:tc>
          <w:tcPr>
            <w:tcW w:w="3250" w:type="dxa"/>
            <w:tcBorders>
              <w:top w:val="nil"/>
              <w:left w:val="single" w:sz="4" w:space="0" w:color="auto"/>
              <w:bottom w:val="nil"/>
              <w:right w:val="single" w:sz="4" w:space="0" w:color="auto"/>
            </w:tcBorders>
            <w:hideMark/>
          </w:tcPr>
          <w:p w:rsidR="00565C5B" w:rsidRDefault="00565C5B">
            <w:pPr>
              <w:tabs>
                <w:tab w:val="num" w:pos="8"/>
              </w:tabs>
              <w:jc w:val="both"/>
              <w:rPr>
                <w:rFonts w:eastAsia="Calibri"/>
                <w:color w:val="000000"/>
                <w:kern w:val="24"/>
                <w:lang w:eastAsia="en-US"/>
              </w:rPr>
            </w:pPr>
            <w:r>
              <w:rPr>
                <w:rFonts w:eastAsia="Calibri"/>
                <w:color w:val="000000"/>
                <w:kern w:val="24"/>
                <w:u w:val="single"/>
                <w:lang w:eastAsia="en-US"/>
              </w:rPr>
              <w:t>Коммунальное обслуживание</w:t>
            </w:r>
            <w:r>
              <w:rPr>
                <w:rFonts w:eastAsia="Calibri"/>
                <w:color w:val="000000"/>
                <w:kern w:val="24"/>
                <w:lang w:eastAsia="en-US"/>
              </w:rPr>
              <w:t xml:space="preserve"> </w:t>
            </w:r>
            <w:r>
              <w:rPr>
                <w:rFonts w:eastAsia="Calibri"/>
                <w:color w:val="000000"/>
                <w:kern w:val="24"/>
                <w:lang w:eastAsia="en-US"/>
              </w:rPr>
              <w:lastRenderedPageBreak/>
              <w:t>(размещение объектов капитального строительства в целях обеспечения физических и юридических лиц коммунальными услугами, в частности: поставки воды (водозаборов, очистных сооружений, насосных станций, водопроводов)</w:t>
            </w:r>
          </w:p>
        </w:tc>
        <w:tc>
          <w:tcPr>
            <w:tcW w:w="862" w:type="dxa"/>
            <w:tcBorders>
              <w:top w:val="nil"/>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4512" w:type="dxa"/>
            <w:tcBorders>
              <w:top w:val="nil"/>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lastRenderedPageBreak/>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512" w:type="dxa"/>
            <w:tcBorders>
              <w:top w:val="nil"/>
              <w:left w:val="single" w:sz="4" w:space="0" w:color="auto"/>
              <w:bottom w:val="nil"/>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single" w:sz="4" w:space="0" w:color="auto"/>
              <w:right w:val="single" w:sz="4" w:space="0" w:color="auto"/>
            </w:tcBorders>
          </w:tcPr>
          <w:p w:rsidR="00565C5B" w:rsidRDefault="00565C5B">
            <w:pPr>
              <w:jc w:val="center"/>
              <w:rPr>
                <w:rFonts w:eastAsia="Calibri"/>
                <w:color w:val="000000"/>
                <w:kern w:val="24"/>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c>
          <w:tcPr>
            <w:tcW w:w="862" w:type="dxa"/>
            <w:tcBorders>
              <w:top w:val="nil"/>
              <w:left w:val="single" w:sz="4" w:space="0" w:color="auto"/>
              <w:bottom w:val="single" w:sz="4" w:space="0" w:color="auto"/>
              <w:right w:val="single" w:sz="4" w:space="0" w:color="auto"/>
            </w:tcBorders>
          </w:tcPr>
          <w:p w:rsidR="00565C5B" w:rsidRDefault="00565C5B">
            <w:pPr>
              <w:jc w:val="center"/>
            </w:pPr>
          </w:p>
        </w:tc>
        <w:tc>
          <w:tcPr>
            <w:tcW w:w="4512" w:type="dxa"/>
            <w:tcBorders>
              <w:top w:val="nil"/>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rPr>
                <w:bCs/>
                <w:iCs/>
                <w:u w:val="single"/>
              </w:rPr>
              <w:t xml:space="preserve">Для земельных участков объектов </w:t>
            </w:r>
            <w:r>
              <w:rPr>
                <w:u w:val="single"/>
              </w:rPr>
              <w:t>коммунального обслуживания с кодом ВРИ 3.1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Минимальный - 4 кв.м</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smartTag w:uri="urn:schemas-microsoft-com:office:smarttags" w:element="metricconverter">
              <w:smartTagPr>
                <w:attr w:name="ProductID" w:val="0 м"/>
              </w:smartTagPr>
              <w:r>
                <w:rPr>
                  <w:bCs/>
                  <w:iCs/>
                </w:rPr>
                <w:t>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Не подлежит установлению</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ind w:left="176" w:right="34"/>
              <w:jc w:val="both"/>
              <w:rPr>
                <w:bCs/>
                <w:iCs/>
              </w:rPr>
            </w:pPr>
            <w:r>
              <w:rPr>
                <w:bCs/>
                <w:iCs/>
              </w:rPr>
              <w:t>100%</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rPr>
                <w:bCs/>
                <w:color w:val="000000"/>
              </w:rPr>
            </w:pPr>
            <w:r>
              <w:rPr>
                <w:bCs/>
                <w:color w:val="000000"/>
              </w:rPr>
              <w:t>4.</w:t>
            </w: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74"/>
              <w:jc w:val="center"/>
              <w:rPr>
                <w:bCs/>
                <w:iCs/>
              </w:rPr>
            </w:pPr>
            <w:r>
              <w:rPr>
                <w:bCs/>
                <w:iCs/>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53"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firstLine="199"/>
              <w:jc w:val="both"/>
              <w:rPr>
                <w:bCs/>
                <w:iCs/>
              </w:rPr>
            </w:pPr>
            <w:r>
              <w:rPr>
                <w:bCs/>
                <w:iCs/>
              </w:rPr>
              <w:t xml:space="preserve">Минимальные отступы от стен зданий и сооружений до красных линий улиц и проездов - </w:t>
            </w:r>
            <w:smartTag w:uri="urn:schemas-microsoft-com:office:smarttags" w:element="metricconverter">
              <w:smartTagPr>
                <w:attr w:name="ProductID" w:val="5 м"/>
              </w:smartTagPr>
              <w:r>
                <w:rPr>
                  <w:bCs/>
                  <w:iCs/>
                </w:rPr>
                <w:t>5 м</w:t>
              </w:r>
            </w:smartTag>
            <w:r>
              <w:rPr>
                <w:bCs/>
                <w:iCs/>
              </w:rPr>
              <w:t>.</w:t>
            </w:r>
          </w:p>
        </w:tc>
      </w:tr>
      <w:tr w:rsidR="00565C5B" w:rsidTr="00565C5B">
        <w:tc>
          <w:tcPr>
            <w:tcW w:w="10023"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Санитарно-гигиенические и экологические требования.</w:t>
            </w:r>
          </w:p>
        </w:tc>
        <w:tc>
          <w:tcPr>
            <w:tcW w:w="5374" w:type="dxa"/>
            <w:gridSpan w:val="2"/>
            <w:tcBorders>
              <w:top w:val="nil"/>
              <w:left w:val="single" w:sz="4" w:space="0" w:color="auto"/>
              <w:bottom w:val="single" w:sz="4" w:space="0" w:color="auto"/>
              <w:right w:val="single" w:sz="4" w:space="0" w:color="auto"/>
            </w:tcBorders>
            <w:hideMark/>
          </w:tcPr>
          <w:p w:rsidR="00565C5B" w:rsidRDefault="00565C5B">
            <w:pPr>
              <w:widowControl w:val="0"/>
              <w:numPr>
                <w:ilvl w:val="0"/>
                <w:numId w:val="67"/>
              </w:numPr>
              <w:suppressAutoHyphens/>
              <w:snapToGrid w:val="0"/>
              <w:jc w:val="both"/>
              <w:rPr>
                <w:rFonts w:cs="Tahoma"/>
              </w:rPr>
            </w:pPr>
            <w:r>
              <w:rPr>
                <w:rFonts w:cs="Tahoma"/>
              </w:rPr>
              <w:t>Параметры застройки земельных участков и объектов капитального строительства определяются расчетом, вносятся в градостроительный план земельного участка.</w:t>
            </w:r>
          </w:p>
          <w:p w:rsidR="00565C5B" w:rsidRDefault="00565C5B">
            <w:pPr>
              <w:widowControl w:val="0"/>
              <w:numPr>
                <w:ilvl w:val="0"/>
                <w:numId w:val="67"/>
              </w:numPr>
              <w:suppressAutoHyphens/>
              <w:snapToGrid w:val="0"/>
              <w:jc w:val="both"/>
              <w:rPr>
                <w:rFonts w:cs="Tahoma"/>
              </w:rPr>
            </w:pPr>
            <w:r>
              <w:rPr>
                <w:rFonts w:cs="Tahoma"/>
              </w:rPr>
              <w:t>Водозаборы подземных вод должны располагаться вне территорий промышленных предприятий и жилой застройки.</w:t>
            </w:r>
          </w:p>
          <w:p w:rsidR="00565C5B" w:rsidRDefault="00565C5B">
            <w:pPr>
              <w:widowControl w:val="0"/>
              <w:numPr>
                <w:ilvl w:val="0"/>
                <w:numId w:val="67"/>
              </w:numPr>
              <w:suppressAutoHyphens/>
              <w:jc w:val="both"/>
              <w:rPr>
                <w:rFonts w:cs="Tahoma"/>
              </w:rPr>
            </w:pPr>
            <w:r>
              <w:rPr>
                <w:rFonts w:cs="Tahoma"/>
              </w:rPr>
              <w:t>Соблюдение режима зон санитарной охраны источников водоснабжения с проведением мероприятий согласно требований СанПиНа 2.1.4.1110-02 «Зона санитарной охраны источников водоснабжения и водопроводов хозяйственно-питьевого назначения.</w:t>
            </w:r>
          </w:p>
          <w:p w:rsidR="00565C5B" w:rsidRDefault="00565C5B">
            <w:pPr>
              <w:widowControl w:val="0"/>
              <w:numPr>
                <w:ilvl w:val="0"/>
                <w:numId w:val="67"/>
              </w:numPr>
              <w:suppressAutoHyphens/>
              <w:jc w:val="both"/>
              <w:rPr>
                <w:rFonts w:cs="Tahoma"/>
              </w:rPr>
            </w:pPr>
            <w:r>
              <w:rPr>
                <w:rFonts w:cs="Tahoma"/>
              </w:rPr>
              <w:t xml:space="preserve">Мероприятия по </w:t>
            </w:r>
            <w:r>
              <w:rPr>
                <w:rFonts w:cs="Tahoma"/>
                <w:lang w:val="en-US"/>
              </w:rPr>
              <w:t>I</w:t>
            </w:r>
            <w:r>
              <w:rPr>
                <w:rFonts w:cs="Tahoma"/>
              </w:rPr>
              <w:t xml:space="preserve"> поясу зоны санитарной охраны (ЗСО);</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 xml:space="preserve">территория </w:t>
            </w:r>
            <w:r>
              <w:rPr>
                <w:rFonts w:cs="Tahoma"/>
                <w:lang w:val="en-US"/>
              </w:rPr>
              <w:t>I</w:t>
            </w:r>
            <w:r>
              <w:rPr>
                <w:rFonts w:cs="Tahoma"/>
              </w:rPr>
              <w:t xml:space="preserve"> пояса ЗСО должна быть спланирована для отвода поверхностного стока за ее пределы, озеленена, ограждена и обеспечена охраной;</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дорожки и сооружения должны иметь твердое покрытие;</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565C5B" w:rsidRDefault="00565C5B">
            <w:pPr>
              <w:widowControl w:val="0"/>
              <w:numPr>
                <w:ilvl w:val="1"/>
                <w:numId w:val="42"/>
              </w:numPr>
              <w:tabs>
                <w:tab w:val="left" w:pos="787"/>
                <w:tab w:val="num" w:pos="1397"/>
              </w:tabs>
              <w:suppressAutoHyphens/>
              <w:ind w:left="787"/>
              <w:jc w:val="both"/>
              <w:rPr>
                <w:rFonts w:cs="Tahoma"/>
              </w:rPr>
            </w:pPr>
            <w:r>
              <w:rPr>
                <w:rFonts w:cs="Tahoma"/>
              </w:rPr>
              <w:t xml:space="preserve">здания должны быть оборудованы канализацией с отведением сточных вод на местную станцию очистных сооружений, расположенную за пределами </w:t>
            </w:r>
            <w:r>
              <w:rPr>
                <w:rFonts w:cs="Tahoma"/>
                <w:lang w:val="en-US"/>
              </w:rPr>
              <w:t>I</w:t>
            </w:r>
            <w:r>
              <w:rPr>
                <w:rFonts w:cs="Tahoma"/>
              </w:rPr>
              <w:t xml:space="preserve"> пояса ЗСО, в  исключительных случаях – водонепроницаемые выгреба,  исключающие случаи микробного загрязнения  </w:t>
            </w:r>
            <w:r>
              <w:rPr>
                <w:rFonts w:cs="Tahoma"/>
              </w:rPr>
              <w:lastRenderedPageBreak/>
              <w:t>территории.</w:t>
            </w:r>
          </w:p>
          <w:p w:rsidR="00565C5B" w:rsidRDefault="00565C5B">
            <w:pPr>
              <w:widowControl w:val="0"/>
              <w:numPr>
                <w:ilvl w:val="0"/>
                <w:numId w:val="42"/>
              </w:numPr>
              <w:tabs>
                <w:tab w:val="left" w:pos="360"/>
              </w:tabs>
              <w:suppressAutoHyphens/>
              <w:jc w:val="both"/>
              <w:rPr>
                <w:rFonts w:cs="Tahoma"/>
              </w:rPr>
            </w:pPr>
            <w:r>
              <w:rPr>
                <w:rFonts w:cs="Tahoma"/>
              </w:rPr>
              <w:t xml:space="preserve">Мероприятия по </w:t>
            </w:r>
            <w:r>
              <w:rPr>
                <w:rFonts w:cs="Tahoma"/>
                <w:lang w:val="en-US"/>
              </w:rPr>
              <w:t>II</w:t>
            </w:r>
            <w:r>
              <w:rPr>
                <w:rFonts w:cs="Tahoma"/>
              </w:rPr>
              <w:t xml:space="preserve"> поясу ЗСО:</w:t>
            </w:r>
          </w:p>
          <w:p w:rsidR="00565C5B" w:rsidRDefault="00565C5B">
            <w:pPr>
              <w:widowControl w:val="0"/>
              <w:numPr>
                <w:ilvl w:val="0"/>
                <w:numId w:val="68"/>
              </w:numPr>
              <w:tabs>
                <w:tab w:val="left" w:pos="720"/>
              </w:tabs>
              <w:suppressAutoHyphens/>
              <w:jc w:val="both"/>
              <w:rPr>
                <w:rFonts w:cs="Tahoma"/>
              </w:rPr>
            </w:pPr>
            <w:r>
              <w:rPr>
                <w:rFonts w:cs="Tahoma"/>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p w:rsidR="00565C5B" w:rsidRDefault="00565C5B">
            <w:pPr>
              <w:widowControl w:val="0"/>
              <w:numPr>
                <w:ilvl w:val="0"/>
                <w:numId w:val="68"/>
              </w:numPr>
              <w:tabs>
                <w:tab w:val="left" w:pos="720"/>
              </w:tabs>
              <w:suppressAutoHyphens/>
              <w:jc w:val="both"/>
              <w:rPr>
                <w:rFonts w:cs="Tahoma"/>
              </w:rPr>
            </w:pPr>
            <w:r>
              <w:rPr>
                <w:rFonts w:cs="Tahoma"/>
              </w:rPr>
              <w:t>в прилегающей селитебной зоне необходимо выполнение мероприятий по санитарному благоустройству территории на основании «Санитарных правил содержания территории населенных мест №4690-88» и требований СанПиНа «Охрана поверхностных вод от загрязнения».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07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374"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 xml:space="preserve">4) занятые особо ценными объектами культурного наследия народов Российской Федерации, объектами, </w:t>
            </w:r>
            <w:r>
              <w:lastRenderedPageBreak/>
              <w:t>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snapToGrid w:val="0"/>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jc w:val="right"/>
        <w:rPr>
          <w:rFonts w:cs="Tahoma"/>
        </w:rPr>
      </w:pPr>
    </w:p>
    <w:p w:rsidR="00565C5B" w:rsidRDefault="00565C5B" w:rsidP="00565C5B">
      <w:pPr>
        <w:ind w:firstLine="567"/>
        <w:jc w:val="both"/>
      </w:pPr>
    </w:p>
    <w:p w:rsidR="00565C5B" w:rsidRDefault="00565C5B" w:rsidP="00565C5B">
      <w:pPr>
        <w:ind w:firstLine="567"/>
        <w:jc w:val="both"/>
      </w:pPr>
      <w:r>
        <w:t>2.Описание прохождения границ размещения объектов водоснабжения:</w:t>
      </w:r>
    </w:p>
    <w:p w:rsidR="00565C5B" w:rsidRDefault="00565C5B" w:rsidP="00565C5B">
      <w:pPr>
        <w:ind w:firstLine="567"/>
        <w:jc w:val="both"/>
      </w:pPr>
      <w:r>
        <w:t>Населенный пункт город Павловск (1)</w:t>
      </w:r>
    </w:p>
    <w:p w:rsidR="00565C5B" w:rsidRDefault="00565C5B" w:rsidP="00565C5B">
      <w:pPr>
        <w:ind w:firstLine="567"/>
        <w:jc w:val="both"/>
      </w:pPr>
    </w:p>
    <w:tbl>
      <w:tblPr>
        <w:tblW w:w="10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4849"/>
        <w:gridCol w:w="1036"/>
        <w:gridCol w:w="1358"/>
        <w:gridCol w:w="1386"/>
      </w:tblGrid>
      <w:tr w:rsidR="00565C5B" w:rsidTr="00565C5B">
        <w:trPr>
          <w:trHeight w:val="278"/>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85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74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38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377"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851"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38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rPr>
          <w:trHeight w:val="54"/>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1/1/1</w:t>
            </w:r>
          </w:p>
        </w:tc>
        <w:tc>
          <w:tcPr>
            <w:tcW w:w="485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518, 519, </w:t>
            </w:r>
            <w:smartTag w:uri="urn:schemas-microsoft-com:office:smarttags" w:element="metricconverter">
              <w:smartTagPr>
                <w:attr w:name="ProductID" w:val="532’"/>
              </w:smartTagPr>
              <w:r>
                <w:t>532’</w:t>
              </w:r>
            </w:smartTag>
            <w:r>
              <w:t xml:space="preserve">, </w:t>
            </w:r>
            <w:smartTag w:uri="urn:schemas-microsoft-com:office:smarttags" w:element="metricconverter">
              <w:smartTagPr>
                <w:attr w:name="ProductID" w:val="535’"/>
              </w:smartTagPr>
              <w:r>
                <w:t>535’</w:t>
              </w:r>
            </w:smartTag>
            <w:r>
              <w:t xml:space="preserve">, </w:t>
            </w:r>
            <w:smartTag w:uri="urn:schemas-microsoft-com:office:smarttags" w:element="metricconverter">
              <w:smartTagPr>
                <w:attr w:name="ProductID" w:val="536’"/>
              </w:smartTagPr>
              <w:r>
                <w:t>536’</w:t>
              </w:r>
            </w:smartTag>
            <w: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382128.34</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2151039.82</w:t>
            </w:r>
          </w:p>
        </w:tc>
      </w:tr>
      <w:tr w:rsidR="00565C5B" w:rsidTr="00565C5B">
        <w:trPr>
          <w:trHeight w:val="54"/>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382075.32</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2151067.48</w:t>
            </w:r>
          </w:p>
        </w:tc>
      </w:tr>
      <w:tr w:rsidR="00565C5B" w:rsidTr="00565C5B">
        <w:trPr>
          <w:trHeight w:val="54"/>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382142.12</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2151128.25</w:t>
            </w:r>
          </w:p>
        </w:tc>
      </w:tr>
      <w:tr w:rsidR="00565C5B" w:rsidTr="00565C5B">
        <w:trPr>
          <w:trHeight w:val="54"/>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382253.13</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2151189.89</w:t>
            </w:r>
          </w:p>
        </w:tc>
      </w:tr>
      <w:tr w:rsidR="00565C5B" w:rsidTr="00565C5B">
        <w:trPr>
          <w:trHeight w:val="54"/>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382284.9</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2151117.92</w:t>
            </w:r>
          </w:p>
        </w:tc>
      </w:tr>
      <w:tr w:rsidR="00565C5B" w:rsidTr="00565C5B">
        <w:trPr>
          <w:trHeight w:val="81"/>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1/1/2</w:t>
            </w:r>
          </w:p>
        </w:tc>
        <w:tc>
          <w:tcPr>
            <w:tcW w:w="4851"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1106, 1107, 1108, 1109, 1115, 1116, 1117.</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380236.19</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2151431.84</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380247.52</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2151483.68</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380103.57</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2151537.52</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380073.06</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2151537.71</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379847.36</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2151535.51</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379851.26</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2151506.05</w:t>
            </w:r>
          </w:p>
        </w:tc>
      </w:tr>
      <w:tr w:rsidR="00565C5B" w:rsidTr="00565C5B">
        <w:trPr>
          <w:trHeight w:val="79"/>
        </w:trPr>
        <w:tc>
          <w:tcPr>
            <w:tcW w:w="1377"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4851"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1117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379923.16</w:t>
            </w:r>
          </w:p>
        </w:tc>
        <w:tc>
          <w:tcPr>
            <w:tcW w:w="138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2151510.5</w:t>
            </w:r>
          </w:p>
        </w:tc>
      </w:tr>
    </w:tbl>
    <w:p w:rsidR="00565C5B" w:rsidRDefault="00565C5B" w:rsidP="00565C5B">
      <w:pPr>
        <w:ind w:firstLine="567"/>
        <w:jc w:val="both"/>
      </w:pPr>
    </w:p>
    <w:p w:rsidR="00565C5B" w:rsidRDefault="00565C5B" w:rsidP="00565C5B">
      <w:pPr>
        <w:jc w:val="both"/>
        <w:rPr>
          <w:rFonts w:cs="Tahoma"/>
        </w:rPr>
      </w:pPr>
    </w:p>
    <w:p w:rsidR="00565C5B" w:rsidRDefault="00565C5B" w:rsidP="00565C5B">
      <w:pPr>
        <w:jc w:val="right"/>
        <w:outlineLvl w:val="0"/>
        <w:rPr>
          <w:rFonts w:cs="Tahoma"/>
          <w:b/>
        </w:rPr>
      </w:pPr>
      <w:r>
        <w:rPr>
          <w:rFonts w:cs="Tahoma"/>
          <w:b/>
        </w:rPr>
        <w:br w:type="page"/>
      </w:r>
      <w:r>
        <w:rPr>
          <w:rFonts w:cs="Tahoma"/>
          <w:b/>
        </w:rPr>
        <w:lastRenderedPageBreak/>
        <w:t>Индекс зоны СП 2</w:t>
      </w:r>
    </w:p>
    <w:p w:rsidR="00565C5B" w:rsidRDefault="00565C5B" w:rsidP="00565C5B">
      <w:pPr>
        <w:jc w:val="right"/>
        <w:outlineLvl w:val="0"/>
        <w:rPr>
          <w:rFonts w:cs="Tahoma"/>
          <w:b/>
        </w:rPr>
      </w:pPr>
      <w:r>
        <w:rPr>
          <w:rFonts w:cs="Tahoma"/>
          <w:b/>
        </w:rPr>
        <w:t>Зона, занятая кладбищами</w:t>
      </w:r>
    </w:p>
    <w:p w:rsidR="00565C5B" w:rsidRDefault="00565C5B" w:rsidP="00565C5B">
      <w:pPr>
        <w:jc w:val="right"/>
        <w:rPr>
          <w:rFonts w:cs="Tahoma"/>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городского поселения - город Павловск</w:t>
      </w:r>
      <w:r>
        <w:rPr>
          <w:rFonts w:ascii="Times New Roman" w:hAnsi="Times New Roman"/>
        </w:rPr>
        <w:t xml:space="preserve"> выделяются участки зоны занятой кладбищами:</w:t>
      </w:r>
    </w:p>
    <w:p w:rsidR="00565C5B" w:rsidRDefault="00565C5B" w:rsidP="00565C5B">
      <w:pPr>
        <w:tabs>
          <w:tab w:val="left" w:pos="1155"/>
        </w:tabs>
        <w:ind w:firstLine="709"/>
        <w:jc w:val="both"/>
        <w:rPr>
          <w:rFonts w:cs="Tahoma"/>
        </w:rPr>
      </w:pPr>
      <w:r>
        <w:t>в населенном пункте</w:t>
      </w:r>
      <w:r>
        <w:rPr>
          <w:rFonts w:cs="Tahoma"/>
        </w:rPr>
        <w:t xml:space="preserve"> </w:t>
      </w:r>
      <w:r>
        <w:rPr>
          <w:bCs/>
        </w:rPr>
        <w:t>город Павловск</w:t>
      </w:r>
      <w:r>
        <w:rPr>
          <w:bCs/>
        </w:rPr>
        <w:tab/>
      </w:r>
      <w:r>
        <w:rPr>
          <w:bCs/>
        </w:rPr>
        <w:tab/>
        <w:t>3 участка.</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88"/>
        <w:gridCol w:w="862"/>
        <w:gridCol w:w="4142"/>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44"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rFonts w:eastAsia="Calibri"/>
                <w:color w:val="000000"/>
                <w:kern w:val="24"/>
                <w:lang w:eastAsia="en-US"/>
              </w:rPr>
              <w:t>12.1</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u w:val="single"/>
                <w:lang w:eastAsia="en-US"/>
              </w:rPr>
              <w:t>Ритуальная деятельность</w:t>
            </w:r>
            <w:r>
              <w:rPr>
                <w:rFonts w:eastAsia="Calibri"/>
                <w:color w:val="000000"/>
                <w:kern w:val="24"/>
                <w:lang w:eastAsia="en-US"/>
              </w:rPr>
              <w:t xml:space="preserve"> (размещение кладбищ, крематориев и мест захоронения, размещение соответствующих культовых сооружений)</w:t>
            </w:r>
          </w:p>
        </w:tc>
        <w:tc>
          <w:tcPr>
            <w:tcW w:w="862" w:type="dxa"/>
            <w:tcBorders>
              <w:top w:val="single" w:sz="4" w:space="0" w:color="auto"/>
              <w:left w:val="single" w:sz="4" w:space="0" w:color="auto"/>
              <w:bottom w:val="nil"/>
              <w:right w:val="single" w:sz="4" w:space="0" w:color="auto"/>
            </w:tcBorders>
          </w:tcPr>
          <w:p w:rsidR="00565C5B" w:rsidRDefault="00565C5B">
            <w:pPr>
              <w:ind w:right="-22"/>
              <w:jc w:val="center"/>
              <w:rPr>
                <w:rFonts w:eastAsia="Calibri"/>
                <w:color w:val="000000"/>
                <w:kern w:val="24"/>
                <w:lang w:eastAsia="en-US"/>
              </w:rPr>
            </w:pPr>
          </w:p>
        </w:tc>
        <w:tc>
          <w:tcPr>
            <w:tcW w:w="4144"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Для земельных участков с кодом ВРИ 12.1</w:t>
            </w: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40,0 га"/>
              </w:smartTagPr>
              <w:r>
                <w:rPr>
                  <w:bCs/>
                  <w:iCs/>
                </w:rPr>
                <w:t>40,0 га</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176"/>
              <w:jc w:val="both"/>
              <w:rPr>
                <w:rFonts w:cs="Tahoma"/>
              </w:rPr>
            </w:pPr>
            <w:smartTag w:uri="urn:schemas-microsoft-com:office:smarttags" w:element="metricconverter">
              <w:smartTagPr>
                <w:attr w:name="ProductID" w:val="6 м"/>
              </w:smartTagPr>
              <w:r>
                <w:rPr>
                  <w:rFonts w:cs="Tahoma"/>
                </w:rPr>
                <w:t>6 м</w:t>
              </w:r>
            </w:smartTag>
          </w:p>
          <w:p w:rsidR="00565C5B" w:rsidRDefault="00565C5B">
            <w:pPr>
              <w:tabs>
                <w:tab w:val="left" w:pos="705"/>
              </w:tabs>
              <w:ind w:left="176"/>
              <w:jc w:val="both"/>
              <w:rPr>
                <w:bCs/>
                <w:iCs/>
              </w:rPr>
            </w:pPr>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smartTag w:uri="urn:schemas-microsoft-com:office:smarttags" w:element="metricconverter">
              <w:smartTagPr>
                <w:attr w:name="ProductID" w:val="10 м"/>
              </w:smartTagPr>
              <w:r>
                <w:rPr>
                  <w:bCs/>
                  <w:iCs/>
                </w:rPr>
                <w:t>10 м</w:t>
              </w:r>
            </w:smartTag>
          </w:p>
        </w:tc>
      </w:tr>
      <w:tr w:rsidR="00565C5B" w:rsidTr="00565C5B">
        <w:tc>
          <w:tcPr>
            <w:tcW w:w="30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176"/>
              <w:jc w:val="both"/>
              <w:rPr>
                <w:rFonts w:cs="Tahoma"/>
              </w:rPr>
            </w:pPr>
            <w:r>
              <w:rPr>
                <w:rFonts w:cs="Tahoma"/>
              </w:rPr>
              <w:t>20%</w:t>
            </w:r>
          </w:p>
          <w:p w:rsidR="00565C5B" w:rsidRDefault="00565C5B">
            <w:pPr>
              <w:ind w:left="176"/>
              <w:jc w:val="both"/>
              <w:rPr>
                <w:bCs/>
                <w:iCs/>
              </w:rPr>
            </w:pP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34"/>
              </w:tabs>
              <w:snapToGrid w:val="0"/>
              <w:ind w:left="176"/>
              <w:jc w:val="center"/>
              <w:rPr>
                <w:rFonts w:cs="Tahoma"/>
              </w:rPr>
            </w:pPr>
            <w:r>
              <w:rPr>
                <w:rFonts w:cs="Tahoma"/>
              </w:rPr>
              <w:t>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34"/>
              </w:tabs>
              <w:autoSpaceDE w:val="0"/>
              <w:autoSpaceDN w:val="0"/>
              <w:adjustRightInd w:val="0"/>
              <w:snapToGrid w:val="0"/>
              <w:ind w:left="34"/>
              <w:jc w:val="both"/>
              <w:rPr>
                <w:rFonts w:cs="Tahoma"/>
              </w:rPr>
            </w:pPr>
            <w:r>
              <w:rPr>
                <w:rFonts w:cs="Tahoma"/>
              </w:rPr>
              <w:t xml:space="preserve">Минимальное расстояние от кладбищ традиционного захоронения и крематориев до стен жилых домов и зданий общеобразовательных школ, детских дошкольных и лечебных учреждений - </w:t>
            </w:r>
            <w:smartTag w:uri="urn:schemas-microsoft-com:office:smarttags" w:element="metricconverter">
              <w:smartTagPr>
                <w:attr w:name="ProductID" w:val="100 м"/>
              </w:smartTagPr>
              <w:r>
                <w:rPr>
                  <w:rFonts w:cs="Tahoma"/>
                </w:rPr>
                <w:t>100 м</w:t>
              </w:r>
            </w:smartTag>
            <w:r>
              <w:rPr>
                <w:rFonts w:cs="Tahoma"/>
              </w:rPr>
              <w:t xml:space="preserve"> при занимаемой площади до </w:t>
            </w:r>
            <w:smartTag w:uri="urn:schemas-microsoft-com:office:smarttags" w:element="metricconverter">
              <w:smartTagPr>
                <w:attr w:name="ProductID" w:val="10,0 га"/>
              </w:smartTagPr>
              <w:r>
                <w:rPr>
                  <w:rFonts w:cs="Tahoma"/>
                </w:rPr>
                <w:t>10,0 га</w:t>
              </w:r>
            </w:smartTag>
            <w:r>
              <w:rPr>
                <w:rFonts w:cs="Tahoma"/>
              </w:rPr>
              <w:t>, 300м - 10,0-</w:t>
            </w:r>
            <w:smartTag w:uri="urn:schemas-microsoft-com:office:smarttags" w:element="metricconverter">
              <w:smartTagPr>
                <w:attr w:name="ProductID" w:val="20,0 га"/>
              </w:smartTagPr>
              <w:r>
                <w:rPr>
                  <w:rFonts w:cs="Tahoma"/>
                </w:rPr>
                <w:t>20,0 га</w:t>
              </w:r>
            </w:smartTag>
            <w:r>
              <w:rPr>
                <w:rFonts w:cs="Tahoma"/>
              </w:rPr>
              <w:t xml:space="preserve"> и 500м - 20,0-</w:t>
            </w:r>
            <w:smartTag w:uri="urn:schemas-microsoft-com:office:smarttags" w:element="metricconverter">
              <w:smartTagPr>
                <w:attr w:name="ProductID" w:val="40,0 га"/>
              </w:smartTagPr>
              <w:r>
                <w:rPr>
                  <w:rFonts w:cs="Tahoma"/>
                </w:rPr>
                <w:t>40,0 га</w:t>
              </w:r>
            </w:smartTag>
            <w:r>
              <w:rPr>
                <w:rFonts w:cs="Tahoma"/>
              </w:rPr>
              <w:t>;</w:t>
            </w:r>
          </w:p>
          <w:p w:rsidR="00565C5B" w:rsidRDefault="00565C5B">
            <w:pPr>
              <w:ind w:left="34"/>
              <w:jc w:val="both"/>
            </w:pPr>
            <w:r>
              <w:t>Устройство кладбища осуществляется в соответствии с утвержденным в установленном порядке проектом, в котором необходимо предусмотреть следующее:</w:t>
            </w:r>
          </w:p>
          <w:p w:rsidR="00565C5B" w:rsidRDefault="00565C5B">
            <w:pPr>
              <w:ind w:left="34"/>
              <w:jc w:val="both"/>
            </w:pPr>
            <w:r>
              <w:t>- наличие водоупорного слоя для кладбищ традиционного типа;</w:t>
            </w:r>
          </w:p>
          <w:p w:rsidR="00565C5B" w:rsidRDefault="00565C5B">
            <w:pPr>
              <w:ind w:left="34"/>
              <w:jc w:val="both"/>
            </w:pPr>
            <w:r>
              <w:t>- систему дренажа;</w:t>
            </w:r>
          </w:p>
          <w:p w:rsidR="00565C5B" w:rsidRDefault="00565C5B">
            <w:pPr>
              <w:ind w:left="34"/>
              <w:jc w:val="both"/>
            </w:pPr>
            <w:r>
              <w:t>- обваловку территории;</w:t>
            </w:r>
          </w:p>
          <w:p w:rsidR="00565C5B" w:rsidRDefault="00565C5B">
            <w:pPr>
              <w:ind w:left="34"/>
              <w:jc w:val="both"/>
            </w:pPr>
            <w:r>
              <w:t>- характер и площадь зеленых насаждений;</w:t>
            </w:r>
          </w:p>
          <w:p w:rsidR="00565C5B" w:rsidRDefault="00565C5B">
            <w:pPr>
              <w:ind w:left="34"/>
              <w:jc w:val="both"/>
            </w:pPr>
            <w:r>
              <w:t>- организацию подъездных путей и автостоянок;</w:t>
            </w:r>
          </w:p>
          <w:p w:rsidR="00565C5B" w:rsidRDefault="00565C5B">
            <w:pPr>
              <w:ind w:left="34"/>
              <w:jc w:val="both"/>
            </w:pPr>
            <w: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более 75 % общей площади кладбища;</w:t>
            </w:r>
          </w:p>
          <w:p w:rsidR="00565C5B" w:rsidRDefault="00565C5B">
            <w:pPr>
              <w:ind w:left="34"/>
              <w:jc w:val="both"/>
            </w:pPr>
            <w: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565C5B" w:rsidRDefault="00565C5B">
            <w:pPr>
              <w:widowControl w:val="0"/>
              <w:tabs>
                <w:tab w:val="left" w:pos="34"/>
              </w:tabs>
              <w:snapToGrid w:val="0"/>
              <w:ind w:left="176"/>
              <w:jc w:val="both"/>
              <w:rPr>
                <w:rFonts w:cs="Tahoma"/>
                <w:b/>
              </w:rPr>
            </w:pPr>
            <w:r>
              <w:t>- канализование, водоснабжение, теплоэлектроснабжение, благоустройство территории.</w:t>
            </w:r>
          </w:p>
        </w:tc>
      </w:tr>
      <w:tr w:rsidR="00565C5B" w:rsidTr="00565C5B">
        <w:tc>
          <w:tcPr>
            <w:tcW w:w="9995" w:type="dxa"/>
            <w:gridSpan w:val="5"/>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cs="Tahoma"/>
              </w:rPr>
              <w:t>Ограничения использования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5.</w:t>
            </w: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Санитарно-гигиенические и экологические требования</w:t>
            </w:r>
          </w:p>
        </w:tc>
        <w:tc>
          <w:tcPr>
            <w:tcW w:w="5006" w:type="dxa"/>
            <w:gridSpan w:val="2"/>
            <w:tcBorders>
              <w:top w:val="single" w:sz="4" w:space="0" w:color="auto"/>
              <w:left w:val="single" w:sz="4" w:space="0" w:color="auto"/>
              <w:bottom w:val="single" w:sz="4" w:space="0" w:color="auto"/>
              <w:right w:val="single" w:sz="4" w:space="0" w:color="auto"/>
            </w:tcBorders>
          </w:tcPr>
          <w:p w:rsidR="00565C5B" w:rsidRDefault="00565C5B">
            <w:pPr>
              <w:widowControl w:val="0"/>
              <w:tabs>
                <w:tab w:val="left" w:pos="34"/>
              </w:tabs>
              <w:snapToGrid w:val="0"/>
              <w:ind w:left="34"/>
              <w:jc w:val="both"/>
              <w:rPr>
                <w:rFonts w:cs="Tahoma"/>
              </w:rPr>
            </w:pPr>
            <w:r>
              <w:rPr>
                <w:rFonts w:cs="Tahoma"/>
              </w:rPr>
              <w:t>Участок, отводимый под кладбище, должен удовлетворять следующим требованиям:</w:t>
            </w:r>
          </w:p>
          <w:p w:rsidR="00565C5B" w:rsidRDefault="00565C5B">
            <w:pPr>
              <w:widowControl w:val="0"/>
              <w:tabs>
                <w:tab w:val="left" w:pos="601"/>
              </w:tabs>
              <w:snapToGrid w:val="0"/>
              <w:ind w:left="459" w:hanging="230"/>
              <w:jc w:val="both"/>
              <w:rPr>
                <w:rFonts w:cs="Tahoma"/>
              </w:rPr>
            </w:pPr>
            <w:r>
              <w:rPr>
                <w:rFonts w:cs="Tahoma"/>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565C5B" w:rsidRDefault="00565C5B">
            <w:pPr>
              <w:widowControl w:val="0"/>
              <w:tabs>
                <w:tab w:val="left" w:pos="601"/>
              </w:tabs>
              <w:snapToGrid w:val="0"/>
              <w:ind w:left="459" w:hanging="230"/>
              <w:jc w:val="both"/>
              <w:rPr>
                <w:rFonts w:cs="Tahoma"/>
              </w:rPr>
            </w:pPr>
            <w:r>
              <w:rPr>
                <w:rFonts w:cs="Tahoma"/>
              </w:rPr>
              <w:t>- не затопляться при паводках;</w:t>
            </w:r>
          </w:p>
          <w:p w:rsidR="00565C5B" w:rsidRDefault="00565C5B">
            <w:pPr>
              <w:widowControl w:val="0"/>
              <w:tabs>
                <w:tab w:val="left" w:pos="601"/>
              </w:tabs>
              <w:snapToGrid w:val="0"/>
              <w:ind w:left="459" w:hanging="230"/>
              <w:jc w:val="both"/>
              <w:rPr>
                <w:rFonts w:cs="Tahoma"/>
              </w:rPr>
            </w:pPr>
            <w:r>
              <w:rPr>
                <w:rFonts w:cs="Tahoma"/>
              </w:rPr>
              <w:t xml:space="preserve">-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w:t>
            </w:r>
            <w:r>
              <w:rPr>
                <w:rFonts w:cs="Tahoma"/>
              </w:rPr>
              <w:lastRenderedPageBreak/>
              <w:t>участок может быть использован лишь для размещения кладбища для погребения после кремации;</w:t>
            </w:r>
          </w:p>
          <w:p w:rsidR="00565C5B" w:rsidRDefault="00565C5B">
            <w:pPr>
              <w:widowControl w:val="0"/>
              <w:tabs>
                <w:tab w:val="left" w:pos="317"/>
              </w:tabs>
              <w:snapToGrid w:val="0"/>
              <w:ind w:left="459" w:hanging="230"/>
              <w:jc w:val="both"/>
              <w:rPr>
                <w:rFonts w:cs="Tahoma"/>
              </w:rPr>
            </w:pPr>
            <w:r>
              <w:rPr>
                <w:rFonts w:cs="Tahoma"/>
              </w:rPr>
              <w:t xml:space="preserve">- иметь сухую, пористую почву (супесчаную, песчаную) на глубине </w:t>
            </w:r>
            <w:smartTag w:uri="urn:schemas-microsoft-com:office:smarttags" w:element="metricconverter">
              <w:smartTagPr>
                <w:attr w:name="ProductID" w:val="1,5 м"/>
              </w:smartTagPr>
              <w:r>
                <w:rPr>
                  <w:rFonts w:cs="Tahoma"/>
                </w:rPr>
                <w:t>1,5 м</w:t>
              </w:r>
            </w:smartTag>
            <w:r>
              <w:rPr>
                <w:rFonts w:cs="Tahoma"/>
              </w:rPr>
              <w:t xml:space="preserve"> и ниже с влажностью почвы в пределах 6 - 18 %.</w:t>
            </w:r>
          </w:p>
          <w:p w:rsidR="00565C5B" w:rsidRDefault="00565C5B">
            <w:pPr>
              <w:ind w:left="34"/>
              <w:jc w:val="both"/>
            </w:pPr>
            <w: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65C5B" w:rsidRDefault="00565C5B">
            <w:pPr>
              <w:ind w:left="34"/>
              <w:jc w:val="both"/>
            </w:pPr>
            <w:r>
              <w:t>Территория санитарно-защитных зон должна быть спланирована, благоустроена и озеленена, иметь транспортные и инженерные коридоры.</w:t>
            </w:r>
          </w:p>
          <w:p w:rsidR="00565C5B" w:rsidRDefault="00565C5B">
            <w:pPr>
              <w:widowControl w:val="0"/>
              <w:numPr>
                <w:ilvl w:val="0"/>
                <w:numId w:val="78"/>
              </w:numPr>
              <w:tabs>
                <w:tab w:val="left" w:pos="360"/>
              </w:tabs>
              <w:suppressAutoHyphens/>
              <w:snapToGrid w:val="0"/>
              <w:ind w:left="357" w:hanging="357"/>
              <w:jc w:val="both"/>
              <w:rPr>
                <w:rFonts w:cs="Tahoma"/>
              </w:rPr>
            </w:pPr>
          </w:p>
          <w:p w:rsidR="00565C5B" w:rsidRDefault="00565C5B">
            <w:pPr>
              <w:widowControl w:val="0"/>
              <w:numPr>
                <w:ilvl w:val="0"/>
                <w:numId w:val="78"/>
              </w:numPr>
              <w:tabs>
                <w:tab w:val="left" w:pos="360"/>
              </w:tabs>
              <w:suppressAutoHyphens/>
              <w:snapToGrid w:val="0"/>
              <w:ind w:left="357" w:hanging="357"/>
              <w:jc w:val="both"/>
              <w:rPr>
                <w:rFonts w:cs="Tahoma"/>
              </w:rPr>
            </w:pPr>
            <w:r>
              <w:rPr>
                <w:rFonts w:cs="Tahoma"/>
              </w:rPr>
              <w:t xml:space="preserve">Санитарно-защитная зона от закрытых и сельских кладбищ составляет </w:t>
            </w:r>
            <w:smartTag w:uri="urn:schemas-microsoft-com:office:smarttags" w:element="metricconverter">
              <w:smartTagPr>
                <w:attr w:name="ProductID" w:val="50 м"/>
              </w:smartTagPr>
              <w:r>
                <w:rPr>
                  <w:rFonts w:cs="Tahoma"/>
                </w:rPr>
                <w:t>50 м</w:t>
              </w:r>
            </w:smartTag>
            <w:r>
              <w:rPr>
                <w:rFonts w:cs="Tahoma"/>
              </w:rPr>
              <w:t>.</w:t>
            </w:r>
          </w:p>
          <w:p w:rsidR="00565C5B" w:rsidRDefault="00565C5B">
            <w:pPr>
              <w:widowControl w:val="0"/>
              <w:numPr>
                <w:ilvl w:val="0"/>
                <w:numId w:val="78"/>
              </w:numPr>
              <w:tabs>
                <w:tab w:val="left" w:pos="360"/>
              </w:tabs>
              <w:suppressAutoHyphens/>
              <w:snapToGrid w:val="0"/>
              <w:ind w:left="357" w:hanging="357"/>
              <w:jc w:val="both"/>
              <w:rPr>
                <w:rFonts w:cs="Tahoma"/>
              </w:rPr>
            </w:pPr>
            <w:r>
              <w:rPr>
                <w:rFonts w:cs="Tahoma"/>
              </w:rPr>
              <w:t>Благоустройство и озеленение территории.</w:t>
            </w:r>
          </w:p>
          <w:p w:rsidR="00565C5B" w:rsidRDefault="00565C5B">
            <w:pPr>
              <w:widowControl w:val="0"/>
              <w:numPr>
                <w:ilvl w:val="0"/>
                <w:numId w:val="78"/>
              </w:numPr>
              <w:tabs>
                <w:tab w:val="left" w:pos="360"/>
              </w:tabs>
              <w:suppressAutoHyphens/>
              <w:ind w:left="357" w:hanging="357"/>
              <w:jc w:val="both"/>
              <w:rPr>
                <w:rFonts w:cs="Tahoma"/>
              </w:rPr>
            </w:pPr>
            <w:r>
              <w:rPr>
                <w:rFonts w:cs="Tahoma"/>
              </w:rPr>
              <w:t>Площадь зеленых насаждений (деревьев и кустарников) должна составлять не менее 20% от территории кладбища.</w:t>
            </w:r>
          </w:p>
          <w:p w:rsidR="00565C5B" w:rsidRDefault="00565C5B">
            <w:pPr>
              <w:widowControl w:val="0"/>
              <w:numPr>
                <w:ilvl w:val="0"/>
                <w:numId w:val="79"/>
              </w:numPr>
              <w:suppressAutoHyphens/>
              <w:ind w:left="366" w:hanging="366"/>
              <w:jc w:val="both"/>
              <w:rPr>
                <w:rFonts w:cs="Tahoma"/>
              </w:rPr>
            </w:pPr>
            <w:r>
              <w:rPr>
                <w:rFonts w:cs="Tahoma"/>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snapToGrid w:val="0"/>
              <w:rPr>
                <w:rFonts w:cs="Tahoma"/>
              </w:rPr>
            </w:pPr>
            <w:r>
              <w:rPr>
                <w:rFonts w:cs="Tahoma"/>
              </w:rPr>
              <w:t>Ограничения оборотоспособности земельных участков (в соответствии с ст.27 Земельного кодекса РФ)</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175"/>
              <w:jc w:val="both"/>
            </w:pPr>
            <w:r>
              <w:t xml:space="preserve">Земельные участки, отнесенные к землям, </w:t>
            </w:r>
            <w:r>
              <w:rPr>
                <w:b/>
                <w:i/>
              </w:rPr>
              <w:t>изъятым</w:t>
            </w:r>
            <w: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565C5B" w:rsidRDefault="00565C5B">
            <w:pPr>
              <w:ind w:firstLine="175"/>
              <w:jc w:val="both"/>
            </w:pPr>
            <w:r>
              <w:t xml:space="preserve">Земельные участки, отнесенные к землям, </w:t>
            </w:r>
            <w:r>
              <w:rPr>
                <w:b/>
                <w:i/>
              </w:rPr>
              <w:t>ограниченным</w:t>
            </w:r>
            <w:r>
              <w:t xml:space="preserve"> в обороте, не предоставляются в частную собственность, за исключением случаев, установленных федеральными законами.</w:t>
            </w:r>
          </w:p>
          <w:p w:rsidR="00565C5B" w:rsidRDefault="00565C5B">
            <w:pPr>
              <w:numPr>
                <w:ilvl w:val="0"/>
                <w:numId w:val="38"/>
              </w:numPr>
              <w:suppressAutoHyphens/>
              <w:ind w:left="0" w:firstLine="175"/>
              <w:jc w:val="both"/>
            </w:pPr>
            <w:r>
              <w:t>Из оборота изъяты земельные участки, занятые находящимися в федеральной собственности следующими объектами:</w:t>
            </w:r>
          </w:p>
          <w:p w:rsidR="00565C5B" w:rsidRDefault="00565C5B">
            <w:pPr>
              <w:ind w:firstLine="175"/>
              <w:jc w:val="both"/>
            </w:pPr>
            <w:r>
              <w:t>1) государственными природными заповедниками и национальными парками;</w:t>
            </w:r>
          </w:p>
          <w:p w:rsidR="00565C5B" w:rsidRDefault="00565C5B">
            <w:pPr>
              <w:ind w:firstLine="175"/>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65C5B" w:rsidRDefault="00565C5B">
            <w:pPr>
              <w:ind w:firstLine="175"/>
              <w:jc w:val="both"/>
            </w:pPr>
            <w:r>
              <w:t>3) зданиями, сооружениями, в которых размещены военные суды;</w:t>
            </w:r>
          </w:p>
          <w:p w:rsidR="00565C5B" w:rsidRDefault="00565C5B">
            <w:pPr>
              <w:ind w:firstLine="175"/>
              <w:jc w:val="both"/>
            </w:pPr>
            <w:r>
              <w:t>4) объектами организаций федеральной службы безопасности;</w:t>
            </w:r>
          </w:p>
          <w:p w:rsidR="00565C5B" w:rsidRDefault="00565C5B">
            <w:pPr>
              <w:ind w:firstLine="175"/>
              <w:jc w:val="both"/>
            </w:pPr>
            <w:r>
              <w:t>5) объектами организаций органов государственной охраны;</w:t>
            </w:r>
          </w:p>
          <w:p w:rsidR="00565C5B" w:rsidRDefault="00565C5B">
            <w:pPr>
              <w:ind w:firstLine="175"/>
              <w:jc w:val="both"/>
            </w:pPr>
            <w:r>
              <w:t>6) объектами использования атомной энергии, пунктами хранения ядерных материалов и радиоактивных веществ;</w:t>
            </w:r>
          </w:p>
          <w:p w:rsidR="00565C5B" w:rsidRDefault="00565C5B">
            <w:pPr>
              <w:ind w:firstLine="175"/>
              <w:jc w:val="both"/>
            </w:pPr>
            <w:r>
              <w:t>7) объектами, в соответствии с видами деятельности которых созданы закрытые административно-территориальные образования;</w:t>
            </w:r>
          </w:p>
          <w:p w:rsidR="00565C5B" w:rsidRDefault="00565C5B">
            <w:pPr>
              <w:ind w:firstLine="175"/>
              <w:jc w:val="both"/>
            </w:pPr>
            <w:r>
              <w:t>8) объектами учреждений и органов Федеральной службы исполнения наказаний;</w:t>
            </w:r>
          </w:p>
          <w:p w:rsidR="00565C5B" w:rsidRDefault="00565C5B">
            <w:pPr>
              <w:ind w:firstLine="175"/>
              <w:jc w:val="both"/>
            </w:pPr>
            <w:r>
              <w:t>9) воинскими и гражданскими захоронениями;</w:t>
            </w:r>
          </w:p>
          <w:p w:rsidR="00565C5B" w:rsidRDefault="00565C5B">
            <w:pPr>
              <w:ind w:firstLine="175"/>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65C5B" w:rsidRDefault="00565C5B">
            <w:pPr>
              <w:numPr>
                <w:ilvl w:val="0"/>
                <w:numId w:val="38"/>
              </w:numPr>
              <w:suppressAutoHyphens/>
              <w:ind w:left="0" w:firstLine="175"/>
              <w:jc w:val="both"/>
            </w:pPr>
            <w:r>
              <w:lastRenderedPageBreak/>
              <w:t>Ограничиваются в обороте находящиеся в государственной или муниципальной собственности следующие земельные участки:</w:t>
            </w:r>
          </w:p>
          <w:p w:rsidR="00565C5B" w:rsidRDefault="00565C5B">
            <w:pPr>
              <w:ind w:firstLine="175"/>
              <w:jc w:val="both"/>
            </w:pPr>
            <w:r>
              <w:t>1) в пределах особо охраняемых природных территорий;</w:t>
            </w:r>
          </w:p>
          <w:p w:rsidR="00565C5B" w:rsidRDefault="00565C5B">
            <w:pPr>
              <w:ind w:firstLine="175"/>
              <w:jc w:val="both"/>
            </w:pPr>
            <w:r>
              <w:t>2) из состава земель лесного фонда;</w:t>
            </w:r>
          </w:p>
          <w:p w:rsidR="00565C5B" w:rsidRDefault="00565C5B">
            <w:pPr>
              <w:ind w:firstLine="175"/>
              <w:jc w:val="both"/>
            </w:pPr>
            <w:r>
              <w:t>3) в пределах которых расположены водные объекты, находящиеся в государственной или муниципальной собственности;</w:t>
            </w:r>
          </w:p>
          <w:p w:rsidR="00565C5B" w:rsidRDefault="00565C5B">
            <w:pPr>
              <w:ind w:firstLine="175"/>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65C5B" w:rsidRDefault="00565C5B">
            <w:pPr>
              <w:ind w:firstLine="175"/>
              <w:jc w:val="both"/>
            </w:pPr>
            <w:r>
              <w:t>5) предоставленные для обеспечения обороны и безопасности, оборонной промышленности, таможенных;</w:t>
            </w:r>
          </w:p>
          <w:p w:rsidR="00565C5B" w:rsidRDefault="00565C5B">
            <w:pPr>
              <w:ind w:firstLine="175"/>
              <w:jc w:val="both"/>
            </w:pPr>
            <w: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65C5B" w:rsidRDefault="00565C5B">
            <w:pPr>
              <w:ind w:firstLine="175"/>
              <w:jc w:val="both"/>
            </w:pPr>
            <w:r>
              <w:t>7) занятые объектами космической инфраструктуры;</w:t>
            </w:r>
          </w:p>
          <w:p w:rsidR="00565C5B" w:rsidRDefault="00565C5B">
            <w:pPr>
              <w:ind w:firstLine="175"/>
              <w:jc w:val="both"/>
            </w:pPr>
            <w:r>
              <w:t>8) расположенные под объектами гидротехнических сооружений;</w:t>
            </w:r>
          </w:p>
          <w:p w:rsidR="00565C5B" w:rsidRDefault="00565C5B">
            <w:pPr>
              <w:ind w:firstLine="175"/>
              <w:jc w:val="both"/>
            </w:pPr>
            <w:r>
              <w:t>9) предоставленные для производства ядовитых веществ, наркотических средств;</w:t>
            </w:r>
          </w:p>
          <w:p w:rsidR="00565C5B" w:rsidRDefault="00565C5B">
            <w:pPr>
              <w:ind w:firstLine="175"/>
              <w:jc w:val="both"/>
            </w:pPr>
            <w:r>
              <w:t>10) загрязненные опасными отходами, радиоактивными веществами, подвергшиеся биогенному загрязнению, иные подвергшиеся деградации земли;</w:t>
            </w:r>
          </w:p>
          <w:p w:rsidR="00565C5B" w:rsidRDefault="00565C5B">
            <w:pPr>
              <w:ind w:firstLine="175"/>
              <w:jc w:val="both"/>
            </w:pPr>
            <w:r>
              <w:t>13) расположенные в границах земель, зарезервированных для государственных или муниципальных нужд;</w:t>
            </w:r>
          </w:p>
          <w:p w:rsidR="00565C5B" w:rsidRDefault="00565C5B">
            <w:pPr>
              <w:widowControl w:val="0"/>
              <w:snapToGrid w:val="0"/>
              <w:ind w:left="366"/>
              <w:jc w:val="both"/>
              <w:rPr>
                <w:rFonts w:cs="Tahoma"/>
              </w:rPr>
            </w:pPr>
            <w: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565C5B" w:rsidRDefault="00565C5B" w:rsidP="00565C5B">
      <w:pPr>
        <w:ind w:firstLine="426"/>
        <w:jc w:val="both"/>
        <w:outlineLvl w:val="0"/>
      </w:pPr>
    </w:p>
    <w:p w:rsidR="00565C5B" w:rsidRDefault="00565C5B" w:rsidP="00565C5B">
      <w:pPr>
        <w:ind w:firstLine="426"/>
        <w:jc w:val="both"/>
        <w:outlineLvl w:val="0"/>
        <w:rPr>
          <w:rFonts w:cs="Tahoma"/>
          <w:b/>
        </w:rPr>
      </w:pPr>
      <w:r>
        <w:t>2.Описание прохождения границ размещения зоны, занятой кладбищами:</w:t>
      </w:r>
    </w:p>
    <w:p w:rsidR="00565C5B" w:rsidRDefault="00565C5B" w:rsidP="00565C5B">
      <w:pPr>
        <w:ind w:firstLine="426"/>
        <w:jc w:val="both"/>
        <w:outlineLvl w:val="0"/>
      </w:pPr>
      <w:r>
        <w:t>Населенный пункт город Павловск (1)</w:t>
      </w:r>
    </w:p>
    <w:p w:rsidR="00565C5B" w:rsidRDefault="00565C5B" w:rsidP="00565C5B">
      <w:pPr>
        <w:ind w:firstLine="426"/>
        <w:jc w:val="both"/>
        <w:outlineLvl w:val="0"/>
        <w:rPr>
          <w:rFonts w:cs="Tahoma"/>
          <w:b/>
        </w:rPr>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2/1/1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 xml:space="preserve">По точкам </w:t>
            </w:r>
            <w:r>
              <w:rPr>
                <w:lang w:val="en-US"/>
              </w:rPr>
              <w:t xml:space="preserve">715, </w:t>
            </w:r>
            <w:r>
              <w:t>719, 720, 721, 736, 735, 734.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381755.61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2150994.91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381757.43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2150967.25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381757.19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2150934.9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381655.94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2150929.58</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381566.8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2151125.52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381733.99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2151140.14</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734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381739.21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2151140.94</w:t>
            </w:r>
          </w:p>
        </w:tc>
      </w:tr>
      <w:tr w:rsidR="00565C5B" w:rsidTr="00565C5B">
        <w:trPr>
          <w:trHeight w:val="60"/>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2/1/2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1257, 1258, 1269, 1270, 1271, 1272, 1275, 1276, 1277, 1278.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381997.38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2153185.04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381968.45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2153229.39</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381945.05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2153238.92</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381988.76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2153475.53</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381839.16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2153497.35</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381851.64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2153670.24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2153691.78</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382116.17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2153460.04</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382069.94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2153424.98</w:t>
            </w:r>
          </w:p>
        </w:tc>
      </w:tr>
      <w:tr w:rsidR="00565C5B" w:rsidTr="00565C5B">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382101.51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2153343.28</w:t>
            </w:r>
          </w:p>
        </w:tc>
      </w:tr>
      <w:tr w:rsidR="00565C5B" w:rsidTr="00565C5B">
        <w:trPr>
          <w:trHeight w:val="81"/>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2/1/3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1275, 1276, 1277, 1278, 1279, 1280, 1281.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382082.7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2153691.78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382116.17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2153460.04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382069.94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2153424.98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382101.51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2153343.28</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382572.32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2153380.34</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382517.89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2153581.73</w:t>
            </w:r>
          </w:p>
        </w:tc>
      </w:tr>
      <w:tr w:rsidR="00565C5B" w:rsidTr="00565C5B">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382213.82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2153705.99</w:t>
            </w:r>
          </w:p>
        </w:tc>
      </w:tr>
    </w:tbl>
    <w:p w:rsidR="00565C5B" w:rsidRDefault="00565C5B" w:rsidP="00565C5B">
      <w:pPr>
        <w:ind w:firstLine="426"/>
        <w:jc w:val="both"/>
        <w:outlineLvl w:val="0"/>
        <w:rPr>
          <w:rFonts w:cs="Tahoma"/>
          <w:b/>
        </w:rPr>
      </w:pPr>
    </w:p>
    <w:p w:rsidR="00565C5B" w:rsidRDefault="00565C5B" w:rsidP="00565C5B">
      <w:pPr>
        <w:jc w:val="right"/>
        <w:outlineLvl w:val="0"/>
        <w:rPr>
          <w:rFonts w:cs="Tahoma"/>
          <w:b/>
        </w:rPr>
      </w:pPr>
      <w:r>
        <w:rPr>
          <w:rFonts w:cs="Tahoma"/>
          <w:b/>
        </w:rPr>
        <w:t xml:space="preserve"> Индекс зоны СП 3</w:t>
      </w:r>
    </w:p>
    <w:p w:rsidR="00565C5B" w:rsidRDefault="00565C5B" w:rsidP="00565C5B">
      <w:pPr>
        <w:jc w:val="right"/>
        <w:outlineLvl w:val="0"/>
        <w:rPr>
          <w:rFonts w:cs="Tahoma"/>
          <w:b/>
        </w:rPr>
      </w:pPr>
      <w:r>
        <w:rPr>
          <w:rFonts w:cs="Tahoma"/>
          <w:b/>
        </w:rPr>
        <w:t>Зона режимных объектов</w:t>
      </w:r>
    </w:p>
    <w:p w:rsidR="00565C5B" w:rsidRDefault="00565C5B" w:rsidP="00565C5B">
      <w:pPr>
        <w:jc w:val="right"/>
        <w:outlineLvl w:val="0"/>
        <w:rPr>
          <w:rFonts w:cs="Tahoma"/>
          <w:b/>
        </w:rPr>
      </w:pPr>
      <w:r>
        <w:rPr>
          <w:rFonts w:cs="Tahoma"/>
          <w:b/>
        </w:rPr>
        <w:t xml:space="preserve"> ограниченного доступа</w:t>
      </w:r>
    </w:p>
    <w:p w:rsidR="00565C5B" w:rsidRDefault="00565C5B" w:rsidP="00565C5B">
      <w:pPr>
        <w:jc w:val="right"/>
        <w:outlineLvl w:val="0"/>
        <w:rPr>
          <w:rFonts w:cs="Tahoma"/>
          <w:b/>
        </w:rPr>
      </w:pPr>
      <w:r>
        <w:rPr>
          <w:rFonts w:cs="Tahoma"/>
          <w:b/>
        </w:rPr>
        <w:t>(метеостанция).</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 xml:space="preserve">На территории </w:t>
      </w:r>
      <w:r>
        <w:rPr>
          <w:rFonts w:ascii="Times New Roman" w:hAnsi="Times New Roman"/>
          <w:bCs/>
        </w:rPr>
        <w:t>городского поселения - город Павловск</w:t>
      </w:r>
      <w:r>
        <w:rPr>
          <w:rFonts w:ascii="Times New Roman" w:hAnsi="Times New Roman"/>
        </w:rPr>
        <w:t xml:space="preserve"> выделяются участки зоны режимных объектов ограниченного доступа:</w:t>
      </w:r>
    </w:p>
    <w:p w:rsidR="00565C5B" w:rsidRDefault="00565C5B" w:rsidP="00565C5B">
      <w:pPr>
        <w:ind w:firstLine="567"/>
        <w:rPr>
          <w:rFonts w:cs="Tahoma"/>
        </w:rPr>
      </w:pPr>
      <w:r>
        <w:t xml:space="preserve">в населенном пункте </w:t>
      </w:r>
      <w:r>
        <w:rPr>
          <w:bCs/>
        </w:rPr>
        <w:t>город Павловск</w:t>
      </w:r>
      <w:r>
        <w:rPr>
          <w:bCs/>
        </w:rPr>
        <w:tab/>
        <w:t>1 участок.</w:t>
      </w:r>
    </w:p>
    <w:p w:rsidR="00565C5B" w:rsidRDefault="00565C5B" w:rsidP="00565C5B">
      <w:pPr>
        <w:tabs>
          <w:tab w:val="left" w:pos="1155"/>
        </w:tabs>
        <w:ind w:firstLine="709"/>
        <w:jc w:val="both"/>
        <w:rPr>
          <w:rFonts w:cs="Tahoma"/>
        </w:rPr>
      </w:pPr>
    </w:p>
    <w:p w:rsidR="00565C5B" w:rsidRDefault="00565C5B" w:rsidP="00565C5B">
      <w:pPr>
        <w:tabs>
          <w:tab w:val="left" w:pos="1155"/>
        </w:tabs>
        <w:ind w:firstLine="709"/>
        <w:jc w:val="both"/>
        <w:rPr>
          <w:rFonts w:cs="Tahoma"/>
        </w:rPr>
      </w:pPr>
      <w:r>
        <w:rPr>
          <w:rFonts w:cs="Tahoma"/>
        </w:rPr>
        <w:t xml:space="preserve">1. </w:t>
      </w:r>
      <w:r>
        <w:t xml:space="preserve">Градостроительный регламент </w:t>
      </w:r>
      <w:r>
        <w:rPr>
          <w:bCs/>
          <w:iCs/>
          <w:color w:val="000000"/>
        </w:rPr>
        <w:t>(виды разрешенного использования выделены подчеркиванием)</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29"/>
        <w:gridCol w:w="3588"/>
        <w:gridCol w:w="862"/>
        <w:gridCol w:w="4142"/>
      </w:tblGrid>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п/п</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jc w:val="center"/>
              <w:rPr>
                <w:rFonts w:eastAsia="Calibri"/>
                <w:color w:val="000000"/>
                <w:kern w:val="24"/>
                <w:lang w:eastAsia="en-US"/>
              </w:rPr>
            </w:pPr>
            <w:r>
              <w:rPr>
                <w:rFonts w:eastAsia="Calibri"/>
                <w:color w:val="000000"/>
                <w:kern w:val="24"/>
                <w:lang w:eastAsia="en-US"/>
              </w:rPr>
              <w:t>Виды разрешенного использования (ВРИ) земельных участков и объектов капитального строительства</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1.</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Основные виды разрешенного использования</w:t>
            </w:r>
          </w:p>
        </w:tc>
        <w:tc>
          <w:tcPr>
            <w:tcW w:w="862"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4144"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 xml:space="preserve">Вспомогательные виды разрешенного использования </w:t>
            </w:r>
          </w:p>
        </w:tc>
      </w:tr>
      <w:tr w:rsidR="00565C5B" w:rsidTr="00565C5B">
        <w:trPr>
          <w:trHeight w:val="433"/>
        </w:trPr>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hideMark/>
          </w:tcPr>
          <w:p w:rsidR="00565C5B" w:rsidRDefault="00565C5B">
            <w:pPr>
              <w:ind w:right="-22"/>
              <w:jc w:val="center"/>
              <w:rPr>
                <w:rFonts w:eastAsia="Calibri"/>
                <w:color w:val="000000"/>
                <w:kern w:val="24"/>
                <w:lang w:eastAsia="en-US"/>
              </w:rPr>
            </w:pPr>
            <w:r>
              <w:rPr>
                <w:color w:val="333333"/>
                <w:shd w:val="clear" w:color="auto" w:fill="FFFFFF"/>
              </w:rPr>
              <w:t>3.9.1</w:t>
            </w: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color w:val="000000"/>
                <w:u w:val="single"/>
                <w:shd w:val="clear" w:color="auto" w:fill="FFFFFF"/>
              </w:rPr>
              <w:t>Обеспечение деятельности в области гидрометеорологии и смежных с ней областях</w:t>
            </w:r>
            <w:r>
              <w:rPr>
                <w:rFonts w:eastAsia="Calibri"/>
                <w:color w:val="000000"/>
                <w:kern w:val="24"/>
                <w:lang w:eastAsia="en-US"/>
              </w:rPr>
              <w:t xml:space="preserve"> (</w:t>
            </w:r>
            <w:r>
              <w:rPr>
                <w:color w:val="000000"/>
                <w:sz w:val="22"/>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sz w:val="22"/>
              </w:rPr>
              <w:t>)</w:t>
            </w:r>
          </w:p>
        </w:tc>
        <w:tc>
          <w:tcPr>
            <w:tcW w:w="862" w:type="dxa"/>
            <w:vMerge w:val="restart"/>
            <w:tcBorders>
              <w:top w:val="single" w:sz="4" w:space="0" w:color="auto"/>
              <w:left w:val="single" w:sz="4" w:space="0" w:color="auto"/>
              <w:bottom w:val="single" w:sz="4" w:space="0" w:color="auto"/>
              <w:right w:val="single" w:sz="4" w:space="0" w:color="auto"/>
            </w:tcBorders>
          </w:tcPr>
          <w:p w:rsidR="00565C5B" w:rsidRDefault="00565C5B">
            <w:pPr>
              <w:ind w:right="-22"/>
              <w:jc w:val="center"/>
              <w:rPr>
                <w:rFonts w:eastAsia="Calibri"/>
                <w:color w:val="000000"/>
                <w:kern w:val="24"/>
                <w:lang w:eastAsia="en-US"/>
              </w:rPr>
            </w:pPr>
          </w:p>
        </w:tc>
        <w:tc>
          <w:tcPr>
            <w:tcW w:w="4144"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устанавливается</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2.</w:t>
            </w:r>
          </w:p>
        </w:tc>
        <w:tc>
          <w:tcPr>
            <w:tcW w:w="829"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val="en-US" w:eastAsia="en-US"/>
              </w:rPr>
              <w:t xml:space="preserve">Код </w:t>
            </w:r>
            <w:r>
              <w:rPr>
                <w:rFonts w:eastAsia="Calibri"/>
                <w:color w:val="000000"/>
                <w:kern w:val="24"/>
                <w:lang w:eastAsia="en-US"/>
              </w:rPr>
              <w:t>ВРИ</w:t>
            </w:r>
          </w:p>
        </w:tc>
        <w:tc>
          <w:tcPr>
            <w:tcW w:w="359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Условно разрешенные виды использования</w:t>
            </w:r>
          </w:p>
        </w:tc>
        <w:tc>
          <w:tcPr>
            <w:tcW w:w="500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1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tcBorders>
              <w:top w:val="single" w:sz="4" w:space="0" w:color="auto"/>
              <w:left w:val="single" w:sz="4" w:space="0" w:color="auto"/>
              <w:bottom w:val="nil"/>
              <w:right w:val="single" w:sz="4" w:space="0" w:color="auto"/>
            </w:tcBorders>
          </w:tcPr>
          <w:p w:rsidR="00565C5B" w:rsidRDefault="00565C5B">
            <w:pPr>
              <w:jc w:val="both"/>
              <w:rPr>
                <w:rFonts w:eastAsia="Calibri"/>
                <w:color w:val="000000"/>
                <w:kern w:val="24"/>
                <w:lang w:eastAsia="en-US"/>
              </w:rPr>
            </w:pPr>
          </w:p>
        </w:tc>
        <w:tc>
          <w:tcPr>
            <w:tcW w:w="829" w:type="dxa"/>
            <w:tcBorders>
              <w:top w:val="single" w:sz="4" w:space="0" w:color="auto"/>
              <w:left w:val="single" w:sz="4" w:space="0" w:color="auto"/>
              <w:bottom w:val="nil"/>
              <w:right w:val="single" w:sz="4" w:space="0" w:color="auto"/>
            </w:tcBorders>
          </w:tcPr>
          <w:p w:rsidR="00565C5B" w:rsidRDefault="00565C5B">
            <w:pPr>
              <w:jc w:val="center"/>
              <w:rPr>
                <w:rFonts w:eastAsia="Calibri"/>
                <w:color w:val="000000"/>
                <w:kern w:val="24"/>
                <w:lang w:eastAsia="en-US"/>
              </w:rPr>
            </w:pPr>
          </w:p>
        </w:tc>
        <w:tc>
          <w:tcPr>
            <w:tcW w:w="3590" w:type="dxa"/>
            <w:tcBorders>
              <w:top w:val="single" w:sz="4" w:space="0" w:color="auto"/>
              <w:left w:val="single" w:sz="4" w:space="0" w:color="auto"/>
              <w:bottom w:val="nil"/>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Не устанавливаются</w:t>
            </w:r>
          </w:p>
        </w:tc>
        <w:tc>
          <w:tcPr>
            <w:tcW w:w="5006"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c>
          <w:tcPr>
            <w:tcW w:w="4144"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color w:val="000000"/>
                <w:kern w:val="24"/>
                <w:lang w:eastAsia="en-US"/>
              </w:rPr>
            </w:pPr>
          </w:p>
        </w:tc>
      </w:tr>
      <w:tr w:rsidR="00565C5B" w:rsidTr="00565C5B">
        <w:tc>
          <w:tcPr>
            <w:tcW w:w="570" w:type="dxa"/>
            <w:vMerge w:val="restart"/>
            <w:tcBorders>
              <w:top w:val="single" w:sz="4" w:space="0" w:color="auto"/>
              <w:left w:val="single" w:sz="4" w:space="0" w:color="auto"/>
              <w:bottom w:val="single" w:sz="4" w:space="0" w:color="auto"/>
              <w:right w:val="single" w:sz="4" w:space="0" w:color="auto"/>
            </w:tcBorders>
            <w:hideMark/>
          </w:tcPr>
          <w:p w:rsidR="00565C5B" w:rsidRDefault="00565C5B">
            <w:pPr>
              <w:ind w:left="-58" w:right="-108"/>
              <w:jc w:val="center"/>
              <w:rPr>
                <w:rFonts w:eastAsia="Calibri"/>
                <w:b/>
                <w:i/>
                <w:color w:val="000000"/>
                <w:kern w:val="24"/>
                <w:lang w:eastAsia="en-US"/>
              </w:rPr>
            </w:pPr>
            <w:r>
              <w:rPr>
                <w:bCs/>
                <w:color w:val="000000"/>
              </w:rPr>
              <w:t>3.</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rPr>
                <w:rFonts w:eastAsia="Calibri"/>
                <w:color w:val="000000"/>
                <w:kern w:val="24"/>
                <w:lang w:eastAsia="en-US"/>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65C5B" w:rsidTr="00565C5B">
        <w:tc>
          <w:tcPr>
            <w:tcW w:w="57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ind w:left="-58"/>
              <w:jc w:val="center"/>
            </w:pPr>
            <w:r>
              <w:t>Для земельных участков с кодом ВРИ 3.9.1</w:t>
            </w:r>
          </w:p>
        </w:tc>
      </w:tr>
      <w:tr w:rsidR="00565C5B" w:rsidTr="00565C5B">
        <w:tc>
          <w:tcPr>
            <w:tcW w:w="57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Предельные (минимальные и (или) максимальные) размеры земельных участков</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76"/>
              <w:jc w:val="both"/>
              <w:rPr>
                <w:bCs/>
                <w:iCs/>
              </w:rPr>
            </w:pPr>
            <w:r>
              <w:rPr>
                <w:bCs/>
                <w:iCs/>
              </w:rPr>
              <w:t xml:space="preserve">Минимальный - </w:t>
            </w:r>
            <w:smartTag w:uri="urn:schemas-microsoft-com:office:smarttags" w:element="metricconverter">
              <w:smartTagPr>
                <w:attr w:name="ProductID" w:val="0,5 га"/>
              </w:smartTagPr>
              <w:r>
                <w:rPr>
                  <w:bCs/>
                  <w:iCs/>
                </w:rPr>
                <w:t>0,5 га</w:t>
              </w:r>
            </w:smartTag>
          </w:p>
          <w:p w:rsidR="00565C5B" w:rsidRDefault="00565C5B">
            <w:pPr>
              <w:ind w:left="176"/>
              <w:jc w:val="both"/>
              <w:rPr>
                <w:bCs/>
                <w:iCs/>
              </w:rPr>
            </w:pPr>
            <w:r>
              <w:rPr>
                <w:bCs/>
                <w:iCs/>
              </w:rPr>
              <w:t xml:space="preserve">Максимальный - </w:t>
            </w:r>
            <w:smartTag w:uri="urn:schemas-microsoft-com:office:smarttags" w:element="metricconverter">
              <w:smartTagPr>
                <w:attr w:name="ProductID" w:val="40,0 га"/>
              </w:smartTagPr>
              <w:r>
                <w:rPr>
                  <w:bCs/>
                  <w:iCs/>
                </w:rPr>
                <w:t>40,0 га</w:t>
              </w:r>
            </w:smartTag>
          </w:p>
        </w:tc>
      </w:tr>
      <w:tr w:rsidR="00565C5B" w:rsidTr="00565C5B">
        <w:tc>
          <w:tcPr>
            <w:tcW w:w="57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rPr>
                <w:bCs/>
                <w:iCs/>
              </w:rPr>
            </w:pPr>
            <w:r>
              <w:rPr>
                <w:bCs/>
                <w:iCs/>
              </w:rPr>
              <w:t xml:space="preserve">Минимальные отступы от границ земельных участков в целях определения мест </w:t>
            </w:r>
            <w:r>
              <w:rPr>
                <w:bCs/>
                <w:iCs/>
              </w:rPr>
              <w:lastRenderedPageBreak/>
              <w:t>допустимого размещения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215"/>
            </w:pPr>
            <w:r>
              <w:lastRenderedPageBreak/>
              <w:t>Не подлежит установлению</w:t>
            </w:r>
          </w:p>
        </w:tc>
      </w:tr>
      <w:tr w:rsidR="00565C5B" w:rsidTr="00565C5B">
        <w:tc>
          <w:tcPr>
            <w:tcW w:w="57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Предельная высота зданий, строений, сооружений</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pStyle w:val="ConsPlusNormal0"/>
              <w:widowControl/>
              <w:ind w:firstLine="215"/>
              <w:rPr>
                <w:rFonts w:ascii="Times New Roman" w:hAnsi="Times New Roman" w:cs="Times New Roman"/>
                <w:sz w:val="24"/>
                <w:szCs w:val="24"/>
              </w:rPr>
            </w:pPr>
            <w:r>
              <w:rPr>
                <w:rFonts w:ascii="Times New Roman" w:hAnsi="Times New Roman" w:cs="Times New Roman"/>
                <w:sz w:val="24"/>
                <w:szCs w:val="24"/>
              </w:rPr>
              <w:t>Не подлежит установлению</w:t>
            </w:r>
          </w:p>
        </w:tc>
      </w:tr>
      <w:tr w:rsidR="00565C5B" w:rsidTr="00565C5B">
        <w:tc>
          <w:tcPr>
            <w:tcW w:w="570" w:type="dxa"/>
            <w:vMerge/>
            <w:tcBorders>
              <w:top w:val="single" w:sz="4" w:space="0" w:color="auto"/>
              <w:left w:val="single" w:sz="4" w:space="0" w:color="auto"/>
              <w:bottom w:val="single" w:sz="4" w:space="0" w:color="auto"/>
              <w:right w:val="single" w:sz="4" w:space="0" w:color="auto"/>
            </w:tcBorders>
            <w:vAlign w:val="center"/>
            <w:hideMark/>
          </w:tcPr>
          <w:p w:rsidR="00565C5B" w:rsidRDefault="00565C5B">
            <w:pPr>
              <w:rPr>
                <w:rFonts w:eastAsia="Calibri"/>
                <w:b/>
                <w:i/>
                <w:color w:val="000000"/>
                <w:kern w:val="24"/>
                <w:lang w:eastAsia="en-US"/>
              </w:rPr>
            </w:pPr>
          </w:p>
        </w:tc>
        <w:tc>
          <w:tcPr>
            <w:tcW w:w="4419"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left="139"/>
              <w:jc w:val="both"/>
            </w:pPr>
            <w:r>
              <w:rPr>
                <w:bCs/>
                <w:iCs/>
              </w:rPr>
              <w:t>Максимальный процент застройки в границах земельного участка</w:t>
            </w:r>
          </w:p>
        </w:tc>
        <w:tc>
          <w:tcPr>
            <w:tcW w:w="5006" w:type="dxa"/>
            <w:gridSpan w:val="2"/>
            <w:tcBorders>
              <w:top w:val="single" w:sz="4" w:space="0" w:color="auto"/>
              <w:left w:val="single" w:sz="4" w:space="0" w:color="auto"/>
              <w:bottom w:val="single" w:sz="4" w:space="0" w:color="auto"/>
              <w:right w:val="single" w:sz="4" w:space="0" w:color="auto"/>
            </w:tcBorders>
            <w:hideMark/>
          </w:tcPr>
          <w:p w:rsidR="00565C5B" w:rsidRDefault="00565C5B">
            <w:pPr>
              <w:ind w:firstLine="215"/>
            </w:pPr>
            <w:r>
              <w:t>Не подлежит установлению</w:t>
            </w:r>
          </w:p>
        </w:tc>
      </w:tr>
      <w:tr w:rsidR="00565C5B" w:rsidTr="00565C5B">
        <w:tc>
          <w:tcPr>
            <w:tcW w:w="570" w:type="dxa"/>
            <w:tcBorders>
              <w:top w:val="single" w:sz="4" w:space="0" w:color="auto"/>
              <w:left w:val="single" w:sz="4" w:space="0" w:color="auto"/>
              <w:bottom w:val="single" w:sz="4" w:space="0" w:color="auto"/>
              <w:right w:val="single" w:sz="4" w:space="0" w:color="auto"/>
            </w:tcBorders>
            <w:hideMark/>
          </w:tcPr>
          <w:p w:rsidR="00565C5B" w:rsidRDefault="00565C5B">
            <w:pPr>
              <w:jc w:val="both"/>
              <w:rPr>
                <w:rFonts w:eastAsia="Calibri"/>
                <w:color w:val="000000"/>
                <w:kern w:val="24"/>
                <w:lang w:eastAsia="en-US"/>
              </w:rPr>
            </w:pPr>
            <w:r>
              <w:rPr>
                <w:rFonts w:eastAsia="Calibri"/>
                <w:color w:val="000000"/>
                <w:kern w:val="24"/>
                <w:lang w:eastAsia="en-US"/>
              </w:rPr>
              <w:t>4.</w:t>
            </w: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widowControl w:val="0"/>
              <w:tabs>
                <w:tab w:val="left" w:pos="34"/>
              </w:tabs>
              <w:snapToGrid w:val="0"/>
              <w:ind w:left="176"/>
              <w:jc w:val="center"/>
              <w:rPr>
                <w:rFonts w:cs="Tahoma"/>
              </w:rPr>
            </w:pPr>
            <w:r>
              <w:rPr>
                <w:rFonts w:cs="Tahoma"/>
              </w:rPr>
              <w:t>Архитектурно-строительные требования</w:t>
            </w:r>
          </w:p>
        </w:tc>
      </w:tr>
      <w:tr w:rsidR="00565C5B" w:rsidTr="00565C5B">
        <w:tc>
          <w:tcPr>
            <w:tcW w:w="570" w:type="dxa"/>
            <w:tcBorders>
              <w:top w:val="single" w:sz="4" w:space="0" w:color="auto"/>
              <w:left w:val="single" w:sz="4" w:space="0" w:color="auto"/>
              <w:bottom w:val="single" w:sz="4" w:space="0" w:color="auto"/>
              <w:right w:val="single" w:sz="4" w:space="0" w:color="auto"/>
            </w:tcBorders>
          </w:tcPr>
          <w:p w:rsidR="00565C5B" w:rsidRDefault="00565C5B">
            <w:pPr>
              <w:jc w:val="both"/>
              <w:rPr>
                <w:rFonts w:eastAsia="Calibri"/>
                <w:color w:val="000000"/>
                <w:kern w:val="24"/>
                <w:lang w:eastAsia="en-US"/>
              </w:rPr>
            </w:pPr>
          </w:p>
        </w:tc>
        <w:tc>
          <w:tcPr>
            <w:tcW w:w="9425" w:type="dxa"/>
            <w:gridSpan w:val="4"/>
            <w:tcBorders>
              <w:top w:val="single" w:sz="4" w:space="0" w:color="auto"/>
              <w:left w:val="single" w:sz="4" w:space="0" w:color="auto"/>
              <w:bottom w:val="single" w:sz="4" w:space="0" w:color="auto"/>
              <w:right w:val="single" w:sz="4" w:space="0" w:color="auto"/>
            </w:tcBorders>
            <w:hideMark/>
          </w:tcPr>
          <w:p w:rsidR="00565C5B" w:rsidRDefault="00565C5B">
            <w:pPr>
              <w:widowControl w:val="0"/>
              <w:numPr>
                <w:ilvl w:val="0"/>
                <w:numId w:val="80"/>
              </w:numPr>
              <w:suppressAutoHyphens/>
              <w:ind w:left="319" w:hanging="283"/>
              <w:jc w:val="both"/>
              <w:rPr>
                <w:rFonts w:cs="Tahoma"/>
              </w:rPr>
            </w:pPr>
            <w:r>
              <w:rPr>
                <w:rFonts w:cs="Tahoma"/>
              </w:rPr>
              <w:t>Параметры застройки земельных участков и объектов капитального строительства устанавливаются с учетом требований специальных нормативов и правил в соответствии с назначением объекта.</w:t>
            </w:r>
          </w:p>
          <w:p w:rsidR="00565C5B" w:rsidRDefault="00565C5B">
            <w:pPr>
              <w:widowControl w:val="0"/>
              <w:numPr>
                <w:ilvl w:val="0"/>
                <w:numId w:val="80"/>
              </w:numPr>
              <w:suppressAutoHyphens/>
              <w:ind w:left="319" w:hanging="283"/>
              <w:jc w:val="both"/>
              <w:rPr>
                <w:rFonts w:cs="Tahoma"/>
              </w:rPr>
            </w:pPr>
            <w:r>
              <w:rPr>
                <w:rFonts w:cs="Tahoma"/>
              </w:rPr>
              <w:t>В охранных зонах гидрометеорологических станций запрещается: возводить любые здания и сооружения; производить взрывные работы и планировку грунта; высаживать деревья, складировать удобрения; устраивать стоянки автомобильного транспорта, тракторов и других машин и механизмов. Указанные работы могут производиться в охранных зонах гидрометеорологических станций, не входящих в перечень режимных климатических станций вековой сети, только с согласия республиканских или территориальных управлений по гидрометеорологии и контролю природной среды.</w:t>
            </w:r>
          </w:p>
        </w:tc>
      </w:tr>
    </w:tbl>
    <w:p w:rsidR="00565C5B" w:rsidRDefault="00565C5B" w:rsidP="00565C5B">
      <w:pPr>
        <w:tabs>
          <w:tab w:val="left" w:pos="510"/>
        </w:tabs>
        <w:rPr>
          <w:rFonts w:cs="Tahoma"/>
          <w:b/>
        </w:rPr>
      </w:pPr>
    </w:p>
    <w:p w:rsidR="00565C5B" w:rsidRDefault="00565C5B" w:rsidP="00565C5B">
      <w:pPr>
        <w:tabs>
          <w:tab w:val="left" w:pos="510"/>
        </w:tabs>
        <w:ind w:firstLine="567"/>
        <w:jc w:val="both"/>
      </w:pPr>
      <w:r>
        <w:t>2.Описание прохождения границ размещения режимных объектов ограниченного доступа:</w:t>
      </w:r>
    </w:p>
    <w:p w:rsidR="00565C5B" w:rsidRDefault="00565C5B" w:rsidP="00565C5B">
      <w:pPr>
        <w:tabs>
          <w:tab w:val="left" w:pos="510"/>
        </w:tabs>
        <w:ind w:firstLine="567"/>
      </w:pPr>
      <w:r>
        <w:t>Населенный пункт город Павловск (1)</w:t>
      </w:r>
    </w:p>
    <w:p w:rsidR="00565C5B" w:rsidRDefault="00565C5B" w:rsidP="00565C5B">
      <w:pPr>
        <w:tabs>
          <w:tab w:val="left" w:pos="510"/>
        </w:tabs>
        <w:ind w:firstLine="567"/>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СП 3/1/1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1381, 1351, 1382, 1383, 1384.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2152480.06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380214.05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2152505.12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380214.87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2152518.5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380101.87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2152532.75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380097.31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2152494.84</w:t>
            </w:r>
          </w:p>
        </w:tc>
      </w:tr>
    </w:tbl>
    <w:p w:rsidR="00565C5B" w:rsidRDefault="00565C5B" w:rsidP="00565C5B">
      <w:pPr>
        <w:tabs>
          <w:tab w:val="left" w:pos="510"/>
        </w:tabs>
        <w:ind w:firstLine="567"/>
        <w:rPr>
          <w:rFonts w:cs="Tahoma"/>
          <w:b/>
        </w:rPr>
      </w:pPr>
    </w:p>
    <w:p w:rsidR="00565C5B" w:rsidRDefault="00565C5B" w:rsidP="00565C5B">
      <w:pPr>
        <w:pStyle w:val="30"/>
        <w:numPr>
          <w:ilvl w:val="2"/>
          <w:numId w:val="4"/>
        </w:numPr>
        <w:suppressAutoHyphens/>
        <w:spacing w:line="240" w:lineRule="auto"/>
        <w:jc w:val="left"/>
        <w:rPr>
          <w:rFonts w:ascii="Times New Roman" w:hAnsi="Times New Roman"/>
        </w:rPr>
      </w:pPr>
      <w:bookmarkStart w:id="175" w:name="_Toc510168240"/>
      <w:bookmarkStart w:id="176" w:name="_Toc427759862"/>
      <w:bookmarkStart w:id="177" w:name="_Toc426468071"/>
      <w:r>
        <w:rPr>
          <w:rFonts w:ascii="Times New Roman" w:hAnsi="Times New Roman"/>
        </w:rPr>
        <w:t>Статья 10.10. Зоны лесов</w:t>
      </w:r>
      <w:bookmarkEnd w:id="175"/>
      <w:bookmarkEnd w:id="176"/>
      <w:bookmarkEnd w:id="177"/>
    </w:p>
    <w:p w:rsidR="00565C5B" w:rsidRDefault="00565C5B" w:rsidP="00565C5B"/>
    <w:p w:rsidR="00565C5B" w:rsidRDefault="00565C5B" w:rsidP="00565C5B">
      <w:pPr>
        <w:jc w:val="right"/>
        <w:outlineLvl w:val="0"/>
        <w:rPr>
          <w:rFonts w:cs="Tahoma"/>
          <w:b/>
        </w:rPr>
      </w:pPr>
      <w:r>
        <w:rPr>
          <w:rFonts w:cs="Tahoma"/>
          <w:b/>
        </w:rPr>
        <w:t>Индекс зоны Л1</w:t>
      </w:r>
    </w:p>
    <w:p w:rsidR="00565C5B" w:rsidRDefault="00565C5B" w:rsidP="00565C5B">
      <w:pPr>
        <w:pStyle w:val="01"/>
        <w:ind w:firstLine="0"/>
        <w:jc w:val="right"/>
        <w:rPr>
          <w:rFonts w:ascii="Times New Roman" w:hAnsi="Times New Roman"/>
          <w:b/>
          <w:i/>
        </w:rPr>
      </w:pPr>
      <w:r>
        <w:rPr>
          <w:rFonts w:ascii="Times New Roman" w:hAnsi="Times New Roman"/>
          <w:b/>
        </w:rPr>
        <w:t>Зона земель лесного фонда</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В соответствии с ч. 6-7 ст.36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 законом.</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565C5B" w:rsidRDefault="00565C5B" w:rsidP="00565C5B">
      <w:pPr>
        <w:pStyle w:val="01"/>
        <w:rPr>
          <w:rFonts w:ascii="Times New Roman" w:hAnsi="Times New Roman"/>
        </w:rPr>
      </w:pPr>
    </w:p>
    <w:p w:rsidR="00565C5B" w:rsidRDefault="00565C5B" w:rsidP="00565C5B">
      <w:pPr>
        <w:tabs>
          <w:tab w:val="left" w:pos="510"/>
        </w:tabs>
        <w:ind w:firstLine="567"/>
        <w:jc w:val="both"/>
      </w:pPr>
      <w:r>
        <w:t>2.Описание прохождения границ земель лесного фонда:</w:t>
      </w:r>
    </w:p>
    <w:p w:rsidR="00565C5B" w:rsidRDefault="00565C5B" w:rsidP="00565C5B">
      <w:pPr>
        <w:tabs>
          <w:tab w:val="left" w:pos="510"/>
        </w:tabs>
        <w:ind w:firstLine="567"/>
      </w:pP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597"/>
        <w:gridCol w:w="1036"/>
        <w:gridCol w:w="1358"/>
        <w:gridCol w:w="1476"/>
      </w:tblGrid>
      <w:tr w:rsidR="00565C5B" w:rsidTr="00565C5B">
        <w:trPr>
          <w:trHeight w:val="27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участка зоны</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Координаты</w:t>
            </w:r>
          </w:p>
        </w:tc>
      </w:tr>
      <w:tr w:rsidR="00565C5B" w:rsidTr="00565C5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358"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у, м</w:t>
            </w:r>
          </w:p>
        </w:tc>
      </w:tr>
      <w:tr w:rsidR="00565C5B" w:rsidTr="00565C5B">
        <w:tc>
          <w:tcPr>
            <w:tcW w:w="1534" w:type="dxa"/>
            <w:tcBorders>
              <w:top w:val="single" w:sz="4" w:space="0" w:color="auto"/>
              <w:left w:val="single" w:sz="4" w:space="0" w:color="auto"/>
              <w:bottom w:val="single" w:sz="4" w:space="0" w:color="auto"/>
              <w:right w:val="single" w:sz="4" w:space="0" w:color="auto"/>
            </w:tcBorders>
            <w:vAlign w:val="center"/>
          </w:tcPr>
          <w:p w:rsidR="00565C5B" w:rsidRDefault="00565C5B">
            <w:pPr>
              <w:jc w:val="center"/>
            </w:pPr>
          </w:p>
        </w:tc>
        <w:tc>
          <w:tcPr>
            <w:tcW w:w="4597" w:type="dxa"/>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565C5B" w:rsidRDefault="00565C5B">
            <w:pPr>
              <w:ind w:left="-170" w:firstLine="170"/>
              <w:jc w:val="center"/>
              <w:rPr>
                <w:color w:val="000000"/>
              </w:rPr>
            </w:pPr>
          </w:p>
        </w:tc>
        <w:tc>
          <w:tcPr>
            <w:tcW w:w="1358"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c>
          <w:tcPr>
            <w:tcW w:w="1476" w:type="dxa"/>
            <w:tcBorders>
              <w:top w:val="single" w:sz="4" w:space="0" w:color="auto"/>
              <w:left w:val="single" w:sz="4" w:space="0" w:color="auto"/>
              <w:bottom w:val="single" w:sz="4" w:space="0" w:color="auto"/>
              <w:right w:val="single" w:sz="4" w:space="0" w:color="auto"/>
            </w:tcBorders>
            <w:vAlign w:val="bottom"/>
          </w:tcPr>
          <w:p w:rsidR="00565C5B" w:rsidRDefault="00565C5B">
            <w:pPr>
              <w:jc w:val="center"/>
              <w:rPr>
                <w:color w:val="000000"/>
              </w:rPr>
            </w:pP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Л 1/1</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1535, 1531, 1530, 1529, 1528, 1527, 1532,1533, 1534</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386366.35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2149429.65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381369.67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2149910.20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380609.02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2149402.82</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380682.08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2150159.59</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380008.81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2150246.20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379606.05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2150479.36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383813.00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2150507.01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382585.95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2147094.01</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383707.84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214525.74</w:t>
            </w:r>
          </w:p>
        </w:tc>
      </w:tr>
      <w:tr w:rsidR="00565C5B" w:rsidTr="00565C5B">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lastRenderedPageBreak/>
              <w:t>Л 1/2</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1549, 1550, 1594, 1595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380108.42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2155368.40</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380086.96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2155452.86</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378788.96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2154718.95</w:t>
            </w:r>
          </w:p>
        </w:tc>
      </w:tr>
      <w:tr w:rsidR="00565C5B" w:rsidTr="00565C5B">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378701.24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2154558.25</w:t>
            </w:r>
          </w:p>
        </w:tc>
      </w:tr>
      <w:tr w:rsidR="00565C5B" w:rsidTr="00565C5B">
        <w:trPr>
          <w:trHeight w:val="348"/>
        </w:trPr>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center"/>
            </w:pPr>
            <w:r>
              <w:t>Л 1/3</w:t>
            </w:r>
          </w:p>
        </w:tc>
        <w:tc>
          <w:tcPr>
            <w:tcW w:w="4597" w:type="dxa"/>
            <w:vMerge w:val="restart"/>
            <w:tcBorders>
              <w:top w:val="single" w:sz="4" w:space="0" w:color="auto"/>
              <w:left w:val="single" w:sz="4" w:space="0" w:color="auto"/>
              <w:bottom w:val="single" w:sz="4" w:space="0" w:color="auto"/>
              <w:right w:val="single" w:sz="4" w:space="0" w:color="auto"/>
            </w:tcBorders>
            <w:vAlign w:val="center"/>
            <w:hideMark/>
          </w:tcPr>
          <w:p w:rsidR="00565C5B" w:rsidRDefault="00565C5B">
            <w:pPr>
              <w:jc w:val="both"/>
            </w:pPr>
            <w:r>
              <w:t>По точкам 1592, 1587, 1584, 1583, 1582, 1577, 1576, 1519,1593</w:t>
            </w:r>
          </w:p>
          <w:p w:rsidR="00565C5B" w:rsidRDefault="00565C5B">
            <w:pPr>
              <w:jc w:val="both"/>
            </w:pPr>
            <w:r>
              <w:t>за исключением 1511, 1512, 1513, 1514;</w:t>
            </w:r>
          </w:p>
          <w:p w:rsidR="00565C5B" w:rsidRDefault="00565C5B">
            <w:pPr>
              <w:jc w:val="both"/>
            </w:pPr>
            <w:r>
              <w:t>за исключением 1590, 1591, 1588, 1589</w:t>
            </w:r>
          </w:p>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379325.79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2153422.83</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377999.03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2153947.32</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376718.28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215665.27</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376468.85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2153751.20</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376412.71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2153343.79</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375641.03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2153453.98</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374048.91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2152286.31</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377899.03</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2151729.76</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379038.62</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2153016.94</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377617.18</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2152167.34</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377514.21</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2152374.53</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377377.07</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2152313.70</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377468.50</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2152030.92</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378838.64</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2153750.82</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378894.25</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215659.28</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378605.89</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215762.38</w:t>
            </w:r>
          </w:p>
        </w:tc>
      </w:tr>
      <w:tr w:rsidR="00565C5B" w:rsidTr="00565C5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0" w:type="auto"/>
            <w:vMerge/>
            <w:tcBorders>
              <w:top w:val="single" w:sz="4" w:space="0" w:color="auto"/>
              <w:left w:val="single" w:sz="4" w:space="0" w:color="auto"/>
              <w:bottom w:val="single" w:sz="4" w:space="0" w:color="auto"/>
              <w:right w:val="single" w:sz="4" w:space="0" w:color="auto"/>
            </w:tcBorders>
            <w:vAlign w:val="center"/>
            <w:hideMark/>
          </w:tcPr>
          <w:p w:rsidR="00565C5B" w:rsidRDefault="00565C5B"/>
        </w:tc>
        <w:tc>
          <w:tcPr>
            <w:tcW w:w="103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1589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378553.16</w:t>
            </w:r>
          </w:p>
        </w:tc>
        <w:tc>
          <w:tcPr>
            <w:tcW w:w="1476" w:type="dxa"/>
            <w:tcBorders>
              <w:top w:val="single" w:sz="4" w:space="0" w:color="auto"/>
              <w:left w:val="single" w:sz="4" w:space="0" w:color="auto"/>
              <w:bottom w:val="single" w:sz="4" w:space="0" w:color="auto"/>
              <w:right w:val="single" w:sz="4" w:space="0" w:color="auto"/>
            </w:tcBorders>
            <w:vAlign w:val="bottom"/>
            <w:hideMark/>
          </w:tcPr>
          <w:p w:rsidR="00565C5B" w:rsidRDefault="00565C5B">
            <w:pPr>
              <w:jc w:val="center"/>
              <w:rPr>
                <w:color w:val="000000"/>
              </w:rPr>
            </w:pPr>
            <w:r>
              <w:rPr>
                <w:color w:val="000000"/>
              </w:rPr>
              <w:t>215528.37</w:t>
            </w:r>
          </w:p>
        </w:tc>
      </w:tr>
    </w:tbl>
    <w:p w:rsidR="00565C5B" w:rsidRDefault="00565C5B" w:rsidP="00565C5B">
      <w:pPr>
        <w:tabs>
          <w:tab w:val="left" w:pos="510"/>
        </w:tabs>
        <w:ind w:firstLine="567"/>
        <w:rPr>
          <w:rFonts w:cs="Tahoma"/>
          <w:b/>
        </w:rPr>
      </w:pPr>
    </w:p>
    <w:p w:rsidR="00565C5B" w:rsidRDefault="00565C5B" w:rsidP="00565C5B">
      <w:pPr>
        <w:pStyle w:val="01"/>
        <w:rPr>
          <w:rFonts w:ascii="Times New Roman" w:hAnsi="Times New Roman"/>
        </w:rPr>
      </w:pPr>
    </w:p>
    <w:p w:rsidR="00565C5B" w:rsidRDefault="00565C5B" w:rsidP="00565C5B">
      <w:pPr>
        <w:pStyle w:val="30"/>
        <w:numPr>
          <w:ilvl w:val="2"/>
          <w:numId w:val="4"/>
        </w:numPr>
        <w:suppressAutoHyphens/>
        <w:spacing w:line="240" w:lineRule="auto"/>
        <w:jc w:val="left"/>
        <w:rPr>
          <w:rFonts w:ascii="Times New Roman" w:hAnsi="Times New Roman"/>
        </w:rPr>
      </w:pPr>
      <w:bookmarkStart w:id="178" w:name="_Toc510168241"/>
      <w:bookmarkStart w:id="179" w:name="_Toc427759863"/>
      <w:bookmarkStart w:id="180" w:name="_Toc426468072"/>
      <w:r>
        <w:rPr>
          <w:rFonts w:ascii="Times New Roman" w:hAnsi="Times New Roman"/>
        </w:rPr>
        <w:t>Статья 10.11. Зоны водных объектов общего пользования</w:t>
      </w:r>
      <w:bookmarkEnd w:id="178"/>
      <w:bookmarkEnd w:id="179"/>
      <w:bookmarkEnd w:id="180"/>
    </w:p>
    <w:p w:rsidR="00565C5B" w:rsidRDefault="00565C5B" w:rsidP="00565C5B"/>
    <w:p w:rsidR="00565C5B" w:rsidRDefault="00565C5B" w:rsidP="00565C5B">
      <w:pPr>
        <w:jc w:val="right"/>
        <w:outlineLvl w:val="0"/>
        <w:rPr>
          <w:rFonts w:cs="Tahoma"/>
          <w:b/>
        </w:rPr>
      </w:pPr>
      <w:r>
        <w:rPr>
          <w:rFonts w:cs="Tahoma"/>
          <w:b/>
        </w:rPr>
        <w:t>Индекс зоны В1</w:t>
      </w:r>
    </w:p>
    <w:p w:rsidR="00565C5B" w:rsidRDefault="00565C5B" w:rsidP="00565C5B">
      <w:pPr>
        <w:jc w:val="right"/>
        <w:outlineLvl w:val="0"/>
        <w:rPr>
          <w:rFonts w:cs="Tahoma"/>
          <w:b/>
        </w:rPr>
      </w:pPr>
      <w:r>
        <w:rPr>
          <w:rFonts w:cs="Tahoma"/>
          <w:b/>
        </w:rPr>
        <w:t xml:space="preserve"> </w:t>
      </w:r>
      <w:r>
        <w:rPr>
          <w:b/>
        </w:rPr>
        <w:t>Зона водных объектов общего пользования</w:t>
      </w:r>
    </w:p>
    <w:p w:rsidR="00565C5B" w:rsidRDefault="00565C5B" w:rsidP="00565C5B">
      <w:pPr>
        <w:pStyle w:val="01"/>
        <w:ind w:firstLine="0"/>
        <w:jc w:val="center"/>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В соответствии с ч. 6-7 ст.36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p>
    <w:p w:rsidR="00565C5B" w:rsidRDefault="00565C5B" w:rsidP="00565C5B">
      <w:pPr>
        <w:pStyle w:val="20"/>
        <w:numPr>
          <w:ilvl w:val="1"/>
          <w:numId w:val="4"/>
        </w:numPr>
        <w:suppressAutoHyphens/>
        <w:jc w:val="both"/>
        <w:rPr>
          <w:rFonts w:ascii="Times New Roman" w:hAnsi="Times New Roman"/>
          <w:i/>
          <w:sz w:val="24"/>
          <w:szCs w:val="24"/>
        </w:rPr>
      </w:pPr>
      <w:bookmarkStart w:id="181" w:name="_Toc280099518"/>
      <w:bookmarkStart w:id="182" w:name="_Toc283904178"/>
      <w:bookmarkStart w:id="183" w:name="_Toc119482640"/>
      <w:bookmarkStart w:id="184" w:name="_Toc119812091"/>
      <w:bookmarkStart w:id="185" w:name="_Toc119812150"/>
      <w:bookmarkStart w:id="186" w:name="_Toc119833459"/>
      <w:bookmarkStart w:id="187" w:name="_Toc151279905"/>
      <w:bookmarkStart w:id="188" w:name="_Toc151279993"/>
      <w:r>
        <w:rPr>
          <w:sz w:val="24"/>
          <w:szCs w:val="24"/>
        </w:rPr>
        <w:t xml:space="preserve"> </w:t>
      </w:r>
      <w:bookmarkStart w:id="189" w:name="_Toc510168242"/>
      <w:bookmarkStart w:id="190" w:name="_Toc286742617"/>
      <w:r>
        <w:rPr>
          <w:rFonts w:ascii="Times New Roman" w:hAnsi="Times New Roman"/>
          <w:i/>
          <w:sz w:val="24"/>
          <w:szCs w:val="24"/>
        </w:rPr>
        <w:t>РАЗДЕЛ 11. ЗОНЫ С ОСОБЫМИ УСЛОВИЯМИ ИСПОЛЬЗОВАНИЯ ТЕРРИТОРИИ И ИНЫЕ ЗОНЫ С ОСОБЫМИ УСЛОВИЯМИ ИСПОЛЬЗОВАНИЯ ЗЕМЕЛЬНЫХ УЧАСТКОВ</w:t>
      </w:r>
      <w:bookmarkEnd w:id="181"/>
      <w:bookmarkEnd w:id="182"/>
      <w:bookmarkEnd w:id="189"/>
      <w:bookmarkEnd w:id="190"/>
    </w:p>
    <w:p w:rsidR="00565C5B" w:rsidRDefault="00565C5B" w:rsidP="00565C5B">
      <w:pPr>
        <w:pStyle w:val="30"/>
        <w:rPr>
          <w:rFonts w:ascii="Times New Roman" w:hAnsi="Times New Roman"/>
        </w:rPr>
      </w:pPr>
      <w:bookmarkStart w:id="191" w:name="_Toc510168243"/>
      <w:bookmarkStart w:id="192" w:name="_Toc286742618"/>
      <w:bookmarkStart w:id="193" w:name="_Toc283904179"/>
      <w:bookmarkStart w:id="194" w:name="_Toc280099519"/>
      <w:r>
        <w:rPr>
          <w:rFonts w:ascii="Times New Roman" w:hAnsi="Times New Roman"/>
        </w:rPr>
        <w:t>Статья 11.1. Зоны с особыми условиями использования территории</w:t>
      </w:r>
      <w:bookmarkEnd w:id="191"/>
      <w:bookmarkEnd w:id="192"/>
      <w:bookmarkEnd w:id="193"/>
      <w:bookmarkEnd w:id="194"/>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195" w:name="_Toc510168244"/>
      <w:bookmarkStart w:id="196" w:name="_Toc318381141"/>
      <w:bookmarkStart w:id="197" w:name="_Toc314816714"/>
      <w:bookmarkStart w:id="198" w:name="_Toc314749051"/>
      <w:bookmarkStart w:id="199" w:name="_Toc314642501"/>
      <w:bookmarkStart w:id="200" w:name="_Toc314581605"/>
      <w:r>
        <w:t>11.1.1. Защитные зоны объектов культурного наследия. Зоны охраны объектов культурного наследия</w:t>
      </w:r>
      <w:bookmarkEnd w:id="195"/>
      <w:bookmarkEnd w:id="196"/>
      <w:bookmarkEnd w:id="197"/>
      <w:bookmarkEnd w:id="198"/>
      <w:bookmarkEnd w:id="199"/>
      <w:bookmarkEnd w:id="200"/>
    </w:p>
    <w:p w:rsidR="00565C5B" w:rsidRDefault="00565C5B" w:rsidP="00565C5B">
      <w:pPr>
        <w:pStyle w:val="01"/>
        <w:jc w:val="center"/>
        <w:rPr>
          <w:rFonts w:ascii="Times New Roman" w:hAnsi="Times New Roman"/>
          <w:u w:val="single"/>
        </w:rPr>
      </w:pPr>
      <w:r>
        <w:rPr>
          <w:rFonts w:ascii="Times New Roman" w:hAnsi="Times New Roman"/>
          <w:u w:val="single"/>
        </w:rPr>
        <w:t>Защитные зоны объектов культурного наследия</w:t>
      </w:r>
    </w:p>
    <w:p w:rsidR="00565C5B" w:rsidRDefault="00565C5B" w:rsidP="00565C5B">
      <w:pPr>
        <w:pStyle w:val="01"/>
        <w:jc w:val="center"/>
        <w:rPr>
          <w:rFonts w:ascii="Times New Roman" w:hAnsi="Times New Roman"/>
          <w:u w:val="single"/>
        </w:rPr>
      </w:pPr>
    </w:p>
    <w:p w:rsidR="00565C5B" w:rsidRDefault="00565C5B" w:rsidP="00565C5B">
      <w:pPr>
        <w:pStyle w:val="01"/>
        <w:rPr>
          <w:rFonts w:ascii="Times New Roman" w:hAnsi="Times New Roman"/>
        </w:rPr>
      </w:pPr>
      <w:r>
        <w:rPr>
          <w:rFonts w:ascii="Times New Roman" w:hAnsi="Times New Roman"/>
        </w:rPr>
        <w:t>В соответствии с федеральным законом от 25.06.2002 г. № 73-ФЗ "Об объектах культурного наследия (памятниках истории и культуры) народов Российской Федерации", защитными зонами объектов культурного наследия (далее по тексту ОКН)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ОКН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65C5B" w:rsidRDefault="00565C5B" w:rsidP="00565C5B">
      <w:pPr>
        <w:pStyle w:val="01"/>
        <w:rPr>
          <w:rFonts w:ascii="Times New Roman" w:hAnsi="Times New Roman"/>
        </w:rPr>
      </w:pPr>
      <w:r>
        <w:rPr>
          <w:rFonts w:ascii="Times New Roman" w:hAnsi="Times New Roman"/>
        </w:rPr>
        <w:t>Границы защитной зоны ОКН устанавливаются:</w:t>
      </w:r>
    </w:p>
    <w:p w:rsidR="00565C5B" w:rsidRDefault="00565C5B" w:rsidP="00565C5B">
      <w:pPr>
        <w:pStyle w:val="01"/>
        <w:rPr>
          <w:rFonts w:ascii="Times New Roman" w:hAnsi="Times New Roman"/>
        </w:rPr>
      </w:pPr>
      <w:r>
        <w:rPr>
          <w:rFonts w:ascii="Times New Roman" w:hAnsi="Times New Roman"/>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Pr>
            <w:rFonts w:ascii="Times New Roman" w:hAnsi="Times New Roman"/>
          </w:rPr>
          <w:t>100 метров</w:t>
        </w:r>
      </w:smartTag>
      <w:r>
        <w:rPr>
          <w:rFonts w:ascii="Times New Roman" w:hAnsi="Times New Roman"/>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Pr>
            <w:rFonts w:ascii="Times New Roman" w:hAnsi="Times New Roman"/>
          </w:rPr>
          <w:t>200 метров</w:t>
        </w:r>
      </w:smartTag>
      <w:r>
        <w:rPr>
          <w:rFonts w:ascii="Times New Roman" w:hAnsi="Times New Roman"/>
        </w:rPr>
        <w:t xml:space="preserve"> от внешних границ территории памятника;</w:t>
      </w:r>
    </w:p>
    <w:p w:rsidR="00565C5B" w:rsidRDefault="00565C5B" w:rsidP="00565C5B">
      <w:pPr>
        <w:pStyle w:val="01"/>
        <w:rPr>
          <w:rFonts w:ascii="Times New Roman" w:hAnsi="Times New Roman"/>
        </w:rPr>
      </w:pPr>
      <w:r>
        <w:rPr>
          <w:rFonts w:ascii="Times New Roman" w:hAnsi="Times New Roman"/>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Pr>
            <w:rFonts w:ascii="Times New Roman" w:hAnsi="Times New Roman"/>
          </w:rPr>
          <w:t>150 метров</w:t>
        </w:r>
      </w:smartTag>
      <w:r>
        <w:rPr>
          <w:rFonts w:ascii="Times New Roman" w:hAnsi="Times New Roman"/>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Pr>
            <w:rFonts w:ascii="Times New Roman" w:hAnsi="Times New Roman"/>
          </w:rPr>
          <w:t>250 метров</w:t>
        </w:r>
      </w:smartTag>
      <w:r>
        <w:rPr>
          <w:rFonts w:ascii="Times New Roman" w:hAnsi="Times New Roman"/>
        </w:rPr>
        <w:t xml:space="preserve"> от внешних границ территории ансамбля.</w:t>
      </w:r>
    </w:p>
    <w:p w:rsidR="00565C5B" w:rsidRDefault="00565C5B" w:rsidP="00565C5B">
      <w:pPr>
        <w:pStyle w:val="01"/>
        <w:rPr>
          <w:rFonts w:ascii="Times New Roman" w:hAnsi="Times New Roman"/>
        </w:rPr>
      </w:pPr>
      <w:r>
        <w:rPr>
          <w:rFonts w:ascii="Times New Roman" w:hAnsi="Times New Roman"/>
        </w:rPr>
        <w:t xml:space="preserve">В случае отсутствия утвержденных границ территории ОКН,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Pr>
            <w:rFonts w:ascii="Times New Roman" w:hAnsi="Times New Roman"/>
          </w:rPr>
          <w:t>200 метров</w:t>
        </w:r>
      </w:smartTag>
      <w:r>
        <w:rPr>
          <w:rFonts w:ascii="Times New Roman" w:hAnsi="Times New Roman"/>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Pr>
            <w:rFonts w:ascii="Times New Roman" w:hAnsi="Times New Roman"/>
          </w:rPr>
          <w:t>300 метров</w:t>
        </w:r>
      </w:smartTag>
      <w:r>
        <w:rPr>
          <w:rFonts w:ascii="Times New Roman" w:hAnsi="Times New Roman"/>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65C5B" w:rsidRDefault="00565C5B" w:rsidP="00565C5B">
      <w:pPr>
        <w:pStyle w:val="01"/>
        <w:rPr>
          <w:rFonts w:ascii="Times New Roman" w:hAnsi="Times New Roman"/>
        </w:rPr>
      </w:pPr>
      <w:r>
        <w:rPr>
          <w:rFonts w:ascii="Times New Roman" w:hAnsi="Times New Roman"/>
        </w:rPr>
        <w:t>Региональный орган охраны ОКН вправе принять решение, предусматривающее установление границ защитной зоны ОКН  на расстоянии, отличном от указанных ранее,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65C5B" w:rsidRDefault="00565C5B" w:rsidP="00565C5B">
      <w:pPr>
        <w:pStyle w:val="01"/>
        <w:rPr>
          <w:rFonts w:ascii="Times New Roman" w:hAnsi="Times New Roman"/>
        </w:rPr>
      </w:pPr>
      <w:r>
        <w:rPr>
          <w:rFonts w:ascii="Times New Roman" w:hAnsi="Times New Roman"/>
        </w:rPr>
        <w:t>Защитная зона объекта культурного наследия прекращает существование со дня утверждения в порядке, установленном статьей 34 Федерального закона от 25.06.2002 г.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565C5B" w:rsidRDefault="00565C5B" w:rsidP="00565C5B">
      <w:pPr>
        <w:pStyle w:val="01"/>
        <w:rPr>
          <w:rFonts w:ascii="Times New Roman" w:hAnsi="Times New Roman"/>
        </w:rPr>
      </w:pPr>
      <w:r>
        <w:rPr>
          <w:rFonts w:ascii="Times New Roman" w:hAnsi="Times New Roman"/>
        </w:rPr>
        <w:t xml:space="preserve">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565C5B" w:rsidRDefault="00565C5B" w:rsidP="00565C5B">
      <w:pPr>
        <w:pStyle w:val="01"/>
        <w:rPr>
          <w:rFonts w:ascii="Times New Roman" w:hAnsi="Times New Roman"/>
        </w:rPr>
      </w:pPr>
    </w:p>
    <w:p w:rsidR="00565C5B" w:rsidRDefault="00565C5B" w:rsidP="00565C5B">
      <w:pPr>
        <w:ind w:firstLine="539"/>
        <w:jc w:val="center"/>
        <w:rPr>
          <w:rFonts w:eastAsia="Calibri"/>
          <w:color w:val="000000"/>
          <w:kern w:val="24"/>
          <w:u w:val="single"/>
          <w:lang w:eastAsia="en-US"/>
        </w:rPr>
      </w:pPr>
      <w:r>
        <w:rPr>
          <w:rFonts w:eastAsia="Calibri"/>
          <w:color w:val="000000"/>
          <w:kern w:val="24"/>
          <w:u w:val="single"/>
          <w:lang w:eastAsia="en-US"/>
        </w:rPr>
        <w:t>Зоны охраны объектов культурного наследия</w:t>
      </w:r>
    </w:p>
    <w:p w:rsidR="00565C5B" w:rsidRDefault="00565C5B" w:rsidP="00565C5B">
      <w:pPr>
        <w:ind w:firstLine="539"/>
        <w:jc w:val="center"/>
        <w:rPr>
          <w:rFonts w:eastAsia="Calibri"/>
          <w:color w:val="000000"/>
          <w:kern w:val="24"/>
          <w:u w:val="single"/>
          <w:lang w:eastAsia="en-US"/>
        </w:rPr>
      </w:pP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12 сентября 2015г.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1) </w:t>
      </w:r>
      <w: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r>
        <w:rPr>
          <w:rFonts w:eastAsia="Calibri"/>
          <w:color w:val="000000"/>
          <w:kern w:val="24"/>
          <w:lang w:eastAsia="en-US"/>
        </w:rPr>
        <w:t>:</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lastRenderedPageBreak/>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ж) иные требования, необходимые для обеспечения сохранности объекта культурного наследия в его историческом и ландшафтном окружении.</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2) </w:t>
      </w:r>
      <w: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r>
        <w:rPr>
          <w:rFonts w:eastAsia="Calibri"/>
          <w:color w:val="000000"/>
          <w:kern w:val="24"/>
          <w:lang w:eastAsia="en-US"/>
        </w:rPr>
        <w:t>:</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в) обеспечение визуального восприятия объекта культурного наследия в его историко-градостроительной и природной среде;</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ж) иные требования, необходимые для обеспечения сохранности объекта культурного наследия в его историко-градостроительной и природной среде. </w:t>
      </w:r>
    </w:p>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3) </w:t>
      </w:r>
      <w: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r>
        <w:rPr>
          <w:rFonts w:eastAsia="Calibri"/>
          <w:color w:val="000000"/>
          <w:kern w:val="24"/>
          <w:lang w:eastAsia="en-US"/>
        </w:rPr>
        <w:t>:</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565C5B" w:rsidRDefault="00565C5B" w:rsidP="00565C5B">
      <w:pPr>
        <w:ind w:firstLine="540"/>
        <w:jc w:val="both"/>
        <w:rPr>
          <w:rFonts w:eastAsia="Calibri"/>
          <w:color w:val="000000"/>
          <w:kern w:val="24"/>
          <w:lang w:eastAsia="en-US"/>
        </w:rPr>
      </w:pPr>
      <w:r>
        <w:rPr>
          <w:rFonts w:eastAsia="Calibri"/>
          <w:color w:val="000000"/>
          <w:kern w:val="24"/>
          <w:lang w:eastAsia="en-US"/>
        </w:rPr>
        <w:t>д) иные требования, необходимые для сохранения и восстановления (регенерации) охраняемого природного ландшафта.</w:t>
      </w:r>
    </w:p>
    <w:p w:rsidR="00565C5B" w:rsidRDefault="00565C5B" w:rsidP="00565C5B">
      <w:pPr>
        <w:rPr>
          <w:u w:val="single"/>
        </w:rPr>
      </w:pPr>
    </w:p>
    <w:p w:rsidR="00565C5B" w:rsidRDefault="00565C5B" w:rsidP="00565C5B">
      <w:pPr>
        <w:jc w:val="center"/>
        <w:rPr>
          <w:u w:val="single"/>
        </w:rPr>
      </w:pPr>
      <w:r>
        <w:rPr>
          <w:u w:val="single"/>
        </w:rPr>
        <w:t>Зона исторического центра города Павловска.</w:t>
      </w:r>
    </w:p>
    <w:p w:rsidR="00565C5B" w:rsidRDefault="00565C5B" w:rsidP="00565C5B">
      <w:pPr>
        <w:jc w:val="center"/>
        <w:rPr>
          <w:u w:val="single"/>
        </w:rPr>
      </w:pP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4343"/>
        <w:gridCol w:w="3500"/>
      </w:tblGrid>
      <w:tr w:rsidR="00565C5B" w:rsidTr="00565C5B">
        <w:trPr>
          <w:cantSplit/>
        </w:trPr>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jc w:val="center"/>
              <w:rPr>
                <w:b/>
              </w:rPr>
            </w:pPr>
            <w:r>
              <w:rPr>
                <w:b/>
              </w:rPr>
              <w:t>Характеристика реконструкции.</w:t>
            </w:r>
          </w:p>
        </w:tc>
        <w:tc>
          <w:tcPr>
            <w:tcW w:w="7843"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jc w:val="center"/>
              <w:rPr>
                <w:b/>
              </w:rPr>
            </w:pPr>
            <w:r>
              <w:rPr>
                <w:b/>
              </w:rPr>
              <w:t>Ограниченная реконструкция.</w:t>
            </w: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Объекты реконструкции, кроме объектов культурного наследия.</w:t>
            </w:r>
          </w:p>
        </w:tc>
        <w:tc>
          <w:tcPr>
            <w:tcW w:w="4343"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Застройка преимущественно общественно-делового назначения  и муниципальное жилье в границах общегородского центра (зона строгого регулирования застройки).</w:t>
            </w:r>
          </w:p>
        </w:tc>
        <w:tc>
          <w:tcPr>
            <w:tcW w:w="3500"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Сложившаяся индивидуальная застройка и отдельные общественные учреждения (зона регулирования застройки).</w:t>
            </w: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lastRenderedPageBreak/>
              <w:t>Состав реконструктивных мероприятий.</w:t>
            </w:r>
          </w:p>
        </w:tc>
        <w:tc>
          <w:tcPr>
            <w:tcW w:w="4343" w:type="dxa"/>
            <w:tcBorders>
              <w:top w:val="single" w:sz="4" w:space="0" w:color="auto"/>
              <w:left w:val="single" w:sz="4" w:space="0" w:color="auto"/>
              <w:bottom w:val="single" w:sz="4" w:space="0" w:color="auto"/>
              <w:right w:val="single" w:sz="4" w:space="0" w:color="auto"/>
            </w:tcBorders>
          </w:tcPr>
          <w:p w:rsidR="00565C5B" w:rsidRDefault="00565C5B">
            <w:pPr>
              <w:numPr>
                <w:ilvl w:val="0"/>
                <w:numId w:val="82"/>
              </w:numPr>
              <w:tabs>
                <w:tab w:val="left" w:pos="1155"/>
              </w:tabs>
            </w:pPr>
            <w:r>
              <w:t>Капитальный ремонт зданий с элементами реставрации;</w:t>
            </w:r>
          </w:p>
          <w:p w:rsidR="00565C5B" w:rsidRDefault="00565C5B">
            <w:pPr>
              <w:numPr>
                <w:ilvl w:val="0"/>
                <w:numId w:val="82"/>
              </w:numPr>
              <w:tabs>
                <w:tab w:val="left" w:pos="1155"/>
              </w:tabs>
            </w:pPr>
            <w:r>
              <w:t>Строительство новых малоэтажных контекстуальных зданий с формированием фронта застройки;</w:t>
            </w:r>
          </w:p>
          <w:p w:rsidR="00565C5B" w:rsidRDefault="00565C5B">
            <w:pPr>
              <w:numPr>
                <w:ilvl w:val="0"/>
                <w:numId w:val="82"/>
              </w:numPr>
              <w:tabs>
                <w:tab w:val="left" w:pos="1155"/>
              </w:tabs>
            </w:pPr>
            <w:r>
              <w:t>Контекстуальная реконструкция фасадов типовых зданий поздней постройки (пр. Революции  4).</w:t>
            </w:r>
          </w:p>
          <w:p w:rsidR="00565C5B" w:rsidRDefault="00565C5B">
            <w:pPr>
              <w:numPr>
                <w:ilvl w:val="0"/>
                <w:numId w:val="82"/>
              </w:numPr>
              <w:tabs>
                <w:tab w:val="left" w:pos="1155"/>
              </w:tabs>
            </w:pPr>
            <w:r>
              <w:t>Упорядочение застройки квартала на месте бывшей главной площади города и бывшей крепости.</w:t>
            </w:r>
          </w:p>
          <w:p w:rsidR="00565C5B" w:rsidRDefault="00565C5B">
            <w:pPr>
              <w:tabs>
                <w:tab w:val="left" w:pos="1155"/>
              </w:tabs>
            </w:pPr>
          </w:p>
        </w:tc>
        <w:tc>
          <w:tcPr>
            <w:tcW w:w="3500" w:type="dxa"/>
            <w:tcBorders>
              <w:top w:val="single" w:sz="4" w:space="0" w:color="auto"/>
              <w:left w:val="single" w:sz="4" w:space="0" w:color="auto"/>
              <w:bottom w:val="single" w:sz="4" w:space="0" w:color="auto"/>
              <w:right w:val="single" w:sz="4" w:space="0" w:color="auto"/>
            </w:tcBorders>
            <w:hideMark/>
          </w:tcPr>
          <w:p w:rsidR="00565C5B" w:rsidRDefault="00565C5B">
            <w:pPr>
              <w:numPr>
                <w:ilvl w:val="0"/>
                <w:numId w:val="82"/>
              </w:numPr>
              <w:tabs>
                <w:tab w:val="left" w:pos="1155"/>
              </w:tabs>
            </w:pPr>
            <w:r>
              <w:t>Ремонт, реконструкция, строительство жилых домов в пределах домовладений, с сохранением ценной средовой застройки, в том числе малых архитектурных форм (ворота, ограды и т.п.)</w:t>
            </w:r>
          </w:p>
          <w:p w:rsidR="00565C5B" w:rsidRDefault="00565C5B">
            <w:pPr>
              <w:numPr>
                <w:ilvl w:val="0"/>
                <w:numId w:val="82"/>
              </w:numPr>
              <w:tabs>
                <w:tab w:val="left" w:pos="1155"/>
              </w:tabs>
            </w:pPr>
            <w:r>
              <w:t>Прокладка инженерных сетей строительства дорог, объектов сферы услуг.</w:t>
            </w:r>
          </w:p>
          <w:p w:rsidR="00565C5B" w:rsidRDefault="00565C5B">
            <w:pPr>
              <w:numPr>
                <w:ilvl w:val="0"/>
                <w:numId w:val="82"/>
              </w:numPr>
              <w:tabs>
                <w:tab w:val="left" w:pos="1155"/>
              </w:tabs>
            </w:pPr>
            <w:r>
              <w:t>Контекстуальная реконструкция фасадов типовых зданий поздней постройки (пр. Революции 33, 62, 64, 66);</w:t>
            </w:r>
          </w:p>
          <w:p w:rsidR="00565C5B" w:rsidRDefault="00565C5B">
            <w:pPr>
              <w:numPr>
                <w:ilvl w:val="0"/>
                <w:numId w:val="82"/>
              </w:numPr>
              <w:tabs>
                <w:tab w:val="left" w:pos="1155"/>
              </w:tabs>
            </w:pPr>
            <w:r>
              <w:t>Контекстуальная застройка квартала на месте выведенного консервного завода.</w:t>
            </w: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Сохранение объектов культурного наследия.</w:t>
            </w:r>
          </w:p>
        </w:tc>
        <w:tc>
          <w:tcPr>
            <w:tcW w:w="4343" w:type="dxa"/>
            <w:tcBorders>
              <w:top w:val="single" w:sz="4" w:space="0" w:color="auto"/>
              <w:left w:val="single" w:sz="4" w:space="0" w:color="auto"/>
              <w:bottom w:val="single" w:sz="4" w:space="0" w:color="auto"/>
              <w:right w:val="single" w:sz="4" w:space="0" w:color="auto"/>
            </w:tcBorders>
            <w:hideMark/>
          </w:tcPr>
          <w:p w:rsidR="00565C5B" w:rsidRDefault="00565C5B">
            <w:pPr>
              <w:numPr>
                <w:ilvl w:val="0"/>
                <w:numId w:val="82"/>
              </w:numPr>
              <w:tabs>
                <w:tab w:val="left" w:pos="1155"/>
              </w:tabs>
            </w:pPr>
            <w:r>
              <w:t>Реставрация фасада ОКН «Особняк купеческий с примыкающей по пр. Революции лавкой» (пр.Революции,6, лит.А, Б);</w:t>
            </w:r>
          </w:p>
          <w:p w:rsidR="00565C5B" w:rsidRDefault="00565C5B">
            <w:pPr>
              <w:numPr>
                <w:ilvl w:val="0"/>
                <w:numId w:val="82"/>
              </w:numPr>
              <w:tabs>
                <w:tab w:val="left" w:pos="1155"/>
              </w:tabs>
            </w:pPr>
            <w:r>
              <w:t>Реставрация и воссоздание часовой башни (с восстановлением шпиля) ОКН Преображенский собор» (ул.Покровская, 9) как главной композиционной доминанты исторического центра города;</w:t>
            </w:r>
          </w:p>
          <w:p w:rsidR="00565C5B" w:rsidRDefault="00565C5B">
            <w:pPr>
              <w:numPr>
                <w:ilvl w:val="0"/>
                <w:numId w:val="82"/>
              </w:numPr>
              <w:tabs>
                <w:tab w:val="left" w:pos="1155"/>
              </w:tabs>
            </w:pPr>
            <w:r>
              <w:t>Реставрация и приспособление для современного использования ОКН «Особняка Одинцова» (ул. 1 Мая, 20, лит. А, А1, Б);</w:t>
            </w:r>
          </w:p>
          <w:p w:rsidR="00565C5B" w:rsidRDefault="00565C5B">
            <w:pPr>
              <w:numPr>
                <w:ilvl w:val="0"/>
                <w:numId w:val="82"/>
              </w:numPr>
              <w:tabs>
                <w:tab w:val="left" w:pos="1155"/>
              </w:tabs>
            </w:pPr>
            <w:r>
              <w:t>Воссоздание Казанской площади с реставрацией Казанской церкви.</w:t>
            </w:r>
          </w:p>
          <w:p w:rsidR="00565C5B" w:rsidRDefault="00565C5B">
            <w:pPr>
              <w:numPr>
                <w:ilvl w:val="0"/>
                <w:numId w:val="82"/>
              </w:numPr>
              <w:tabs>
                <w:tab w:val="left" w:pos="1155"/>
              </w:tabs>
            </w:pPr>
            <w:r>
              <w:t>Исследование археологического культурного слоя на территории бывшей крепости.</w:t>
            </w:r>
          </w:p>
        </w:tc>
        <w:tc>
          <w:tcPr>
            <w:tcW w:w="3500" w:type="dxa"/>
            <w:tcBorders>
              <w:top w:val="single" w:sz="4" w:space="0" w:color="auto"/>
              <w:left w:val="single" w:sz="4" w:space="0" w:color="auto"/>
              <w:bottom w:val="single" w:sz="4" w:space="0" w:color="auto"/>
              <w:right w:val="single" w:sz="4" w:space="0" w:color="auto"/>
            </w:tcBorders>
          </w:tcPr>
          <w:p w:rsidR="00565C5B" w:rsidRDefault="00565C5B">
            <w:pPr>
              <w:numPr>
                <w:ilvl w:val="0"/>
                <w:numId w:val="82"/>
              </w:numPr>
              <w:tabs>
                <w:tab w:val="left" w:pos="1155"/>
              </w:tabs>
            </w:pPr>
            <w:r>
              <w:t>Реставрация и приспособление для современного использования ОКН «Кинематографа «Иллюзион» (пр. Революции, 29).</w:t>
            </w:r>
          </w:p>
          <w:p w:rsidR="00565C5B" w:rsidRDefault="00565C5B">
            <w:pPr>
              <w:tabs>
                <w:tab w:val="left" w:pos="1155"/>
              </w:tabs>
            </w:pP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Характер проведения реконструкции.</w:t>
            </w:r>
          </w:p>
        </w:tc>
        <w:tc>
          <w:tcPr>
            <w:tcW w:w="4343"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Выборочно или комплексно с максимально возможным сохранением ценной средовой застройки, включая отдельные здания и малые архитектурные формы (ворота, ограды и т.п.).</w:t>
            </w:r>
          </w:p>
        </w:tc>
        <w:tc>
          <w:tcPr>
            <w:tcW w:w="3500"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Выборочно – жилых и общественных зданий; комплексно – инженерно-транспортной инфраструктуры.</w:t>
            </w: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Характер проведения работ по сохранению объектов культурного наследия</w:t>
            </w:r>
          </w:p>
        </w:tc>
        <w:tc>
          <w:tcPr>
            <w:tcW w:w="7843" w:type="dxa"/>
            <w:gridSpan w:val="2"/>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Определяется требованиями ст.40,41,42,43,44,45   Федерального закона РФ от 25.06.2002г. №73-ФЗ «Об объектах культурного наследия (памятниках истории и культуры) народов Российской Федерации.</w:t>
            </w:r>
          </w:p>
        </w:tc>
      </w:tr>
      <w:tr w:rsidR="00565C5B" w:rsidTr="00565C5B">
        <w:tc>
          <w:tcPr>
            <w:tcW w:w="2138"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Ограничения.</w:t>
            </w:r>
          </w:p>
        </w:tc>
        <w:tc>
          <w:tcPr>
            <w:tcW w:w="4343"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Сохранение размеров кварталов, планировочной структуры.</w:t>
            </w:r>
          </w:p>
          <w:p w:rsidR="00565C5B" w:rsidRDefault="00565C5B">
            <w:pPr>
              <w:tabs>
                <w:tab w:val="left" w:pos="1155"/>
              </w:tabs>
            </w:pPr>
            <w:r>
              <w:t>Сомасштабность существующей и проектируемой застройки.</w:t>
            </w:r>
          </w:p>
          <w:p w:rsidR="00565C5B" w:rsidRDefault="00565C5B">
            <w:pPr>
              <w:tabs>
                <w:tab w:val="left" w:pos="1155"/>
              </w:tabs>
            </w:pPr>
            <w:r>
              <w:t>Функциональное использование и архитектурно-пространственное решение новых зданий в соответствии с требованиями сохранения ценного наследия, по индивидуальным проектам.</w:t>
            </w:r>
          </w:p>
          <w:p w:rsidR="00565C5B" w:rsidRDefault="00565C5B">
            <w:pPr>
              <w:tabs>
                <w:tab w:val="left" w:pos="1155"/>
              </w:tabs>
            </w:pPr>
            <w:r>
              <w:t>Рекомендуемая высота застройки – не выше 3-х этажей.</w:t>
            </w:r>
          </w:p>
        </w:tc>
        <w:tc>
          <w:tcPr>
            <w:tcW w:w="3500" w:type="dxa"/>
            <w:tcBorders>
              <w:top w:val="single" w:sz="4" w:space="0" w:color="auto"/>
              <w:left w:val="single" w:sz="4" w:space="0" w:color="auto"/>
              <w:bottom w:val="single" w:sz="4" w:space="0" w:color="auto"/>
              <w:right w:val="single" w:sz="4" w:space="0" w:color="auto"/>
            </w:tcBorders>
            <w:hideMark/>
          </w:tcPr>
          <w:p w:rsidR="00565C5B" w:rsidRDefault="00565C5B">
            <w:pPr>
              <w:tabs>
                <w:tab w:val="left" w:pos="1155"/>
              </w:tabs>
            </w:pPr>
            <w:r>
              <w:t>Не допускаются виды функционального использования домовладений, несовместимые с жилой зоной и установленным регламентам.</w:t>
            </w:r>
          </w:p>
          <w:p w:rsidR="00565C5B" w:rsidRDefault="00565C5B">
            <w:pPr>
              <w:tabs>
                <w:tab w:val="left" w:pos="1155"/>
              </w:tabs>
            </w:pPr>
            <w:r>
              <w:t>Преимущество традиционной усадебной застройки перед многоквартирной. Рекомендуемая высота застройки – не выше 2-х этажей.</w:t>
            </w:r>
          </w:p>
        </w:tc>
      </w:tr>
    </w:tbl>
    <w:p w:rsidR="00565C5B" w:rsidRDefault="00565C5B" w:rsidP="00565C5B">
      <w:pPr>
        <w:tabs>
          <w:tab w:val="left" w:pos="1155"/>
        </w:tabs>
        <w:ind w:firstLine="426"/>
        <w:jc w:val="both"/>
      </w:pPr>
      <w:r>
        <w:t xml:space="preserve">Состав реконструктивных мероприятий приведен согласно «Концепции реконструкции исторического центра города Павловска» (ИНРЕКОН, Москва, </w:t>
      </w:r>
      <w:smartTag w:uri="urn:schemas-microsoft-com:office:smarttags" w:element="metricconverter">
        <w:smartTagPr>
          <w:attr w:name="ProductID" w:val="2003 г"/>
        </w:smartTagPr>
        <w:r>
          <w:t>2003 г</w:t>
        </w:r>
      </w:smartTag>
      <w:r>
        <w:t>.).</w:t>
      </w:r>
    </w:p>
    <w:p w:rsidR="00565C5B" w:rsidRDefault="00565C5B" w:rsidP="00565C5B">
      <w:pPr>
        <w:tabs>
          <w:tab w:val="left" w:pos="1155"/>
        </w:tabs>
      </w:pPr>
    </w:p>
    <w:p w:rsidR="00565C5B" w:rsidRDefault="00565C5B" w:rsidP="00565C5B">
      <w:pPr>
        <w:jc w:val="center"/>
        <w:rPr>
          <w:u w:val="single"/>
        </w:rPr>
      </w:pPr>
      <w:r>
        <w:rPr>
          <w:u w:val="single"/>
        </w:rPr>
        <w:t>Общие требования для всех видов строительства включают следующие положения:</w:t>
      </w:r>
    </w:p>
    <w:p w:rsidR="00565C5B" w:rsidRDefault="00565C5B" w:rsidP="00565C5B">
      <w:pPr>
        <w:numPr>
          <w:ilvl w:val="0"/>
          <w:numId w:val="83"/>
        </w:numPr>
        <w:suppressAutoHyphens/>
        <w:jc w:val="both"/>
      </w:pPr>
      <w:r>
        <w:t>сохранение, как правило, линий застройки исторически сложившейся планировочной структуры, при необходимости, восстановление и закрепление градоформирующего значения исторических доминант – утраченных или частично утраченных культовых зданий и комплексов в архитектурно-пространственной организации территорий и в речной панораме;</w:t>
      </w:r>
    </w:p>
    <w:p w:rsidR="00565C5B" w:rsidRDefault="00565C5B" w:rsidP="00565C5B">
      <w:pPr>
        <w:numPr>
          <w:ilvl w:val="0"/>
          <w:numId w:val="83"/>
        </w:numPr>
        <w:suppressAutoHyphens/>
        <w:jc w:val="both"/>
      </w:pPr>
      <w:r>
        <w:lastRenderedPageBreak/>
        <w:t>принятие габаритов новой застройки, обеспечивающих масштабное соответствие с окружающей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неблагоприятного для восприятия памятников.</w:t>
      </w:r>
    </w:p>
    <w:p w:rsidR="00565C5B" w:rsidRDefault="00565C5B" w:rsidP="00565C5B">
      <w:pPr>
        <w:numPr>
          <w:ilvl w:val="0"/>
          <w:numId w:val="83"/>
        </w:numPr>
        <w:suppressAutoHyphens/>
        <w:jc w:val="both"/>
      </w:pPr>
      <w:r>
        <w:t>согласование отводов земельных участков под новое строительство, проектов на новое строительство и реконструкцию, сноса существующей застройки в зоне исторической застройки с инспекцией по охране и использованию культурного наследия городского поселения - город Павловск.</w:t>
      </w:r>
    </w:p>
    <w:p w:rsidR="00565C5B" w:rsidRDefault="00565C5B" w:rsidP="00565C5B">
      <w:pPr>
        <w:numPr>
          <w:ilvl w:val="0"/>
          <w:numId w:val="83"/>
        </w:numPr>
        <w:suppressAutoHyphens/>
        <w:jc w:val="both"/>
      </w:pPr>
      <w:r>
        <w:t>при необходимости, разработка проекта планировки исторической части города.</w:t>
      </w:r>
    </w:p>
    <w:p w:rsidR="00565C5B" w:rsidRDefault="00565C5B" w:rsidP="00565C5B">
      <w:pPr>
        <w:ind w:left="567"/>
        <w:jc w:val="both"/>
      </w:pPr>
    </w:p>
    <w:p w:rsidR="00565C5B" w:rsidRDefault="00565C5B" w:rsidP="00565C5B">
      <w:pPr>
        <w:ind w:firstLine="567"/>
        <w:jc w:val="both"/>
      </w:pPr>
      <w:r>
        <w:t>После разработки и утверждения  в установленном порядке проекта зон охраны памятников истории и культуры г. Павловска, в настоящую статью вносятся дополнения и изменения в части определенных этим проектом ограничений по условиям охраны объектов культурного наследия.</w:t>
      </w:r>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01" w:name="_Toc510168245"/>
      <w:bookmarkStart w:id="202" w:name="_Toc318381142"/>
      <w:bookmarkStart w:id="203" w:name="_Toc314816715"/>
      <w:bookmarkStart w:id="204" w:name="_Toc314749052"/>
      <w:bookmarkStart w:id="205" w:name="_Toc314642502"/>
      <w:bookmarkStart w:id="206" w:name="_Toc314581607"/>
      <w:r>
        <w:t>11.1.2. Особо охраняемые природные территории – памятники природы</w:t>
      </w:r>
      <w:bookmarkEnd w:id="201"/>
      <w:bookmarkEnd w:id="202"/>
      <w:bookmarkEnd w:id="203"/>
      <w:bookmarkEnd w:id="204"/>
      <w:bookmarkEnd w:id="205"/>
      <w:bookmarkEnd w:id="206"/>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565C5B" w:rsidRDefault="00565C5B" w:rsidP="00565C5B">
      <w:pPr>
        <w:pStyle w:val="01"/>
        <w:rPr>
          <w:rFonts w:ascii="Times New Roman" w:hAnsi="Times New Roman"/>
        </w:rPr>
      </w:pPr>
      <w:r>
        <w:rPr>
          <w:rFonts w:ascii="Times New Roman" w:hAnsi="Times New Roman"/>
        </w:rPr>
        <w:t xml:space="preserve">На территориях памятников природы  </w:t>
      </w:r>
      <w:r>
        <w:rPr>
          <w:rFonts w:ascii="Times New Roman" w:hAnsi="Times New Roman"/>
          <w:u w:val="single"/>
        </w:rPr>
        <w:t xml:space="preserve">запрещается </w:t>
      </w:r>
      <w:r>
        <w:rPr>
          <w:rFonts w:ascii="Times New Roman" w:hAnsi="Times New Roman"/>
        </w:rPr>
        <w:t>всякая деятельность, влекущая за собой нарушения сохранности  памятников природы.</w:t>
      </w:r>
    </w:p>
    <w:p w:rsidR="00565C5B" w:rsidRDefault="00565C5B" w:rsidP="00565C5B">
      <w:pPr>
        <w:pStyle w:val="01"/>
        <w:rPr>
          <w:rFonts w:ascii="Times New Roman" w:hAnsi="Times New Roman"/>
        </w:rPr>
      </w:pPr>
      <w:r>
        <w:rPr>
          <w:rFonts w:ascii="Times New Roman" w:hAnsi="Times New Roman"/>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565C5B" w:rsidRDefault="00565C5B" w:rsidP="00565C5B">
      <w:pPr>
        <w:pStyle w:val="01"/>
        <w:rPr>
          <w:rFonts w:ascii="Times New Roman" w:hAnsi="Times New Roman"/>
        </w:rPr>
      </w:pPr>
      <w:r>
        <w:rPr>
          <w:rFonts w:ascii="Times New Roman" w:hAnsi="Times New Roman"/>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565C5B" w:rsidRDefault="00565C5B" w:rsidP="00565C5B">
      <w:pPr>
        <w:pStyle w:val="01"/>
        <w:rPr>
          <w:rFonts w:ascii="Times New Roman" w:hAnsi="Times New Roman"/>
        </w:rPr>
      </w:pPr>
      <w:r>
        <w:rPr>
          <w:rFonts w:ascii="Times New Roman" w:hAnsi="Times New Roma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Pr>
          <w:rFonts w:ascii="Times New Roman" w:hAnsi="Times New Roman"/>
          <w:b/>
          <w:bCs/>
        </w:rPr>
        <w:t>охранные зоны</w:t>
      </w:r>
      <w:r>
        <w:rPr>
          <w:rFonts w:ascii="Times New Roman" w:hAnsi="Times New Roman"/>
        </w:rPr>
        <w:t>, с регулируемым режимом хозяйственной деятельности.</w:t>
      </w:r>
    </w:p>
    <w:p w:rsidR="00565C5B" w:rsidRDefault="00565C5B" w:rsidP="00565C5B">
      <w:pPr>
        <w:pStyle w:val="01"/>
        <w:rPr>
          <w:rFonts w:ascii="Times New Roman" w:hAnsi="Times New Roman"/>
        </w:rPr>
      </w:pPr>
      <w:r>
        <w:rPr>
          <w:rFonts w:ascii="Times New Roman" w:hAnsi="Times New Roman"/>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Pr>
            <w:rFonts w:ascii="Times New Roman" w:hAnsi="Times New Roman"/>
          </w:rPr>
          <w:t>0,1 км</w:t>
        </w:r>
      </w:smartTag>
      <w:r>
        <w:rPr>
          <w:rFonts w:ascii="Times New Roman" w:hAnsi="Times New Roman"/>
        </w:rPr>
        <w:t>.</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07" w:name="_Toc510168246"/>
      <w:bookmarkStart w:id="208" w:name="_Toc318381143"/>
      <w:bookmarkStart w:id="209" w:name="_Toc314816716"/>
      <w:bookmarkStart w:id="210" w:name="_Toc314749053"/>
      <w:bookmarkStart w:id="211" w:name="_Toc314642503"/>
      <w:bookmarkStart w:id="212" w:name="_Toc314581608"/>
      <w:r>
        <w:t>11.1.3. Водоохранные зоны и прибрежные защитные полосы</w:t>
      </w:r>
      <w:bookmarkEnd w:id="207"/>
      <w:bookmarkEnd w:id="208"/>
      <w:bookmarkEnd w:id="209"/>
      <w:bookmarkEnd w:id="210"/>
      <w:bookmarkEnd w:id="211"/>
      <w:bookmarkEnd w:id="212"/>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Границы и режимы использования водоохранных установлены Водным кодексом Российской Федерации.</w:t>
      </w:r>
    </w:p>
    <w:p w:rsidR="00565C5B" w:rsidRDefault="00565C5B" w:rsidP="00565C5B">
      <w:pPr>
        <w:pStyle w:val="01"/>
        <w:rPr>
          <w:rFonts w:ascii="Times New Roman" w:hAnsi="Times New Roman"/>
        </w:rPr>
      </w:pPr>
      <w:r>
        <w:rPr>
          <w:rFonts w:ascii="Times New Roman" w:hAnsi="Times New Roman"/>
        </w:rPr>
        <w:t>1) Параметры зоны:</w:t>
      </w:r>
    </w:p>
    <w:p w:rsidR="00565C5B" w:rsidRDefault="00565C5B" w:rsidP="00565C5B">
      <w:pPr>
        <w:pStyle w:val="01"/>
        <w:rPr>
          <w:rFonts w:ascii="Times New Roman" w:hAnsi="Times New Roman"/>
        </w:rPr>
      </w:pPr>
      <w:r>
        <w:rPr>
          <w:rFonts w:ascii="Times New Roman" w:hAnsi="Times New Roman"/>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Pr>
            <w:rFonts w:ascii="Times New Roman" w:hAnsi="Times New Roman"/>
          </w:rPr>
          <w:t>20 метров</w:t>
        </w:r>
      </w:smartTag>
      <w:r>
        <w:rPr>
          <w:rFonts w:ascii="Times New Roman" w:hAnsi="Times New Roman"/>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Pr>
            <w:rFonts w:ascii="Times New Roman" w:hAnsi="Times New Roman"/>
          </w:rPr>
          <w:t>5 метров</w:t>
        </w:r>
      </w:smartTag>
      <w:r>
        <w:rPr>
          <w:rFonts w:ascii="Times New Roman" w:hAnsi="Times New Roman"/>
        </w:rPr>
        <w:t>. Береговая полоса болот и природных выходов подземных вод (родников) - не определяется.</w:t>
      </w:r>
    </w:p>
    <w:p w:rsidR="00565C5B" w:rsidRDefault="00565C5B" w:rsidP="00565C5B">
      <w:pPr>
        <w:pStyle w:val="01"/>
        <w:rPr>
          <w:rFonts w:ascii="Times New Roman" w:hAnsi="Times New Roman"/>
        </w:rPr>
      </w:pPr>
      <w:r>
        <w:rPr>
          <w:rFonts w:ascii="Times New Roman" w:hAnsi="Times New Roman"/>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565C5B" w:rsidRDefault="00565C5B" w:rsidP="00565C5B">
      <w:pPr>
        <w:pStyle w:val="01"/>
        <w:rPr>
          <w:rFonts w:ascii="Times New Roman" w:hAnsi="Times New Roman"/>
        </w:rPr>
      </w:pPr>
      <w:r>
        <w:rPr>
          <w:rFonts w:ascii="Times New Roman" w:hAnsi="Times New Roman"/>
        </w:rPr>
        <w:t xml:space="preserve">1) до десяти километров - в размере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2) от десяти до пятидесяти километров - в размере </w:t>
      </w:r>
      <w:smartTag w:uri="urn:schemas-microsoft-com:office:smarttags" w:element="metricconverter">
        <w:smartTagPr>
          <w:attr w:name="ProductID" w:val="100 метров"/>
        </w:smartTagPr>
        <w:r>
          <w:rPr>
            <w:rFonts w:ascii="Times New Roman" w:hAnsi="Times New Roman"/>
          </w:rPr>
          <w:t>100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3) от пятидесяти километров и более - в размере </w:t>
      </w:r>
      <w:smartTag w:uri="urn:schemas-microsoft-com:office:smarttags" w:element="metricconverter">
        <w:smartTagPr>
          <w:attr w:name="ProductID" w:val="200 метров"/>
        </w:smartTagPr>
        <w:r>
          <w:rPr>
            <w:rFonts w:ascii="Times New Roman" w:hAnsi="Times New Roman"/>
          </w:rPr>
          <w:t>200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Для реки, ручья протяженностью менее </w:t>
      </w:r>
      <w:smartTag w:uri="urn:schemas-microsoft-com:office:smarttags" w:element="metricconverter">
        <w:smartTagPr>
          <w:attr w:name="ProductID" w:val="10 километров"/>
        </w:smartTagPr>
        <w:r>
          <w:rPr>
            <w:rFonts w:ascii="Times New Roman" w:hAnsi="Times New Roman"/>
          </w:rPr>
          <w:t>10 километров</w:t>
        </w:r>
      </w:smartTag>
      <w:r>
        <w:rPr>
          <w:rFonts w:ascii="Times New Roman" w:hAnsi="Times New Roman"/>
        </w:rPr>
        <w:t xml:space="preserve"> от истока до устья водоохранная зона совпадает с прибрежной защитной полосой.</w:t>
      </w:r>
    </w:p>
    <w:p w:rsidR="00565C5B" w:rsidRDefault="00565C5B" w:rsidP="00565C5B">
      <w:pPr>
        <w:pStyle w:val="01"/>
        <w:rPr>
          <w:rFonts w:ascii="Times New Roman" w:hAnsi="Times New Roman"/>
        </w:rPr>
      </w:pPr>
      <w:r>
        <w:rPr>
          <w:rFonts w:ascii="Times New Roman" w:hAnsi="Times New Roman"/>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lastRenderedPageBreak/>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565C5B" w:rsidRDefault="00565C5B" w:rsidP="00565C5B">
      <w:pPr>
        <w:pStyle w:val="01"/>
        <w:rPr>
          <w:rFonts w:ascii="Times New Roman" w:hAnsi="Times New Roman"/>
          <w:u w:val="single"/>
        </w:rPr>
      </w:pPr>
      <w:r>
        <w:rPr>
          <w:rFonts w:ascii="Times New Roman" w:hAnsi="Times New Roman"/>
          <w:u w:val="single"/>
        </w:rPr>
        <w:t xml:space="preserve">Водоохранная зона  р.Дон  составляет – 200м. , р.Осередь – 100м, прибрежной полосы -  40 и </w:t>
      </w:r>
      <w:smartTag w:uri="urn:schemas-microsoft-com:office:smarttags" w:element="metricconverter">
        <w:smartTagPr>
          <w:attr w:name="ProductID" w:val="30 метров"/>
        </w:smartTagPr>
        <w:r>
          <w:rPr>
            <w:rFonts w:ascii="Times New Roman" w:hAnsi="Times New Roman"/>
            <w:u w:val="single"/>
          </w:rPr>
          <w:t>30 метров</w:t>
        </w:r>
      </w:smartTag>
      <w:r>
        <w:rPr>
          <w:rFonts w:ascii="Times New Roman" w:hAnsi="Times New Roman"/>
          <w:u w:val="single"/>
        </w:rPr>
        <w:t xml:space="preserve"> соответственно,</w:t>
      </w:r>
    </w:p>
    <w:p w:rsidR="00565C5B" w:rsidRDefault="00565C5B" w:rsidP="00565C5B">
      <w:pPr>
        <w:pStyle w:val="01"/>
        <w:rPr>
          <w:rFonts w:ascii="Times New Roman" w:hAnsi="Times New Roman"/>
        </w:rPr>
      </w:pPr>
      <w:r>
        <w:rPr>
          <w:rFonts w:ascii="Times New Roman" w:hAnsi="Times New Roman"/>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Pr>
            <w:rFonts w:ascii="Times New Roman" w:hAnsi="Times New Roman"/>
          </w:rPr>
          <w:t>30 метров</w:t>
        </w:r>
      </w:smartTag>
      <w:r>
        <w:rPr>
          <w:rFonts w:ascii="Times New Roman" w:hAnsi="Times New Roman"/>
        </w:rPr>
        <w:t xml:space="preserve"> для обратного или нулевого уклона, </w:t>
      </w:r>
      <w:smartTag w:uri="urn:schemas-microsoft-com:office:smarttags" w:element="metricconverter">
        <w:smartTagPr>
          <w:attr w:name="ProductID" w:val="40 метров"/>
        </w:smartTagPr>
        <w:r>
          <w:rPr>
            <w:rFonts w:ascii="Times New Roman" w:hAnsi="Times New Roman"/>
          </w:rPr>
          <w:t>40 метров</w:t>
        </w:r>
      </w:smartTag>
      <w:r>
        <w:rPr>
          <w:rFonts w:ascii="Times New Roman" w:hAnsi="Times New Roman"/>
        </w:rPr>
        <w:t xml:space="preserve"> для уклона до трех градусов и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 xml:space="preserve"> для уклона три и более градуса.</w:t>
      </w:r>
    </w:p>
    <w:p w:rsidR="00565C5B" w:rsidRDefault="00565C5B" w:rsidP="00565C5B">
      <w:pPr>
        <w:pStyle w:val="01"/>
        <w:rPr>
          <w:rFonts w:ascii="Times New Roman" w:hAnsi="Times New Roman"/>
        </w:rPr>
      </w:pPr>
      <w:r>
        <w:rPr>
          <w:rFonts w:ascii="Times New Roman" w:hAnsi="Times New Roman"/>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65C5B" w:rsidRDefault="00565C5B" w:rsidP="00565C5B">
      <w:pPr>
        <w:pStyle w:val="01"/>
        <w:rPr>
          <w:rFonts w:ascii="Times New Roman" w:hAnsi="Times New Roman"/>
        </w:rPr>
      </w:pPr>
      <w:r>
        <w:rPr>
          <w:rFonts w:ascii="Times New Roman" w:hAnsi="Times New Roman"/>
        </w:rPr>
        <w:t>2) Ограничения деятельности</w:t>
      </w:r>
    </w:p>
    <w:p w:rsidR="00565C5B" w:rsidRDefault="00565C5B" w:rsidP="00565C5B">
      <w:pPr>
        <w:pStyle w:val="01"/>
        <w:rPr>
          <w:rFonts w:ascii="Times New Roman" w:hAnsi="Times New Roman"/>
        </w:rPr>
      </w:pPr>
      <w:r>
        <w:rPr>
          <w:rFonts w:ascii="Times New Roman" w:hAnsi="Times New Roman"/>
        </w:rPr>
        <w:t>В границах водоохранных зон запрещаются:</w:t>
      </w:r>
    </w:p>
    <w:p w:rsidR="00565C5B" w:rsidRDefault="00565C5B" w:rsidP="00565C5B">
      <w:pPr>
        <w:pStyle w:val="01"/>
        <w:rPr>
          <w:rFonts w:ascii="Times New Roman" w:hAnsi="Times New Roman"/>
        </w:rPr>
      </w:pPr>
      <w:r>
        <w:rPr>
          <w:rFonts w:ascii="Times New Roman" w:hAnsi="Times New Roman"/>
        </w:rPr>
        <w:t>1) использование сточных вод для удобрения почв;</w:t>
      </w:r>
    </w:p>
    <w:p w:rsidR="00565C5B" w:rsidRDefault="00565C5B" w:rsidP="00565C5B">
      <w:pPr>
        <w:pStyle w:val="01"/>
        <w:rPr>
          <w:rFonts w:ascii="Times New Roman" w:hAnsi="Times New Roman"/>
        </w:rPr>
      </w:pPr>
      <w:r>
        <w:rPr>
          <w:rFonts w:ascii="Times New Roman" w:hAnsi="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65C5B" w:rsidRDefault="00565C5B" w:rsidP="00565C5B">
      <w:pPr>
        <w:pStyle w:val="01"/>
        <w:rPr>
          <w:rFonts w:ascii="Times New Roman" w:hAnsi="Times New Roman"/>
        </w:rPr>
      </w:pPr>
      <w:r>
        <w:rPr>
          <w:rFonts w:ascii="Times New Roman" w:hAnsi="Times New Roman"/>
        </w:rPr>
        <w:t>3) осуществление авиационных мер по борьбе с вредителями и болезнями растений;</w:t>
      </w:r>
    </w:p>
    <w:p w:rsidR="00565C5B" w:rsidRDefault="00565C5B" w:rsidP="00565C5B">
      <w:pPr>
        <w:pStyle w:val="01"/>
        <w:rPr>
          <w:rFonts w:ascii="Times New Roman" w:hAnsi="Times New Roman"/>
        </w:rPr>
      </w:pPr>
      <w:r>
        <w:rPr>
          <w:rFonts w:ascii="Times New Roman" w:hAnsi="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65C5B" w:rsidRDefault="00565C5B" w:rsidP="00565C5B">
      <w:pPr>
        <w:pStyle w:val="01"/>
        <w:rPr>
          <w:rFonts w:ascii="Times New Roman" w:hAnsi="Times New Roman"/>
        </w:rPr>
      </w:pPr>
      <w:r>
        <w:rPr>
          <w:rFonts w:ascii="Times New Roman" w:hAnsi="Times New Roman"/>
        </w:rPr>
        <w:t>В границах прибрежных защитных полос наряду с указанными выше ограничениями запрещаются:</w:t>
      </w:r>
    </w:p>
    <w:p w:rsidR="00565C5B" w:rsidRDefault="00565C5B" w:rsidP="00565C5B">
      <w:pPr>
        <w:pStyle w:val="01"/>
        <w:rPr>
          <w:rFonts w:ascii="Times New Roman" w:hAnsi="Times New Roman"/>
        </w:rPr>
      </w:pPr>
      <w:r>
        <w:rPr>
          <w:rFonts w:ascii="Times New Roman" w:hAnsi="Times New Roman"/>
        </w:rPr>
        <w:t>1) распашка земель;</w:t>
      </w:r>
    </w:p>
    <w:p w:rsidR="00565C5B" w:rsidRDefault="00565C5B" w:rsidP="00565C5B">
      <w:pPr>
        <w:pStyle w:val="01"/>
        <w:rPr>
          <w:rFonts w:ascii="Times New Roman" w:hAnsi="Times New Roman"/>
        </w:rPr>
      </w:pPr>
      <w:r>
        <w:rPr>
          <w:rFonts w:ascii="Times New Roman" w:hAnsi="Times New Roman"/>
        </w:rPr>
        <w:t>2) размещение отвалов размываемых грунтов;</w:t>
      </w:r>
    </w:p>
    <w:p w:rsidR="00565C5B" w:rsidRDefault="00565C5B" w:rsidP="00565C5B">
      <w:pPr>
        <w:pStyle w:val="01"/>
        <w:rPr>
          <w:rFonts w:ascii="Times New Roman" w:hAnsi="Times New Roman"/>
        </w:rPr>
      </w:pPr>
      <w:r>
        <w:rPr>
          <w:rFonts w:ascii="Times New Roman" w:hAnsi="Times New Roman"/>
        </w:rPr>
        <w:t>3) выпас сельскохозяйственных животных и организация для них летних лагерей, ванн.</w:t>
      </w:r>
    </w:p>
    <w:p w:rsidR="00565C5B" w:rsidRDefault="00565C5B" w:rsidP="00565C5B">
      <w:pPr>
        <w:pStyle w:val="01"/>
        <w:rPr>
          <w:rFonts w:ascii="Times New Roman" w:hAnsi="Times New Roman"/>
        </w:rPr>
      </w:pPr>
      <w:r>
        <w:rPr>
          <w:rFonts w:ascii="Times New Roman" w:hAnsi="Times New Roman"/>
        </w:rPr>
        <w:t>В границах водоохранных зон допускаются:</w:t>
      </w:r>
    </w:p>
    <w:p w:rsidR="00565C5B" w:rsidRDefault="00565C5B" w:rsidP="00565C5B">
      <w:pPr>
        <w:pStyle w:val="01"/>
        <w:rPr>
          <w:rFonts w:ascii="Times New Roman" w:hAnsi="Times New Roman"/>
        </w:rPr>
      </w:pPr>
      <w:r>
        <w:rPr>
          <w:rFonts w:ascii="Times New Roman" w:hAnsi="Times New Roman"/>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13" w:name="_Toc510168247"/>
      <w:bookmarkStart w:id="214" w:name="_Toc318381144"/>
      <w:bookmarkStart w:id="215" w:name="_Toc314816717"/>
      <w:bookmarkStart w:id="216" w:name="_Toc314749054"/>
      <w:bookmarkStart w:id="217" w:name="_Toc314642504"/>
      <w:bookmarkStart w:id="218" w:name="_Toc314581609"/>
      <w:r>
        <w:t>11.1.4. Зона санитарной охраны источников питьевого водоснабжения.</w:t>
      </w:r>
      <w:bookmarkEnd w:id="213"/>
      <w:bookmarkEnd w:id="214"/>
      <w:bookmarkEnd w:id="215"/>
      <w:bookmarkEnd w:id="216"/>
      <w:bookmarkEnd w:id="217"/>
      <w:bookmarkEnd w:id="218"/>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65C5B" w:rsidRDefault="00565C5B" w:rsidP="00565C5B">
      <w:pPr>
        <w:pStyle w:val="01"/>
        <w:rPr>
          <w:rFonts w:ascii="Times New Roman" w:hAnsi="Times New Roman"/>
        </w:rPr>
      </w:pPr>
      <w:r>
        <w:rPr>
          <w:rFonts w:ascii="Times New Roman" w:hAnsi="Times New Roman"/>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65C5B" w:rsidRDefault="00565C5B" w:rsidP="00565C5B">
      <w:pPr>
        <w:pStyle w:val="01"/>
        <w:rPr>
          <w:rFonts w:ascii="Times New Roman" w:hAnsi="Times New Roman"/>
        </w:rPr>
      </w:pPr>
      <w:r>
        <w:rPr>
          <w:rFonts w:ascii="Times New Roman" w:hAnsi="Times New Roman"/>
        </w:rPr>
        <w:lastRenderedPageBreak/>
        <w:t>На территории первого пояса запрещается:</w:t>
      </w:r>
    </w:p>
    <w:p w:rsidR="00565C5B" w:rsidRDefault="00565C5B" w:rsidP="00565C5B">
      <w:pPr>
        <w:pStyle w:val="01"/>
        <w:rPr>
          <w:rFonts w:ascii="Times New Roman" w:hAnsi="Times New Roman"/>
        </w:rPr>
      </w:pPr>
      <w:r>
        <w:rPr>
          <w:rFonts w:ascii="Times New Roman" w:hAnsi="Times New Roman"/>
        </w:rPr>
        <w:t>- посадка высокоствольных деревьев;</w:t>
      </w:r>
    </w:p>
    <w:p w:rsidR="00565C5B" w:rsidRDefault="00565C5B" w:rsidP="00565C5B">
      <w:pPr>
        <w:pStyle w:val="01"/>
        <w:rPr>
          <w:rFonts w:ascii="Times New Roman" w:hAnsi="Times New Roman"/>
        </w:rPr>
      </w:pPr>
      <w:r>
        <w:rPr>
          <w:rFonts w:ascii="Times New Roman" w:hAnsi="Times New Roman"/>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65C5B" w:rsidRDefault="00565C5B" w:rsidP="00565C5B">
      <w:pPr>
        <w:pStyle w:val="01"/>
        <w:rPr>
          <w:rFonts w:ascii="Times New Roman" w:hAnsi="Times New Roman"/>
        </w:rPr>
      </w:pPr>
      <w:r>
        <w:rPr>
          <w:rFonts w:ascii="Times New Roman" w:hAnsi="Times New Roman"/>
        </w:rPr>
        <w:t>- размещение жилых и общественных зданий, проживание людей;</w:t>
      </w:r>
    </w:p>
    <w:p w:rsidR="00565C5B" w:rsidRDefault="00565C5B" w:rsidP="00565C5B">
      <w:pPr>
        <w:pStyle w:val="01"/>
        <w:rPr>
          <w:rFonts w:ascii="Times New Roman" w:hAnsi="Times New Roman"/>
        </w:rPr>
      </w:pPr>
      <w:r>
        <w:rPr>
          <w:rFonts w:ascii="Times New Roman" w:hAnsi="Times New Roman"/>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565C5B" w:rsidRDefault="00565C5B" w:rsidP="00565C5B">
      <w:pPr>
        <w:pStyle w:val="01"/>
        <w:rPr>
          <w:rFonts w:ascii="Times New Roman" w:hAnsi="Times New Roman"/>
        </w:rPr>
      </w:pPr>
      <w:r>
        <w:rPr>
          <w:rFonts w:ascii="Times New Roman" w:hAnsi="Times New Roman"/>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65C5B" w:rsidRDefault="00565C5B" w:rsidP="00565C5B">
      <w:pPr>
        <w:pStyle w:val="01"/>
        <w:rPr>
          <w:rFonts w:ascii="Times New Roman" w:hAnsi="Times New Roman"/>
        </w:rPr>
      </w:pPr>
      <w:r>
        <w:rPr>
          <w:rFonts w:ascii="Times New Roman" w:hAnsi="Times New Roman"/>
        </w:rPr>
        <w:t>Допускаются рубки ухода и санитарные рубки леса.</w:t>
      </w:r>
    </w:p>
    <w:p w:rsidR="00565C5B" w:rsidRDefault="00565C5B" w:rsidP="00565C5B">
      <w:pPr>
        <w:pStyle w:val="01"/>
        <w:rPr>
          <w:rFonts w:ascii="Times New Roman" w:hAnsi="Times New Roman"/>
        </w:rPr>
      </w:pPr>
      <w:r>
        <w:rPr>
          <w:rFonts w:ascii="Times New Roman" w:hAnsi="Times New Roman"/>
        </w:rPr>
        <w:t>На территории второго и третьего пояса зоны санитарной охраны поверхностных источников водоснабжения запрещается:</w:t>
      </w:r>
    </w:p>
    <w:p w:rsidR="00565C5B" w:rsidRDefault="00565C5B" w:rsidP="00565C5B">
      <w:pPr>
        <w:pStyle w:val="01"/>
        <w:rPr>
          <w:rFonts w:ascii="Times New Roman" w:hAnsi="Times New Roman"/>
        </w:rPr>
      </w:pPr>
      <w:r>
        <w:rPr>
          <w:rFonts w:ascii="Times New Roman" w:hAnsi="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65C5B" w:rsidRDefault="00565C5B" w:rsidP="00565C5B">
      <w:pPr>
        <w:pStyle w:val="01"/>
        <w:rPr>
          <w:rFonts w:ascii="Times New Roman" w:hAnsi="Times New Roman"/>
        </w:rPr>
      </w:pPr>
      <w:r>
        <w:rPr>
          <w:rFonts w:ascii="Times New Roman" w:hAnsi="Times New Roman"/>
        </w:rPr>
        <w:t>- загрязнение территории нечистотами, мусором, навозом, промышленными отходами и др.;</w:t>
      </w:r>
    </w:p>
    <w:p w:rsidR="00565C5B" w:rsidRDefault="00565C5B" w:rsidP="00565C5B">
      <w:pPr>
        <w:pStyle w:val="01"/>
        <w:rPr>
          <w:rFonts w:ascii="Times New Roman" w:hAnsi="Times New Roman"/>
        </w:rPr>
      </w:pPr>
      <w:r>
        <w:rPr>
          <w:rFonts w:ascii="Times New Roman" w:hAnsi="Times New Roman"/>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565C5B" w:rsidRDefault="00565C5B" w:rsidP="00565C5B">
      <w:pPr>
        <w:pStyle w:val="01"/>
        <w:rPr>
          <w:rFonts w:ascii="Times New Roman" w:hAnsi="Times New Roman"/>
        </w:rPr>
      </w:pPr>
      <w:r>
        <w:rPr>
          <w:rFonts w:ascii="Times New Roman" w:hAnsi="Times New Roman"/>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565C5B" w:rsidRDefault="00565C5B" w:rsidP="00565C5B">
      <w:pPr>
        <w:pStyle w:val="01"/>
        <w:rPr>
          <w:rFonts w:ascii="Times New Roman" w:hAnsi="Times New Roman"/>
        </w:rPr>
      </w:pPr>
      <w:r>
        <w:rPr>
          <w:rFonts w:ascii="Times New Roman" w:hAnsi="Times New Roman"/>
        </w:rPr>
        <w:t>- применение удобрений и ядохимикатов;</w:t>
      </w:r>
    </w:p>
    <w:p w:rsidR="00565C5B" w:rsidRDefault="00565C5B" w:rsidP="00565C5B">
      <w:pPr>
        <w:pStyle w:val="01"/>
        <w:rPr>
          <w:rFonts w:ascii="Times New Roman" w:hAnsi="Times New Roman"/>
        </w:rPr>
      </w:pPr>
      <w:r>
        <w:rPr>
          <w:rFonts w:ascii="Times New Roman" w:hAnsi="Times New Roman"/>
        </w:rPr>
        <w:t>- добыча песка и гравия из водотока или водоема, а также дноуглубительные работы;</w:t>
      </w:r>
    </w:p>
    <w:p w:rsidR="00565C5B" w:rsidRDefault="00565C5B" w:rsidP="00565C5B">
      <w:pPr>
        <w:pStyle w:val="01"/>
        <w:rPr>
          <w:rFonts w:ascii="Times New Roman" w:hAnsi="Times New Roman"/>
        </w:rPr>
      </w:pPr>
      <w:r>
        <w:rPr>
          <w:rFonts w:ascii="Times New Roman" w:hAnsi="Times New Roman"/>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Pr>
            <w:rFonts w:ascii="Times New Roman" w:hAnsi="Times New Roman"/>
          </w:rPr>
          <w:t>500 м</w:t>
        </w:r>
      </w:smartTag>
      <w:r>
        <w:rPr>
          <w:rFonts w:ascii="Times New Roman" w:hAnsi="Times New Roman"/>
        </w:rPr>
        <w:t>, которое может привести к ухудшению качества или уменьшению количества воды источника водоснабжения;</w:t>
      </w:r>
    </w:p>
    <w:p w:rsidR="00565C5B" w:rsidRDefault="00565C5B" w:rsidP="00565C5B">
      <w:pPr>
        <w:pStyle w:val="01"/>
        <w:rPr>
          <w:rFonts w:ascii="Times New Roman" w:hAnsi="Times New Roman"/>
        </w:rPr>
      </w:pPr>
      <w:r>
        <w:rPr>
          <w:rFonts w:ascii="Times New Roman" w:hAnsi="Times New Roman"/>
        </w:rPr>
        <w:t>- на территории третьего пояса рубка леса главного пользования и реконструкции. Допускаются только рубки ухода и санитарные рубки леса.</w:t>
      </w:r>
    </w:p>
    <w:p w:rsidR="00565C5B" w:rsidRDefault="00565C5B" w:rsidP="00565C5B">
      <w:pPr>
        <w:pStyle w:val="01"/>
        <w:rPr>
          <w:rFonts w:ascii="Times New Roman" w:hAnsi="Times New Roman"/>
        </w:rPr>
      </w:pPr>
      <w:r>
        <w:rPr>
          <w:rFonts w:ascii="Times New Roman" w:hAnsi="Times New Roman"/>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19" w:name="_Toc510168248"/>
      <w:bookmarkStart w:id="220" w:name="_Toc318381145"/>
      <w:bookmarkStart w:id="221" w:name="_Toc314816718"/>
      <w:bookmarkStart w:id="222" w:name="_Toc314749055"/>
      <w:bookmarkStart w:id="223" w:name="_Toc314642505"/>
      <w:bookmarkStart w:id="224" w:name="_Toc314581610"/>
      <w:r>
        <w:t>11.1.5. Санитарно-защитные зоны промышленных, сельскохозяйственных и иных предприятий</w:t>
      </w:r>
      <w:bookmarkEnd w:id="219"/>
      <w:bookmarkEnd w:id="220"/>
      <w:bookmarkEnd w:id="221"/>
      <w:bookmarkEnd w:id="222"/>
      <w:bookmarkEnd w:id="223"/>
      <w:bookmarkEnd w:id="224"/>
    </w:p>
    <w:p w:rsidR="00565C5B" w:rsidRDefault="00565C5B" w:rsidP="00565C5B"/>
    <w:p w:rsidR="00565C5B" w:rsidRDefault="00565C5B" w:rsidP="00565C5B">
      <w:pPr>
        <w:pStyle w:val="01"/>
        <w:rPr>
          <w:rFonts w:ascii="Times New Roman" w:hAnsi="Times New Roman"/>
        </w:rPr>
      </w:pPr>
      <w:r>
        <w:rPr>
          <w:rFonts w:ascii="Times New Roman" w:hAnsi="Times New Roman"/>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65C5B" w:rsidRDefault="00565C5B" w:rsidP="00565C5B">
      <w:pPr>
        <w:pStyle w:val="01"/>
        <w:rPr>
          <w:rFonts w:ascii="Times New Roman" w:hAnsi="Times New Roman"/>
        </w:rPr>
      </w:pPr>
      <w:r>
        <w:rPr>
          <w:rFonts w:ascii="Times New Roman" w:hAnsi="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w:t>
      </w:r>
      <w:r>
        <w:rPr>
          <w:rFonts w:ascii="Times New Roman" w:hAnsi="Times New Roman"/>
        </w:rPr>
        <w:lastRenderedPageBreak/>
        <w:t>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565C5B" w:rsidRDefault="00565C5B" w:rsidP="00565C5B">
      <w:pPr>
        <w:pStyle w:val="01"/>
        <w:rPr>
          <w:rFonts w:ascii="Times New Roman" w:hAnsi="Times New Roman"/>
        </w:rPr>
      </w:pPr>
      <w:r>
        <w:rPr>
          <w:rFonts w:ascii="Times New Roman" w:hAnsi="Times New Roman"/>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65C5B" w:rsidRDefault="00565C5B" w:rsidP="00565C5B">
      <w:pPr>
        <w:pStyle w:val="01"/>
        <w:rPr>
          <w:rFonts w:ascii="Times New Roman" w:hAnsi="Times New Roman"/>
        </w:rPr>
      </w:pPr>
      <w:r>
        <w:rPr>
          <w:rFonts w:ascii="Times New Roman" w:hAnsi="Times New Roman"/>
        </w:rPr>
        <w:t xml:space="preserve">- промышленные объекты и производства первого класса - </w:t>
      </w:r>
      <w:smartTag w:uri="urn:schemas-microsoft-com:office:smarttags" w:element="metricconverter">
        <w:smartTagPr>
          <w:attr w:name="ProductID" w:val="1000 м"/>
        </w:smartTagPr>
        <w:r>
          <w:rPr>
            <w:rFonts w:ascii="Times New Roman" w:hAnsi="Times New Roman"/>
          </w:rPr>
          <w:t>1000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промышленные объекты и производства второго класса - </w:t>
      </w:r>
      <w:smartTag w:uri="urn:schemas-microsoft-com:office:smarttags" w:element="metricconverter">
        <w:smartTagPr>
          <w:attr w:name="ProductID" w:val="500 м"/>
        </w:smartTagPr>
        <w:r>
          <w:rPr>
            <w:rFonts w:ascii="Times New Roman" w:hAnsi="Times New Roman"/>
          </w:rPr>
          <w:t>500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промышленные объекты и производства третьего класса - </w:t>
      </w:r>
      <w:smartTag w:uri="urn:schemas-microsoft-com:office:smarttags" w:element="metricconverter">
        <w:smartTagPr>
          <w:attr w:name="ProductID" w:val="300 м"/>
        </w:smartTagPr>
        <w:r>
          <w:rPr>
            <w:rFonts w:ascii="Times New Roman" w:hAnsi="Times New Roman"/>
          </w:rPr>
          <w:t>300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промышленные объекты и производства четвертого класса-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промышленные объекты и производства пятого класса -50м; 2) Режим территории санитарно-защитной зоны</w:t>
      </w:r>
    </w:p>
    <w:p w:rsidR="00565C5B" w:rsidRDefault="00565C5B" w:rsidP="00565C5B">
      <w:pPr>
        <w:pStyle w:val="01"/>
        <w:rPr>
          <w:rFonts w:ascii="Times New Roman" w:hAnsi="Times New Roman"/>
        </w:rPr>
      </w:pPr>
      <w:r>
        <w:rPr>
          <w:rFonts w:ascii="Times New Roman" w:hAnsi="Times New Roman"/>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65C5B" w:rsidRDefault="00565C5B" w:rsidP="00565C5B">
      <w:pPr>
        <w:pStyle w:val="01"/>
        <w:rPr>
          <w:rFonts w:ascii="Times New Roman" w:hAnsi="Times New Roman"/>
        </w:rPr>
      </w:pPr>
      <w:r>
        <w:rPr>
          <w:rFonts w:ascii="Times New Roman" w:hAnsi="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65C5B" w:rsidRDefault="00565C5B" w:rsidP="00565C5B">
      <w:pPr>
        <w:pStyle w:val="01"/>
        <w:rPr>
          <w:rFonts w:ascii="Times New Roman" w:hAnsi="Times New Roman"/>
        </w:rPr>
      </w:pPr>
      <w:r>
        <w:rPr>
          <w:rFonts w:ascii="Times New Roman" w:hAnsi="Times New Roman"/>
        </w:rPr>
        <w:t>2.2) Допускается размещать в границах санитарно-защитной зоны промышленного объекта или производства:</w:t>
      </w:r>
    </w:p>
    <w:p w:rsidR="00565C5B" w:rsidRDefault="00565C5B" w:rsidP="00565C5B">
      <w:pPr>
        <w:pStyle w:val="01"/>
        <w:rPr>
          <w:rFonts w:ascii="Times New Roman" w:hAnsi="Times New Roman"/>
        </w:rPr>
      </w:pPr>
      <w:r>
        <w:rPr>
          <w:rFonts w:ascii="Times New Roman" w:hAnsi="Times New Roman"/>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65C5B" w:rsidRDefault="00565C5B" w:rsidP="00565C5B">
      <w:pPr>
        <w:pStyle w:val="01"/>
        <w:rPr>
          <w:rFonts w:ascii="Times New Roman" w:hAnsi="Times New Roman"/>
        </w:rPr>
      </w:pPr>
      <w:r>
        <w:rPr>
          <w:rFonts w:ascii="Times New Roman" w:hAnsi="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25" w:name="_Toc510168249"/>
      <w:bookmarkStart w:id="226" w:name="_Toc318381146"/>
      <w:bookmarkStart w:id="227" w:name="_Toc314816719"/>
      <w:bookmarkStart w:id="228" w:name="_Toc314749056"/>
      <w:bookmarkStart w:id="229" w:name="_Toc314642506"/>
      <w:bookmarkStart w:id="230" w:name="_Toc314581611"/>
      <w:r>
        <w:t>11.1.6. Санитарно-защитные зоны кладбищ</w:t>
      </w:r>
      <w:bookmarkEnd w:id="225"/>
      <w:bookmarkEnd w:id="226"/>
      <w:bookmarkEnd w:id="227"/>
      <w:bookmarkEnd w:id="228"/>
      <w:bookmarkEnd w:id="229"/>
      <w:bookmarkEnd w:id="230"/>
    </w:p>
    <w:p w:rsidR="00565C5B" w:rsidRDefault="00565C5B" w:rsidP="00565C5B"/>
    <w:p w:rsidR="00565C5B" w:rsidRDefault="00565C5B" w:rsidP="00565C5B">
      <w:pPr>
        <w:pStyle w:val="01"/>
        <w:rPr>
          <w:rFonts w:ascii="Times New Roman" w:hAnsi="Times New Roman"/>
        </w:rPr>
      </w:pPr>
      <w:r>
        <w:rPr>
          <w:rFonts w:ascii="Times New Roman" w:hAnsi="Times New Roman"/>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Pr>
            <w:rFonts w:ascii="Times New Roman" w:hAnsi="Times New Roman"/>
          </w:rPr>
          <w:t>300 м</w:t>
        </w:r>
      </w:smartTag>
      <w:r>
        <w:rPr>
          <w:rFonts w:ascii="Times New Roman" w:hAnsi="Times New Roman"/>
        </w:rPr>
        <w:t xml:space="preserve"> от границ селитебной территории.</w:t>
      </w:r>
    </w:p>
    <w:p w:rsidR="00565C5B" w:rsidRDefault="00565C5B" w:rsidP="00565C5B">
      <w:pPr>
        <w:pStyle w:val="01"/>
        <w:rPr>
          <w:rFonts w:ascii="Times New Roman" w:hAnsi="Times New Roman"/>
        </w:rPr>
      </w:pPr>
      <w:r>
        <w:rPr>
          <w:rFonts w:ascii="Times New Roman" w:hAnsi="Times New Roman"/>
        </w:rPr>
        <w:lastRenderedPageBreak/>
        <w:t>Кладбища с погребением путем предания тела (останков) умершего земле (захоронение в могилу, склеп) размещают на расстоянии:</w:t>
      </w:r>
    </w:p>
    <w:p w:rsidR="00565C5B" w:rsidRDefault="00565C5B" w:rsidP="00565C5B">
      <w:pPr>
        <w:pStyle w:val="01"/>
        <w:rPr>
          <w:rFonts w:ascii="Times New Roman" w:hAnsi="Times New Roman"/>
        </w:rPr>
      </w:pPr>
      <w:r>
        <w:rPr>
          <w:rFonts w:ascii="Times New Roman" w:hAnsi="Times New Roman"/>
        </w:rPr>
        <w:t>а) от жилых, общественных зданий, спортивно-оздоровительных и санаторно-курортных зон:</w:t>
      </w:r>
    </w:p>
    <w:p w:rsidR="00565C5B" w:rsidRDefault="00565C5B" w:rsidP="00565C5B">
      <w:pPr>
        <w:pStyle w:val="01"/>
        <w:rPr>
          <w:rFonts w:ascii="Times New Roman" w:hAnsi="Times New Roman"/>
        </w:rPr>
      </w:pPr>
      <w:r>
        <w:rPr>
          <w:rFonts w:ascii="Times New Roman" w:hAnsi="Times New Roman"/>
        </w:rPr>
        <w:t xml:space="preserve">1. </w:t>
      </w:r>
      <w:smartTag w:uri="urn:schemas-microsoft-com:office:smarttags" w:element="metricconverter">
        <w:smartTagPr>
          <w:attr w:name="ProductID" w:val="500 м"/>
        </w:smartTagPr>
        <w:r>
          <w:rPr>
            <w:rFonts w:ascii="Times New Roman" w:hAnsi="Times New Roman"/>
          </w:rPr>
          <w:t>500 м</w:t>
        </w:r>
      </w:smartTag>
      <w:r>
        <w:rPr>
          <w:rFonts w:ascii="Times New Roman" w:hAnsi="Times New Roman"/>
        </w:rPr>
        <w:t xml:space="preserve"> - при площади кладбища от 20 до </w:t>
      </w:r>
      <w:smartTag w:uri="urn:schemas-microsoft-com:office:smarttags" w:element="metricconverter">
        <w:smartTagPr>
          <w:attr w:name="ProductID" w:val="40 га"/>
        </w:smartTagPr>
        <w:r>
          <w:rPr>
            <w:rFonts w:ascii="Times New Roman" w:hAnsi="Times New Roman"/>
          </w:rPr>
          <w:t>40 га</w:t>
        </w:r>
      </w:smartTag>
      <w:r>
        <w:rPr>
          <w:rFonts w:ascii="Times New Roman" w:hAnsi="Times New Roman"/>
        </w:rPr>
        <w:t xml:space="preserve"> (размещение кладбища размером территории более </w:t>
      </w:r>
      <w:smartTag w:uri="urn:schemas-microsoft-com:office:smarttags" w:element="metricconverter">
        <w:smartTagPr>
          <w:attr w:name="ProductID" w:val="40 га"/>
        </w:smartTagPr>
        <w:r>
          <w:rPr>
            <w:rFonts w:ascii="Times New Roman" w:hAnsi="Times New Roman"/>
          </w:rPr>
          <w:t>40 га</w:t>
        </w:r>
      </w:smartTag>
      <w:r>
        <w:rPr>
          <w:rFonts w:ascii="Times New Roman" w:hAnsi="Times New Roman"/>
        </w:rPr>
        <w:t xml:space="preserve"> не допускается);</w:t>
      </w:r>
    </w:p>
    <w:p w:rsidR="00565C5B" w:rsidRDefault="00565C5B" w:rsidP="00565C5B">
      <w:pPr>
        <w:pStyle w:val="01"/>
        <w:rPr>
          <w:rFonts w:ascii="Times New Roman" w:hAnsi="Times New Roman"/>
        </w:rPr>
      </w:pPr>
      <w:r>
        <w:rPr>
          <w:rFonts w:ascii="Times New Roman" w:hAnsi="Times New Roman"/>
        </w:rPr>
        <w:t xml:space="preserve">2. </w:t>
      </w:r>
      <w:smartTag w:uri="urn:schemas-microsoft-com:office:smarttags" w:element="metricconverter">
        <w:smartTagPr>
          <w:attr w:name="ProductID" w:val="300 м"/>
        </w:smartTagPr>
        <w:r>
          <w:rPr>
            <w:rFonts w:ascii="Times New Roman" w:hAnsi="Times New Roman"/>
          </w:rPr>
          <w:t>300 м</w:t>
        </w:r>
      </w:smartTag>
      <w:r>
        <w:rPr>
          <w:rFonts w:ascii="Times New Roman" w:hAnsi="Times New Roman"/>
        </w:rPr>
        <w:t xml:space="preserve"> - при площади кладбища до </w:t>
      </w:r>
      <w:smartTag w:uri="urn:schemas-microsoft-com:office:smarttags" w:element="metricconverter">
        <w:smartTagPr>
          <w:attr w:name="ProductID" w:val="20 га"/>
        </w:smartTagPr>
        <w:r>
          <w:rPr>
            <w:rFonts w:ascii="Times New Roman" w:hAnsi="Times New Roman"/>
          </w:rPr>
          <w:t>20 га</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3.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 xml:space="preserve"> - для сельских, закрытых кладбищ и мемориальных комплексов, кладбищ с погребением после кремации;</w:t>
      </w:r>
    </w:p>
    <w:p w:rsidR="00565C5B" w:rsidRDefault="00565C5B" w:rsidP="00565C5B">
      <w:pPr>
        <w:pStyle w:val="01"/>
        <w:rPr>
          <w:rFonts w:ascii="Times New Roman" w:hAnsi="Times New Roman"/>
        </w:rPr>
      </w:pPr>
      <w:r>
        <w:rPr>
          <w:rFonts w:ascii="Times New Roman" w:hAnsi="Times New Roman"/>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Pr>
            <w:rFonts w:ascii="Times New Roman" w:hAnsi="Times New Roman"/>
          </w:rPr>
          <w:t>1000 м</w:t>
        </w:r>
      </w:smartTag>
      <w:r>
        <w:rPr>
          <w:rFonts w:ascii="Times New Roman" w:hAnsi="Times New Roman"/>
        </w:rPr>
        <w:t xml:space="preserve"> с подтверждением достаточности расстояния расчетами поясов зон санитарной охраны водоисточника и времени фильтрации;</w:t>
      </w:r>
    </w:p>
    <w:p w:rsidR="00565C5B" w:rsidRDefault="00565C5B" w:rsidP="00565C5B">
      <w:pPr>
        <w:pStyle w:val="01"/>
        <w:rPr>
          <w:rFonts w:ascii="Times New Roman" w:hAnsi="Times New Roman"/>
        </w:rPr>
      </w:pPr>
      <w:r>
        <w:rPr>
          <w:rFonts w:ascii="Times New Roman" w:hAnsi="Times New Roman"/>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65C5B" w:rsidRDefault="00565C5B" w:rsidP="00565C5B">
      <w:pPr>
        <w:pStyle w:val="01"/>
        <w:rPr>
          <w:rFonts w:ascii="Times New Roman" w:hAnsi="Times New Roman"/>
        </w:rPr>
      </w:pPr>
      <w:r>
        <w:rPr>
          <w:rFonts w:ascii="Times New Roman" w:hAnsi="Times New Roman"/>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По территории санитарно-защитных зон и кладбищ запрещается прокладка сетей централизованного хозяйственно-питьевого водоснабжения.</w:t>
      </w:r>
    </w:p>
    <w:p w:rsidR="00565C5B" w:rsidRDefault="00565C5B" w:rsidP="00565C5B">
      <w:pPr>
        <w:pStyle w:val="01"/>
        <w:rPr>
          <w:rFonts w:ascii="Times New Roman" w:hAnsi="Times New Roman"/>
        </w:rPr>
      </w:pPr>
      <w:r>
        <w:rPr>
          <w:rFonts w:ascii="Times New Roman" w:hAnsi="Times New Roman"/>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65C5B" w:rsidRDefault="00565C5B" w:rsidP="00565C5B">
      <w:pPr>
        <w:pStyle w:val="01"/>
        <w:rPr>
          <w:rFonts w:ascii="Times New Roman" w:hAnsi="Times New Roman"/>
        </w:rPr>
      </w:pPr>
      <w:r>
        <w:rPr>
          <w:rFonts w:ascii="Times New Roman" w:hAnsi="Times New Roman"/>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Pr>
            <w:rFonts w:ascii="Times New Roman" w:hAnsi="Times New Roman"/>
          </w:rPr>
          <w:t>20 м</w:t>
        </w:r>
      </w:smartTag>
      <w:r>
        <w:rPr>
          <w:rFonts w:ascii="Times New Roman" w:hAnsi="Times New Roman"/>
        </w:rPr>
        <w:t>, стоянки автокатафалков и автотранспорта, урны для сбора мусора, площадки для мусоросборников с подъездами к ним.</w:t>
      </w:r>
    </w:p>
    <w:p w:rsidR="00565C5B" w:rsidRDefault="00565C5B" w:rsidP="00565C5B">
      <w:pPr>
        <w:pStyle w:val="01"/>
        <w:rPr>
          <w:rFonts w:ascii="Times New Roman" w:hAnsi="Times New Roman"/>
        </w:rPr>
      </w:pPr>
      <w:r>
        <w:rPr>
          <w:rFonts w:ascii="Times New Roman" w:hAnsi="Times New Roma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565C5B" w:rsidRDefault="00565C5B" w:rsidP="00565C5B">
      <w:pPr>
        <w:pStyle w:val="01"/>
        <w:rPr>
          <w:rFonts w:ascii="Times New Roman" w:hAnsi="Times New Roman"/>
        </w:rPr>
      </w:pPr>
      <w:r>
        <w:rPr>
          <w:rFonts w:ascii="Times New Roman" w:hAnsi="Times New Roman"/>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jc w:val="both"/>
      </w:pPr>
      <w:bookmarkStart w:id="231" w:name="_Toc510168250"/>
      <w:bookmarkStart w:id="232" w:name="_Toc318381149"/>
      <w:bookmarkStart w:id="233" w:name="_Toc314816722"/>
      <w:bookmarkStart w:id="234" w:name="_Toc314749059"/>
      <w:bookmarkStart w:id="235" w:name="_Toc314642509"/>
      <w:bookmarkStart w:id="236" w:name="_Toc314581614"/>
      <w:r>
        <w:t>11.1.7. Санитарно-защитные зоны для канализационных очистных сооружений</w:t>
      </w:r>
      <w:bookmarkEnd w:id="231"/>
      <w:bookmarkEnd w:id="232"/>
      <w:bookmarkEnd w:id="233"/>
      <w:bookmarkEnd w:id="234"/>
      <w:bookmarkEnd w:id="235"/>
      <w:bookmarkEnd w:id="236"/>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Принимаются в соответствии с требованиями СанПиН 2.2.1/2.1.1.1200-03 по таблице.</w:t>
      </w:r>
    </w:p>
    <w:tbl>
      <w:tblPr>
        <w:tblW w:w="9945" w:type="dxa"/>
        <w:tblInd w:w="40" w:type="dxa"/>
        <w:tblLayout w:type="fixed"/>
        <w:tblCellMar>
          <w:left w:w="40" w:type="dxa"/>
          <w:right w:w="40" w:type="dxa"/>
        </w:tblCellMar>
        <w:tblLook w:val="04A0" w:firstRow="1" w:lastRow="0" w:firstColumn="1" w:lastColumn="0" w:noHBand="0" w:noVBand="1"/>
      </w:tblPr>
      <w:tblGrid>
        <w:gridCol w:w="4215"/>
        <w:gridCol w:w="1277"/>
        <w:gridCol w:w="1267"/>
        <w:gridCol w:w="1565"/>
        <w:gridCol w:w="1621"/>
      </w:tblGrid>
      <w:tr w:rsidR="00565C5B" w:rsidTr="00565C5B">
        <w:trPr>
          <w:trHeight w:val="530"/>
        </w:trPr>
        <w:tc>
          <w:tcPr>
            <w:tcW w:w="4214" w:type="dxa"/>
            <w:vMerge w:val="restart"/>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jc w:val="center"/>
              <w:rPr>
                <w:rFonts w:ascii="Times New Roman" w:hAnsi="Times New Roman"/>
              </w:rPr>
            </w:pPr>
            <w:r>
              <w:rPr>
                <w:rFonts w:ascii="Times New Roman" w:hAnsi="Times New Roman"/>
              </w:rPr>
              <w:t>Сооружения для очистки сточных вод</w:t>
            </w:r>
          </w:p>
        </w:tc>
        <w:tc>
          <w:tcPr>
            <w:tcW w:w="5727" w:type="dxa"/>
            <w:gridSpan w:val="4"/>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center"/>
              <w:rPr>
                <w:rFonts w:ascii="Times New Roman" w:hAnsi="Times New Roman"/>
              </w:rPr>
            </w:pPr>
            <w:r>
              <w:rPr>
                <w:rFonts w:ascii="Times New Roman" w:hAnsi="Times New Roman"/>
              </w:rPr>
              <w:t>Расстояние в м при расчетной производительности очистных сооружений, тыс. куб. м/сутки</w:t>
            </w:r>
          </w:p>
        </w:tc>
      </w:tr>
      <w:tr w:rsidR="00565C5B" w:rsidTr="00565C5B">
        <w:trPr>
          <w:trHeight w:val="417"/>
        </w:trPr>
        <w:tc>
          <w:tcPr>
            <w:tcW w:w="4214" w:type="dxa"/>
            <w:vMerge/>
            <w:tcBorders>
              <w:top w:val="single" w:sz="6" w:space="0" w:color="auto"/>
              <w:left w:val="single" w:sz="6" w:space="0" w:color="auto"/>
              <w:bottom w:val="single" w:sz="6" w:space="0" w:color="auto"/>
              <w:right w:val="single" w:sz="6" w:space="0" w:color="auto"/>
            </w:tcBorders>
            <w:vAlign w:val="center"/>
            <w:hideMark/>
          </w:tcPr>
          <w:p w:rsidR="00565C5B" w:rsidRDefault="00565C5B">
            <w:pPr>
              <w:rPr>
                <w:rFonts w:eastAsia="Calibri"/>
                <w:color w:val="000000"/>
                <w:kern w:val="24"/>
                <w:sz w:val="24"/>
                <w:szCs w:val="24"/>
                <w:lang w:eastAsia="en-US"/>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center"/>
              <w:rPr>
                <w:rFonts w:ascii="Times New Roman" w:hAnsi="Times New Roman"/>
              </w:rPr>
            </w:pPr>
            <w:r>
              <w:rPr>
                <w:rFonts w:ascii="Times New Roman" w:hAnsi="Times New Roman"/>
              </w:rPr>
              <w:t>до 0,2</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center"/>
              <w:rPr>
                <w:rFonts w:ascii="Times New Roman" w:hAnsi="Times New Roman"/>
              </w:rPr>
            </w:pPr>
            <w:r>
              <w:rPr>
                <w:rFonts w:ascii="Times New Roman" w:hAnsi="Times New Roman"/>
              </w:rPr>
              <w:t>более 0,2 до 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center"/>
              <w:rPr>
                <w:rFonts w:ascii="Times New Roman" w:hAnsi="Times New Roman"/>
              </w:rPr>
            </w:pPr>
            <w:r>
              <w:rPr>
                <w:rFonts w:ascii="Times New Roman" w:hAnsi="Times New Roman"/>
              </w:rPr>
              <w:t>более 5,0 до 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center"/>
              <w:rPr>
                <w:rFonts w:ascii="Times New Roman" w:hAnsi="Times New Roman"/>
              </w:rPr>
            </w:pPr>
            <w:r>
              <w:rPr>
                <w:rFonts w:ascii="Times New Roman" w:hAnsi="Times New Roman"/>
              </w:rPr>
              <w:t>более 50,0 до 280</w:t>
            </w:r>
          </w:p>
        </w:tc>
      </w:tr>
      <w:tr w:rsidR="00565C5B" w:rsidTr="00565C5B">
        <w:trPr>
          <w:trHeight w:val="430"/>
        </w:trPr>
        <w:tc>
          <w:tcPr>
            <w:tcW w:w="421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left"/>
              <w:rPr>
                <w:rFonts w:ascii="Times New Roman" w:hAnsi="Times New Roman"/>
              </w:rPr>
            </w:pPr>
            <w:r>
              <w:rPr>
                <w:rFonts w:ascii="Times New Roman" w:hAnsi="Times New Roman"/>
              </w:rPr>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15</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20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20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30</w:t>
            </w:r>
          </w:p>
        </w:tc>
      </w:tr>
      <w:tr w:rsidR="00565C5B" w:rsidTr="00565C5B">
        <w:trPr>
          <w:trHeight w:val="1087"/>
        </w:trPr>
        <w:tc>
          <w:tcPr>
            <w:tcW w:w="421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ind w:firstLine="0"/>
              <w:jc w:val="left"/>
              <w:rPr>
                <w:rFonts w:ascii="Times New Roman" w:hAnsi="Times New Roman"/>
              </w:rPr>
            </w:pPr>
            <w:r>
              <w:rPr>
                <w:rFonts w:ascii="Times New Roman" w:hAnsi="Times New Roman"/>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pStyle w:val="01"/>
              <w:rPr>
                <w:rFonts w:ascii="Times New Roman" w:hAnsi="Times New Roman"/>
              </w:rPr>
            </w:pPr>
            <w:r>
              <w:rPr>
                <w:rFonts w:ascii="Times New Roman" w:hAnsi="Times New Roman"/>
              </w:rPr>
              <w:t>500</w:t>
            </w:r>
          </w:p>
        </w:tc>
      </w:tr>
      <w:tr w:rsidR="00565C5B" w:rsidTr="00565C5B">
        <w:trPr>
          <w:trHeight w:val="1087"/>
        </w:trPr>
        <w:tc>
          <w:tcPr>
            <w:tcW w:w="4214" w:type="dxa"/>
            <w:tcBorders>
              <w:top w:val="single" w:sz="6" w:space="0" w:color="auto"/>
              <w:left w:val="single" w:sz="6" w:space="0" w:color="auto"/>
              <w:bottom w:val="single" w:sz="6" w:space="0" w:color="auto"/>
              <w:right w:val="single" w:sz="6" w:space="0" w:color="auto"/>
            </w:tcBorders>
            <w:hideMark/>
          </w:tcPr>
          <w:p w:rsidR="00565C5B" w:rsidRDefault="00565C5B">
            <w:r>
              <w:t>Сооружения для механической и биологической очистки с термомеханической обработкой осадка в закрытых помещениях</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100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150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400</w:t>
            </w:r>
          </w:p>
        </w:tc>
      </w:tr>
      <w:tr w:rsidR="00565C5B" w:rsidTr="00565C5B">
        <w:trPr>
          <w:trHeight w:val="308"/>
        </w:trPr>
        <w:tc>
          <w:tcPr>
            <w:tcW w:w="4214" w:type="dxa"/>
            <w:tcBorders>
              <w:top w:val="single" w:sz="6" w:space="0" w:color="auto"/>
              <w:left w:val="single" w:sz="6" w:space="0" w:color="auto"/>
              <w:bottom w:val="single" w:sz="6" w:space="0" w:color="auto"/>
              <w:right w:val="single" w:sz="6" w:space="0" w:color="auto"/>
            </w:tcBorders>
            <w:hideMark/>
          </w:tcPr>
          <w:p w:rsidR="00565C5B" w:rsidRDefault="00565C5B">
            <w:r>
              <w:t>Поля</w:t>
            </w:r>
          </w:p>
        </w:tc>
        <w:tc>
          <w:tcPr>
            <w:tcW w:w="1277" w:type="dxa"/>
            <w:tcBorders>
              <w:top w:val="single" w:sz="6" w:space="0" w:color="auto"/>
              <w:left w:val="single" w:sz="6" w:space="0" w:color="auto"/>
              <w:bottom w:val="single" w:sz="6" w:space="0" w:color="auto"/>
              <w:right w:val="single" w:sz="6" w:space="0" w:color="auto"/>
            </w:tcBorders>
            <w:vAlign w:val="center"/>
          </w:tcPr>
          <w:p w:rsidR="00565C5B" w:rsidRDefault="00565C5B">
            <w:pPr>
              <w:pStyle w:val="01"/>
              <w:rPr>
                <w:rFonts w:ascii="Times New Roman" w:hAnsi="Times New Roman"/>
              </w:rPr>
            </w:pPr>
          </w:p>
        </w:tc>
        <w:tc>
          <w:tcPr>
            <w:tcW w:w="1266" w:type="dxa"/>
            <w:tcBorders>
              <w:top w:val="single" w:sz="6" w:space="0" w:color="auto"/>
              <w:left w:val="single" w:sz="6" w:space="0" w:color="auto"/>
              <w:bottom w:val="single" w:sz="6" w:space="0" w:color="auto"/>
              <w:right w:val="single" w:sz="6" w:space="0" w:color="auto"/>
            </w:tcBorders>
            <w:vAlign w:val="center"/>
          </w:tcPr>
          <w:p w:rsidR="00565C5B" w:rsidRDefault="00565C5B">
            <w:pPr>
              <w:pStyle w:val="01"/>
              <w:rPr>
                <w:rFonts w:ascii="Times New Roman" w:hAnsi="Times New Roman"/>
              </w:rPr>
            </w:pPr>
          </w:p>
        </w:tc>
        <w:tc>
          <w:tcPr>
            <w:tcW w:w="1564" w:type="dxa"/>
            <w:tcBorders>
              <w:top w:val="single" w:sz="6" w:space="0" w:color="auto"/>
              <w:left w:val="single" w:sz="6" w:space="0" w:color="auto"/>
              <w:bottom w:val="single" w:sz="6" w:space="0" w:color="auto"/>
              <w:right w:val="single" w:sz="6" w:space="0" w:color="auto"/>
            </w:tcBorders>
            <w:vAlign w:val="center"/>
          </w:tcPr>
          <w:p w:rsidR="00565C5B" w:rsidRDefault="00565C5B">
            <w:pPr>
              <w:pStyle w:val="01"/>
              <w:rPr>
                <w:rFonts w:ascii="Times New Roman" w:hAnsi="Times New Roman"/>
              </w:rPr>
            </w:pPr>
          </w:p>
        </w:tc>
        <w:tc>
          <w:tcPr>
            <w:tcW w:w="1620" w:type="dxa"/>
            <w:tcBorders>
              <w:top w:val="single" w:sz="6" w:space="0" w:color="auto"/>
              <w:left w:val="single" w:sz="6" w:space="0" w:color="auto"/>
              <w:bottom w:val="single" w:sz="6" w:space="0" w:color="auto"/>
              <w:right w:val="single" w:sz="6" w:space="0" w:color="auto"/>
            </w:tcBorders>
            <w:vAlign w:val="center"/>
          </w:tcPr>
          <w:p w:rsidR="00565C5B" w:rsidRDefault="00565C5B">
            <w:pPr>
              <w:pStyle w:val="01"/>
              <w:rPr>
                <w:rFonts w:ascii="Times New Roman" w:hAnsi="Times New Roman"/>
              </w:rPr>
            </w:pPr>
          </w:p>
        </w:tc>
      </w:tr>
      <w:tr w:rsidR="00565C5B" w:rsidTr="00565C5B">
        <w:trPr>
          <w:trHeight w:val="257"/>
        </w:trPr>
        <w:tc>
          <w:tcPr>
            <w:tcW w:w="4214" w:type="dxa"/>
            <w:tcBorders>
              <w:top w:val="single" w:sz="6" w:space="0" w:color="auto"/>
              <w:left w:val="single" w:sz="6" w:space="0" w:color="auto"/>
              <w:bottom w:val="single" w:sz="6" w:space="0" w:color="auto"/>
              <w:right w:val="single" w:sz="6" w:space="0" w:color="auto"/>
            </w:tcBorders>
            <w:hideMark/>
          </w:tcPr>
          <w:p w:rsidR="00565C5B" w:rsidRDefault="00565C5B">
            <w:r>
              <w:t>а) фильтрации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300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1 000</w:t>
            </w:r>
          </w:p>
        </w:tc>
      </w:tr>
      <w:tr w:rsidR="00565C5B" w:rsidTr="00565C5B">
        <w:trPr>
          <w:trHeight w:val="105"/>
        </w:trPr>
        <w:tc>
          <w:tcPr>
            <w:tcW w:w="4214" w:type="dxa"/>
            <w:tcBorders>
              <w:top w:val="single" w:sz="6" w:space="0" w:color="auto"/>
              <w:left w:val="single" w:sz="6" w:space="0" w:color="auto"/>
              <w:bottom w:val="single" w:sz="6" w:space="0" w:color="auto"/>
              <w:right w:val="single" w:sz="6" w:space="0" w:color="auto"/>
            </w:tcBorders>
            <w:hideMark/>
          </w:tcPr>
          <w:p w:rsidR="00565C5B" w:rsidRDefault="00565C5B">
            <w:r>
              <w:t>б) орошения</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1 000</w:t>
            </w:r>
          </w:p>
        </w:tc>
      </w:tr>
      <w:tr w:rsidR="00565C5B" w:rsidTr="00565C5B">
        <w:trPr>
          <w:trHeight w:val="250"/>
        </w:trPr>
        <w:tc>
          <w:tcPr>
            <w:tcW w:w="4214" w:type="dxa"/>
            <w:tcBorders>
              <w:top w:val="single" w:sz="6" w:space="0" w:color="auto"/>
              <w:left w:val="single" w:sz="6" w:space="0" w:color="auto"/>
              <w:bottom w:val="single" w:sz="6" w:space="0" w:color="auto"/>
              <w:right w:val="single" w:sz="6" w:space="0" w:color="auto"/>
            </w:tcBorders>
            <w:hideMark/>
          </w:tcPr>
          <w:p w:rsidR="00565C5B" w:rsidRDefault="00565C5B">
            <w:r>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565C5B" w:rsidRDefault="00565C5B">
            <w:pPr>
              <w:jc w:val="center"/>
            </w:pPr>
            <w:r>
              <w:t>300</w:t>
            </w:r>
          </w:p>
        </w:tc>
      </w:tr>
    </w:tbl>
    <w:p w:rsidR="00565C5B" w:rsidRDefault="00565C5B" w:rsidP="00565C5B">
      <w:pPr>
        <w:pStyle w:val="01"/>
        <w:ind w:firstLine="0"/>
        <w:rPr>
          <w:rFonts w:ascii="Times New Roman" w:hAnsi="Times New Roman"/>
        </w:rPr>
      </w:pPr>
    </w:p>
    <w:p w:rsidR="00565C5B" w:rsidRDefault="00565C5B" w:rsidP="00565C5B">
      <w:pPr>
        <w:pStyle w:val="01"/>
        <w:ind w:firstLine="0"/>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Примечания:</w:t>
      </w:r>
    </w:p>
    <w:p w:rsidR="00565C5B" w:rsidRDefault="00565C5B" w:rsidP="00565C5B">
      <w:pPr>
        <w:pStyle w:val="01"/>
        <w:rPr>
          <w:rFonts w:ascii="Times New Roman" w:hAnsi="Times New Roman"/>
        </w:rPr>
      </w:pPr>
      <w:r>
        <w:rPr>
          <w:rFonts w:ascii="Times New Roman" w:hAnsi="Times New Roman"/>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565C5B" w:rsidRDefault="00565C5B" w:rsidP="00565C5B">
      <w:pPr>
        <w:pStyle w:val="01"/>
        <w:rPr>
          <w:rFonts w:ascii="Times New Roman" w:hAnsi="Times New Roman"/>
        </w:rPr>
      </w:pPr>
      <w:r>
        <w:rPr>
          <w:rFonts w:ascii="Times New Roman" w:hAnsi="Times New Roman"/>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565C5B" w:rsidRDefault="00565C5B" w:rsidP="00565C5B">
      <w:pPr>
        <w:pStyle w:val="01"/>
        <w:rPr>
          <w:rFonts w:ascii="Times New Roman" w:hAnsi="Times New Roman"/>
        </w:rPr>
      </w:pPr>
      <w:r>
        <w:rPr>
          <w:rFonts w:ascii="Times New Roman" w:hAnsi="Times New Roman"/>
        </w:rPr>
        <w:t xml:space="preserve">Для полей фильтрации площадью до </w:t>
      </w:r>
      <w:smartTag w:uri="urn:schemas-microsoft-com:office:smarttags" w:element="metricconverter">
        <w:smartTagPr>
          <w:attr w:name="ProductID" w:val="0,5 га"/>
        </w:smartTagPr>
        <w:r>
          <w:rPr>
            <w:rFonts w:ascii="Times New Roman" w:hAnsi="Times New Roman"/>
          </w:rPr>
          <w:t>0,5 га</w:t>
        </w:r>
      </w:smartTag>
      <w:r>
        <w:rPr>
          <w:rFonts w:ascii="Times New Roman" w:hAnsi="Times New Roman"/>
        </w:rPr>
        <w:t xml:space="preserve">, для полей орошения коммунального типа площадью до </w:t>
      </w:r>
      <w:smartTag w:uri="urn:schemas-microsoft-com:office:smarttags" w:element="metricconverter">
        <w:smartTagPr>
          <w:attr w:name="ProductID" w:val="1,0 га"/>
        </w:smartTagPr>
        <w:r>
          <w:rPr>
            <w:rFonts w:ascii="Times New Roman" w:hAnsi="Times New Roman"/>
          </w:rPr>
          <w:t>1,0 га</w:t>
        </w:r>
      </w:smartTag>
      <w:r>
        <w:rPr>
          <w:rFonts w:ascii="Times New Roman" w:hAnsi="Times New Roman"/>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Pr>
            <w:rFonts w:ascii="Times New Roman" w:hAnsi="Times New Roman"/>
          </w:rPr>
          <w:t>25 м</w:t>
        </w:r>
      </w:smartTag>
      <w:r>
        <w:rPr>
          <w:rFonts w:ascii="Times New Roman" w:hAnsi="Times New Roman"/>
        </w:rPr>
        <w:t xml:space="preserve">, от септиков - </w:t>
      </w:r>
      <w:smartTag w:uri="urn:schemas-microsoft-com:office:smarttags" w:element="metricconverter">
        <w:smartTagPr>
          <w:attr w:name="ProductID" w:val="5 м"/>
        </w:smartTagPr>
        <w:r>
          <w:rPr>
            <w:rFonts w:ascii="Times New Roman" w:hAnsi="Times New Roman"/>
          </w:rPr>
          <w:t>5 м</w:t>
        </w:r>
      </w:smartTag>
      <w:r>
        <w:rPr>
          <w:rFonts w:ascii="Times New Roman" w:hAnsi="Times New Roman"/>
        </w:rPr>
        <w:t xml:space="preserve">, от фильтрующих колодцев - </w:t>
      </w:r>
      <w:smartTag w:uri="urn:schemas-microsoft-com:office:smarttags" w:element="metricconverter">
        <w:smartTagPr>
          <w:attr w:name="ProductID" w:val="8 м"/>
        </w:smartTagPr>
        <w:r>
          <w:rPr>
            <w:rFonts w:ascii="Times New Roman" w:hAnsi="Times New Roman"/>
          </w:rPr>
          <w:t>8 м</w:t>
        </w:r>
      </w:smartTag>
      <w:r>
        <w:rPr>
          <w:rFonts w:ascii="Times New Roman" w:hAnsi="Times New Roman"/>
        </w:rPr>
        <w:t xml:space="preserve">, от выгребных ям - </w:t>
      </w:r>
      <w:smartTag w:uri="urn:schemas-microsoft-com:office:smarttags" w:element="metricconverter">
        <w:smartTagPr>
          <w:attr w:name="ProductID" w:val="8 м"/>
        </w:smartTagPr>
        <w:r>
          <w:rPr>
            <w:rFonts w:ascii="Times New Roman" w:hAnsi="Times New Roman"/>
          </w:rPr>
          <w:t>8 м</w:t>
        </w:r>
      </w:smartTag>
      <w:r>
        <w:rPr>
          <w:rFonts w:ascii="Times New Roman" w:hAnsi="Times New Roman"/>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 xml:space="preserve">, закрытого типа -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Кроме того, устанавливаются санитарно-защитные зоны:</w:t>
      </w:r>
    </w:p>
    <w:p w:rsidR="00565C5B" w:rsidRDefault="00565C5B" w:rsidP="00565C5B">
      <w:pPr>
        <w:pStyle w:val="01"/>
        <w:rPr>
          <w:rFonts w:ascii="Times New Roman" w:hAnsi="Times New Roman"/>
        </w:rPr>
      </w:pPr>
      <w:r>
        <w:rPr>
          <w:rFonts w:ascii="Times New Roman" w:hAnsi="Times New Roman"/>
        </w:rPr>
        <w:t xml:space="preserve">- от сливных станций - </w:t>
      </w:r>
      <w:smartTag w:uri="urn:schemas-microsoft-com:office:smarttags" w:element="metricconverter">
        <w:smartTagPr>
          <w:attr w:name="ProductID" w:val="300 м"/>
        </w:smartTagPr>
        <w:r>
          <w:rPr>
            <w:rFonts w:ascii="Times New Roman" w:hAnsi="Times New Roman"/>
          </w:rPr>
          <w:t>300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от шламонакопителей - в зависимости от состава и свойств шлама по согласованию с органами Роспотребнадзора;</w:t>
      </w:r>
    </w:p>
    <w:p w:rsidR="00565C5B" w:rsidRDefault="00565C5B" w:rsidP="00565C5B">
      <w:pPr>
        <w:pStyle w:val="01"/>
        <w:rPr>
          <w:rFonts w:ascii="Times New Roman" w:hAnsi="Times New Roman"/>
        </w:rPr>
      </w:pPr>
      <w:r>
        <w:rPr>
          <w:rFonts w:ascii="Times New Roman" w:hAnsi="Times New Roman"/>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565C5B" w:rsidRDefault="00565C5B" w:rsidP="00565C5B">
      <w:pPr>
        <w:pStyle w:val="01"/>
        <w:rPr>
          <w:rFonts w:ascii="Times New Roman" w:hAnsi="Times New Roman"/>
        </w:rPr>
      </w:pPr>
    </w:p>
    <w:p w:rsidR="00565C5B" w:rsidRDefault="00565C5B" w:rsidP="00565C5B">
      <w:pPr>
        <w:pStyle w:val="30"/>
        <w:numPr>
          <w:ilvl w:val="2"/>
          <w:numId w:val="81"/>
        </w:numPr>
        <w:suppressAutoHyphens/>
        <w:spacing w:before="240" w:after="60" w:line="240" w:lineRule="auto"/>
        <w:jc w:val="left"/>
        <w:rPr>
          <w:rFonts w:ascii="Times New Roman" w:hAnsi="Times New Roman"/>
        </w:rPr>
      </w:pPr>
      <w:bookmarkStart w:id="237" w:name="_Toc510168251"/>
      <w:bookmarkStart w:id="238" w:name="_Toc286742619"/>
      <w:bookmarkStart w:id="239" w:name="_Toc283904180"/>
      <w:bookmarkStart w:id="240" w:name="_Toc280099520"/>
      <w:r>
        <w:rPr>
          <w:rFonts w:ascii="Times New Roman" w:hAnsi="Times New Roman"/>
        </w:rPr>
        <w:t>Статья 11.2. Ограничения инженерно-транспортных коммуникаций</w:t>
      </w:r>
      <w:bookmarkEnd w:id="237"/>
      <w:bookmarkEnd w:id="238"/>
      <w:bookmarkEnd w:id="239"/>
      <w:bookmarkEnd w:id="240"/>
    </w:p>
    <w:p w:rsidR="00565C5B" w:rsidRDefault="00565C5B" w:rsidP="00565C5B"/>
    <w:p w:rsidR="00565C5B" w:rsidRDefault="00565C5B" w:rsidP="00565C5B">
      <w:pPr>
        <w:pStyle w:val="4"/>
        <w:numPr>
          <w:ilvl w:val="3"/>
          <w:numId w:val="81"/>
        </w:numPr>
        <w:tabs>
          <w:tab w:val="left" w:pos="9333"/>
        </w:tabs>
        <w:suppressAutoHyphens/>
        <w:spacing w:line="240" w:lineRule="atLeast"/>
        <w:ind w:left="566" w:right="0"/>
      </w:pPr>
      <w:bookmarkStart w:id="241" w:name="_Toc510168252"/>
      <w:bookmarkStart w:id="242" w:name="_Toc318381151"/>
      <w:bookmarkStart w:id="243" w:name="_Toc314816724"/>
      <w:bookmarkStart w:id="244" w:name="_Toc314749061"/>
      <w:bookmarkStart w:id="245" w:name="_Toc314642511"/>
      <w:bookmarkStart w:id="246" w:name="_Toc314581616"/>
      <w:r>
        <w:t xml:space="preserve">11.2.1. Полоса отвода и придорожная полоса автомобильных дорог </w:t>
      </w:r>
      <w:r>
        <w:rPr>
          <w:rStyle w:val="aff8"/>
        </w:rPr>
        <w:footnoteReference w:id="1"/>
      </w:r>
      <w:bookmarkEnd w:id="241"/>
      <w:bookmarkEnd w:id="242"/>
      <w:bookmarkEnd w:id="243"/>
      <w:bookmarkEnd w:id="244"/>
      <w:bookmarkEnd w:id="245"/>
      <w:bookmarkEnd w:id="246"/>
    </w:p>
    <w:p w:rsidR="00565C5B" w:rsidRDefault="00565C5B" w:rsidP="00565C5B"/>
    <w:p w:rsidR="00565C5B" w:rsidRDefault="00565C5B" w:rsidP="00565C5B">
      <w:pPr>
        <w:pStyle w:val="01"/>
        <w:rPr>
          <w:rFonts w:ascii="Times New Roman" w:hAnsi="Times New Roman"/>
        </w:rPr>
      </w:pPr>
      <w:r>
        <w:rPr>
          <w:rFonts w:ascii="Times New Roman" w:hAnsi="Times New Roman"/>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w:t>
      </w:r>
      <w:r>
        <w:rPr>
          <w:rFonts w:ascii="Times New Roman" w:hAnsi="Times New Roman"/>
        </w:rPr>
        <w:lastRenderedPageBreak/>
        <w:t>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65C5B" w:rsidRDefault="00565C5B" w:rsidP="00565C5B">
      <w:pPr>
        <w:pStyle w:val="01"/>
        <w:numPr>
          <w:ilvl w:val="0"/>
          <w:numId w:val="84"/>
        </w:numPr>
        <w:suppressAutoHyphens w:val="0"/>
        <w:rPr>
          <w:rFonts w:ascii="Times New Roman" w:hAnsi="Times New Roman"/>
        </w:rPr>
      </w:pPr>
      <w:r>
        <w:rPr>
          <w:rFonts w:ascii="Times New Roman" w:hAnsi="Times New Roman"/>
        </w:rPr>
        <w:t>В пределах полосы отвода автомобильной дороги запрещается:</w:t>
      </w:r>
    </w:p>
    <w:p w:rsidR="00565C5B" w:rsidRDefault="00565C5B" w:rsidP="00565C5B">
      <w:pPr>
        <w:pStyle w:val="01"/>
        <w:rPr>
          <w:rFonts w:ascii="Times New Roman" w:hAnsi="Times New Roman"/>
        </w:rPr>
      </w:pPr>
      <w:r>
        <w:rPr>
          <w:rFonts w:ascii="Times New Roman" w:hAnsi="Times New Roman"/>
        </w:rPr>
        <w:t>а) строительство жилых и общественных зданий, складов;</w:t>
      </w:r>
    </w:p>
    <w:p w:rsidR="00565C5B" w:rsidRDefault="00565C5B" w:rsidP="00565C5B">
      <w:pPr>
        <w:pStyle w:val="01"/>
        <w:rPr>
          <w:rFonts w:ascii="Times New Roman" w:hAnsi="Times New Roman"/>
        </w:rPr>
      </w:pPr>
      <w:r>
        <w:rPr>
          <w:rFonts w:ascii="Times New Roman" w:hAnsi="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565C5B" w:rsidRDefault="00565C5B" w:rsidP="00565C5B">
      <w:pPr>
        <w:pStyle w:val="01"/>
        <w:rPr>
          <w:rFonts w:ascii="Times New Roman" w:hAnsi="Times New Roman"/>
        </w:rPr>
      </w:pPr>
      <w:r>
        <w:rPr>
          <w:rFonts w:ascii="Times New Roman" w:hAnsi="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65C5B" w:rsidRDefault="00565C5B" w:rsidP="00565C5B">
      <w:pPr>
        <w:pStyle w:val="01"/>
        <w:rPr>
          <w:rFonts w:ascii="Times New Roman" w:hAnsi="Times New Roman"/>
        </w:rPr>
      </w:pPr>
      <w:r>
        <w:rPr>
          <w:rFonts w:ascii="Times New Roman" w:hAnsi="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565C5B" w:rsidRDefault="00565C5B" w:rsidP="00565C5B">
      <w:pPr>
        <w:pStyle w:val="01"/>
        <w:rPr>
          <w:rFonts w:ascii="Times New Roman" w:hAnsi="Times New Roman"/>
        </w:rPr>
      </w:pPr>
      <w:r>
        <w:rPr>
          <w:rFonts w:ascii="Times New Roman" w:hAnsi="Times New Roman"/>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565C5B" w:rsidRDefault="00565C5B" w:rsidP="00565C5B">
      <w:pPr>
        <w:pStyle w:val="01"/>
        <w:numPr>
          <w:ilvl w:val="0"/>
          <w:numId w:val="84"/>
        </w:numPr>
        <w:suppressAutoHyphens w:val="0"/>
        <w:rPr>
          <w:rFonts w:ascii="Times New Roman" w:hAnsi="Times New Roman"/>
        </w:rPr>
      </w:pPr>
      <w:r>
        <w:rPr>
          <w:rFonts w:ascii="Times New Roman" w:hAnsi="Times New Roman"/>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565C5B" w:rsidRDefault="00565C5B" w:rsidP="00565C5B">
      <w:pPr>
        <w:pStyle w:val="01"/>
        <w:rPr>
          <w:rFonts w:ascii="Times New Roman" w:hAnsi="Times New Roman"/>
        </w:rPr>
      </w:pPr>
      <w:r>
        <w:rPr>
          <w:rFonts w:ascii="Times New Roman" w:hAnsi="Times New Roman"/>
        </w:rPr>
        <w:t xml:space="preserve">В зависимости от категории федеральной автомобильной дороги и с учетом ее перспективы ширина каждой придорожной полосы устанавливается: </w:t>
      </w:r>
    </w:p>
    <w:p w:rsidR="00565C5B" w:rsidRDefault="00565C5B" w:rsidP="00565C5B">
      <w:pPr>
        <w:pStyle w:val="01"/>
        <w:numPr>
          <w:ilvl w:val="0"/>
          <w:numId w:val="85"/>
        </w:numPr>
        <w:suppressAutoHyphens w:val="0"/>
        <w:rPr>
          <w:rFonts w:ascii="Times New Roman" w:hAnsi="Times New Roman"/>
        </w:rPr>
      </w:pPr>
      <w:r>
        <w:rPr>
          <w:rFonts w:ascii="Times New Roman" w:hAnsi="Times New Roman"/>
        </w:rPr>
        <w:t xml:space="preserve">для автомобильных дорог </w:t>
      </w:r>
      <w:r>
        <w:rPr>
          <w:rFonts w:ascii="Times New Roman" w:hAnsi="Times New Roman"/>
          <w:lang w:val="en-US"/>
        </w:rPr>
        <w:t>V</w:t>
      </w:r>
      <w:r>
        <w:rPr>
          <w:rFonts w:ascii="Times New Roman" w:hAnsi="Times New Roman"/>
        </w:rPr>
        <w:t xml:space="preserve"> категории – 50м;</w:t>
      </w:r>
    </w:p>
    <w:p w:rsidR="00565C5B" w:rsidRDefault="00565C5B" w:rsidP="00565C5B">
      <w:pPr>
        <w:pStyle w:val="01"/>
        <w:numPr>
          <w:ilvl w:val="0"/>
          <w:numId w:val="85"/>
        </w:numPr>
        <w:suppressAutoHyphens w:val="0"/>
        <w:rPr>
          <w:rFonts w:ascii="Times New Roman" w:hAnsi="Times New Roman"/>
        </w:rPr>
      </w:pPr>
      <w:r>
        <w:rPr>
          <w:rFonts w:ascii="Times New Roman" w:hAnsi="Times New Roman"/>
        </w:rPr>
        <w:t xml:space="preserve">для автомобильных дорог </w:t>
      </w:r>
      <w:r>
        <w:rPr>
          <w:rFonts w:ascii="Times New Roman" w:hAnsi="Times New Roman"/>
          <w:lang w:val="en-US"/>
        </w:rPr>
        <w:t xml:space="preserve">II </w:t>
      </w:r>
      <w:r>
        <w:rPr>
          <w:rFonts w:ascii="Times New Roman" w:hAnsi="Times New Roman"/>
        </w:rPr>
        <w:t xml:space="preserve">и </w:t>
      </w:r>
      <w:r>
        <w:rPr>
          <w:rFonts w:ascii="Times New Roman" w:hAnsi="Times New Roman"/>
          <w:lang w:val="en-US"/>
        </w:rPr>
        <w:t xml:space="preserve">I </w:t>
      </w:r>
      <w:r>
        <w:rPr>
          <w:rFonts w:ascii="Times New Roman" w:hAnsi="Times New Roman"/>
        </w:rPr>
        <w:t>категорий – 75м;</w:t>
      </w:r>
    </w:p>
    <w:p w:rsidR="00565C5B" w:rsidRDefault="00565C5B" w:rsidP="00565C5B">
      <w:pPr>
        <w:pStyle w:val="01"/>
        <w:numPr>
          <w:ilvl w:val="0"/>
          <w:numId w:val="85"/>
        </w:numPr>
        <w:suppressAutoHyphens w:val="0"/>
        <w:rPr>
          <w:rFonts w:ascii="Times New Roman" w:hAnsi="Times New Roman"/>
        </w:rPr>
      </w:pPr>
      <w:r>
        <w:rPr>
          <w:rFonts w:ascii="Times New Roman" w:hAnsi="Times New Roman"/>
        </w:rPr>
        <w:t>для участков автомобильных дорог, построенных в обход городов с перспективной численностью населения свыше 250 тыс. человек – 150м.</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47" w:name="_Toc510168253"/>
      <w:bookmarkStart w:id="248" w:name="_Toc318381152"/>
      <w:bookmarkStart w:id="249" w:name="_Toc314816725"/>
      <w:bookmarkStart w:id="250" w:name="_Toc314749062"/>
      <w:bookmarkStart w:id="251" w:name="_Toc314642512"/>
      <w:bookmarkStart w:id="252" w:name="_Toc314581617"/>
      <w:r>
        <w:t>11.2.2. Полоса отвода, охранная зона железной дороги</w:t>
      </w:r>
      <w:r>
        <w:rPr>
          <w:rStyle w:val="aff8"/>
        </w:rPr>
        <w:footnoteReference w:id="2"/>
      </w:r>
      <w:bookmarkEnd w:id="247"/>
      <w:bookmarkEnd w:id="248"/>
      <w:bookmarkEnd w:id="249"/>
      <w:bookmarkEnd w:id="250"/>
      <w:bookmarkEnd w:id="251"/>
      <w:bookmarkEnd w:id="252"/>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1) Полосы отвода</w:t>
      </w:r>
      <w:r>
        <w:rPr>
          <w:rStyle w:val="aff8"/>
          <w:rFonts w:ascii="Times New Roman" w:hAnsi="Times New Roman"/>
        </w:rPr>
        <w:footnoteReference w:id="3"/>
      </w:r>
      <w:r>
        <w:rPr>
          <w:rFonts w:ascii="Times New Roman" w:hAnsi="Times New Roman"/>
        </w:rPr>
        <w:t>. В полосу отвода на железнодорожном транспорте входят зе</w:t>
      </w:r>
      <w:r>
        <w:rPr>
          <w:rFonts w:ascii="Times New Roman" w:hAnsi="Times New Roman"/>
        </w:rPr>
        <w:softHyphen/>
        <w:t>мельные участки, прилегающие к железнодорожным путям, земельные участки, предна</w:t>
      </w:r>
      <w:r>
        <w:rPr>
          <w:rFonts w:ascii="Times New Roman" w:hAnsi="Times New Roman"/>
        </w:rPr>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565C5B" w:rsidRDefault="00565C5B" w:rsidP="00565C5B">
      <w:pPr>
        <w:pStyle w:val="01"/>
        <w:rPr>
          <w:rFonts w:ascii="Times New Roman" w:hAnsi="Times New Roman"/>
        </w:rPr>
      </w:pPr>
      <w:r>
        <w:rPr>
          <w:rFonts w:ascii="Times New Roman" w:hAnsi="Times New Roman"/>
        </w:rPr>
        <w:t>В охранные зоны, необходимые для обеспечения сохранности, прочности и устойчи</w:t>
      </w:r>
      <w:r>
        <w:rPr>
          <w:rFonts w:ascii="Times New Roman" w:hAnsi="Times New Roman"/>
        </w:rPr>
        <w:softHyphen/>
        <w:t>вости объектов железнодорожного транспорта (далее - охранные зоны) включаются зе</w:t>
      </w:r>
      <w:r>
        <w:rPr>
          <w:rFonts w:ascii="Times New Roman" w:hAnsi="Times New Roman"/>
        </w:rPr>
        <w:softHyphen/>
        <w:t>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w:t>
      </w:r>
      <w:r>
        <w:rPr>
          <w:rFonts w:ascii="Times New Roman" w:hAnsi="Times New Roman"/>
        </w:rPr>
        <w:softHyphen/>
        <w:t>гающие к земельным участкам, предназначенным для размещения объектов железнодо</w:t>
      </w:r>
      <w:r>
        <w:rPr>
          <w:rFonts w:ascii="Times New Roman" w:hAnsi="Times New Roman"/>
        </w:rPr>
        <w:softHyphen/>
        <w:t>рожного транспорта и обеспечения защиты железнодорожного пути от снежных и песча</w:t>
      </w:r>
      <w:r>
        <w:rPr>
          <w:rFonts w:ascii="Times New Roman" w:hAnsi="Times New Roman"/>
        </w:rPr>
        <w:softHyphen/>
        <w:t>ных заносов и других негативных воздействий.</w:t>
      </w:r>
    </w:p>
    <w:p w:rsidR="00565C5B" w:rsidRDefault="00565C5B" w:rsidP="00565C5B">
      <w:pPr>
        <w:pStyle w:val="01"/>
        <w:rPr>
          <w:rFonts w:ascii="Times New Roman" w:hAnsi="Times New Roman"/>
        </w:rPr>
      </w:pPr>
      <w:r>
        <w:rPr>
          <w:rFonts w:ascii="Times New Roman" w:hAnsi="Times New Roman"/>
        </w:rPr>
        <w:t>2), В границах полосы отвода в целях обеспечения безопасности движения и экс</w:t>
      </w:r>
      <w:r>
        <w:rPr>
          <w:rFonts w:ascii="Times New Roman" w:hAnsi="Times New Roman"/>
        </w:rPr>
        <w:softHyphen/>
        <w:t>плуатации железнодорожного транспорта заинтересованная организация обязана обеспе</w:t>
      </w:r>
      <w:r>
        <w:rPr>
          <w:rFonts w:ascii="Times New Roman" w:hAnsi="Times New Roman"/>
        </w:rPr>
        <w:softHyphen/>
        <w:t>чить следующий режим использования земельных участков:</w:t>
      </w:r>
    </w:p>
    <w:p w:rsidR="00565C5B" w:rsidRDefault="00565C5B" w:rsidP="00565C5B">
      <w:pPr>
        <w:pStyle w:val="01"/>
        <w:rPr>
          <w:rFonts w:ascii="Times New Roman" w:hAnsi="Times New Roman"/>
        </w:rPr>
      </w:pPr>
      <w:r>
        <w:rPr>
          <w:rFonts w:ascii="Times New Roman" w:hAnsi="Times New Roman"/>
        </w:rPr>
        <w:lastRenderedPageBreak/>
        <w:t>а) не допускать размещение капитальных зданий и сооружений, многолетних насаж</w:t>
      </w:r>
      <w:r>
        <w:rPr>
          <w:rFonts w:ascii="Times New Roman" w:hAnsi="Times New Roman"/>
        </w:rPr>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565C5B" w:rsidRDefault="00565C5B" w:rsidP="00565C5B">
      <w:pPr>
        <w:pStyle w:val="01"/>
        <w:rPr>
          <w:rFonts w:ascii="Times New Roman" w:hAnsi="Times New Roman"/>
        </w:rPr>
      </w:pPr>
      <w:r>
        <w:rPr>
          <w:rFonts w:ascii="Times New Roman" w:hAnsi="Times New Roman"/>
        </w:rPr>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w:t>
      </w:r>
      <w:r>
        <w:rPr>
          <w:rFonts w:ascii="Times New Roman" w:hAnsi="Times New Roman"/>
        </w:rPr>
        <w:softHyphen/>
        <w:t>щение каких-либо зданий и сооружений, проведение сельскохозяйственных работ;</w:t>
      </w:r>
    </w:p>
    <w:p w:rsidR="00565C5B" w:rsidRDefault="00565C5B" w:rsidP="00565C5B">
      <w:pPr>
        <w:pStyle w:val="01"/>
        <w:rPr>
          <w:rFonts w:ascii="Times New Roman" w:hAnsi="Times New Roman"/>
        </w:rPr>
      </w:pPr>
      <w:r>
        <w:rPr>
          <w:rFonts w:ascii="Times New Roman" w:hAnsi="Times New Roman"/>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565C5B" w:rsidRDefault="00565C5B" w:rsidP="00565C5B">
      <w:pPr>
        <w:pStyle w:val="01"/>
        <w:rPr>
          <w:rFonts w:ascii="Times New Roman" w:hAnsi="Times New Roman"/>
        </w:rPr>
      </w:pPr>
      <w:r>
        <w:rPr>
          <w:rFonts w:ascii="Times New Roman" w:hAnsi="Times New Roman"/>
        </w:rPr>
        <w:t>г) не допускать в местах прилегания к лесным массивам скопление сухостоя, валеж</w:t>
      </w:r>
      <w:r>
        <w:rPr>
          <w:rFonts w:ascii="Times New Roman" w:hAnsi="Times New Roman"/>
        </w:rPr>
        <w:softHyphen/>
        <w:t>ника, порубочных остатков и других горючих материалов;</w:t>
      </w:r>
    </w:p>
    <w:p w:rsidR="00565C5B" w:rsidRDefault="00565C5B" w:rsidP="00565C5B">
      <w:pPr>
        <w:pStyle w:val="01"/>
        <w:rPr>
          <w:rFonts w:ascii="Times New Roman" w:hAnsi="Times New Roman"/>
        </w:rPr>
      </w:pPr>
      <w:r>
        <w:rPr>
          <w:rFonts w:ascii="Times New Roman" w:hAnsi="Times New Roman"/>
        </w:rPr>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Pr>
            <w:rFonts w:ascii="Times New Roman" w:hAnsi="Times New Roman"/>
          </w:rPr>
          <w:t>5 метров</w:t>
        </w:r>
      </w:smartTag>
      <w:r>
        <w:rPr>
          <w:rFonts w:ascii="Times New Roman" w:hAnsi="Times New Roman"/>
        </w:rPr>
        <w:t xml:space="preserve"> или минерализованной полосой шириной не менее </w:t>
      </w:r>
      <w:smartTag w:uri="urn:schemas-microsoft-com:office:smarttags" w:element="metricconverter">
        <w:smartTagPr>
          <w:attr w:name="ProductID" w:val="3 метров"/>
        </w:smartTagPr>
        <w:r>
          <w:rPr>
            <w:rFonts w:ascii="Times New Roman" w:hAnsi="Times New Roman"/>
          </w:rPr>
          <w:t>3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3). Размещение инженерных коммуникаций, линий электропередачи, связи, магист</w:t>
      </w:r>
      <w:r>
        <w:rPr>
          <w:rFonts w:ascii="Times New Roman" w:hAnsi="Times New Roman"/>
        </w:rPr>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565C5B" w:rsidRDefault="00565C5B" w:rsidP="00565C5B">
      <w:pPr>
        <w:pStyle w:val="01"/>
        <w:rPr>
          <w:rFonts w:ascii="Times New Roman" w:hAnsi="Times New Roman"/>
        </w:rPr>
      </w:pPr>
      <w:r>
        <w:rPr>
          <w:rFonts w:ascii="Times New Roman" w:hAnsi="Times New Roman"/>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w:t>
      </w:r>
      <w:r>
        <w:rPr>
          <w:rFonts w:ascii="Times New Roman" w:hAnsi="Times New Roman"/>
        </w:rPr>
        <w:softHyphen/>
        <w:t>го транспорта наружную рекламу. Такая реклама должна соответствовать требованиям,</w:t>
      </w:r>
    </w:p>
    <w:p w:rsidR="00565C5B" w:rsidRDefault="00565C5B" w:rsidP="00565C5B">
      <w:pPr>
        <w:pStyle w:val="01"/>
        <w:rPr>
          <w:rFonts w:ascii="Times New Roman" w:hAnsi="Times New Roman"/>
        </w:rPr>
      </w:pPr>
      <w:r>
        <w:rPr>
          <w:rFonts w:ascii="Times New Roman" w:hAnsi="Times New Roman"/>
        </w:rPr>
        <w:t>установленным законодательством Российской Федерации, и не угрожать безопасности движения и эксплуатации железнодорожного транспорта.</w:t>
      </w:r>
    </w:p>
    <w:p w:rsidR="00565C5B" w:rsidRDefault="00565C5B" w:rsidP="00565C5B">
      <w:pPr>
        <w:pStyle w:val="01"/>
        <w:rPr>
          <w:rFonts w:ascii="Times New Roman" w:hAnsi="Times New Roman"/>
        </w:rPr>
      </w:pPr>
      <w:r>
        <w:rPr>
          <w:rFonts w:ascii="Times New Roman" w:hAnsi="Times New Roman"/>
        </w:rPr>
        <w:t>4). В границах охранных зон в целях обеспечения безопасности движения и эксплуа</w:t>
      </w:r>
      <w:r>
        <w:rPr>
          <w:rFonts w:ascii="Times New Roman" w:hAnsi="Times New Roman"/>
        </w:rPr>
        <w:softHyphen/>
        <w:t>тации железнодорожного транспорта могут быть установлены запреты или ограничения на осуществление следующих видов деятельности:</w:t>
      </w:r>
    </w:p>
    <w:p w:rsidR="00565C5B" w:rsidRDefault="00565C5B" w:rsidP="00565C5B">
      <w:pPr>
        <w:pStyle w:val="01"/>
        <w:rPr>
          <w:rFonts w:ascii="Times New Roman" w:hAnsi="Times New Roman"/>
        </w:rPr>
      </w:pPr>
      <w:r>
        <w:rPr>
          <w:rFonts w:ascii="Times New Roman" w:hAnsi="Times New Roma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Pr>
          <w:rFonts w:ascii="Times New Roman" w:hAnsi="Times New Roman"/>
        </w:rPr>
        <w:softHyphen/>
        <w:t>дение земляных работ, за исключением случаев, когда осуществление указанной деятель</w:t>
      </w:r>
      <w:r>
        <w:rPr>
          <w:rFonts w:ascii="Times New Roman" w:hAnsi="Times New Roman"/>
        </w:rPr>
        <w:softHyphen/>
        <w:t>ности необходимо для обеспечения устойчивой, бесперебойной и безопасной работы же</w:t>
      </w:r>
      <w:r>
        <w:rPr>
          <w:rFonts w:ascii="Times New Roman" w:hAnsi="Times New Roman"/>
        </w:rPr>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565C5B" w:rsidRDefault="00565C5B" w:rsidP="00565C5B">
      <w:pPr>
        <w:pStyle w:val="01"/>
        <w:rPr>
          <w:rFonts w:ascii="Times New Roman" w:hAnsi="Times New Roman"/>
        </w:rPr>
      </w:pPr>
      <w:r>
        <w:rPr>
          <w:rFonts w:ascii="Times New Roman" w:hAnsi="Times New Roman"/>
        </w:rPr>
        <w:t>б) распашка земель;</w:t>
      </w:r>
    </w:p>
    <w:p w:rsidR="00565C5B" w:rsidRDefault="00565C5B" w:rsidP="00565C5B">
      <w:pPr>
        <w:pStyle w:val="01"/>
        <w:rPr>
          <w:rFonts w:ascii="Times New Roman" w:hAnsi="Times New Roman"/>
        </w:rPr>
      </w:pPr>
      <w:r>
        <w:rPr>
          <w:rFonts w:ascii="Times New Roman" w:hAnsi="Times New Roman"/>
        </w:rPr>
        <w:t>в) выпас скота;</w:t>
      </w:r>
    </w:p>
    <w:p w:rsidR="00565C5B" w:rsidRDefault="00565C5B" w:rsidP="00565C5B">
      <w:pPr>
        <w:pStyle w:val="01"/>
        <w:rPr>
          <w:rFonts w:ascii="Times New Roman" w:hAnsi="Times New Roman"/>
        </w:rPr>
      </w:pPr>
      <w:r>
        <w:rPr>
          <w:rFonts w:ascii="Times New Roman" w:hAnsi="Times New Roman"/>
        </w:rPr>
        <w:t>г) выпуск поверхностных и хозяйственно-бытовых вод.</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53" w:name="_Toc318381153"/>
      <w:bookmarkStart w:id="254" w:name="_Toc314816726"/>
      <w:bookmarkStart w:id="255" w:name="_Toc314749063"/>
      <w:bookmarkStart w:id="256" w:name="_Toc314642513"/>
      <w:bookmarkStart w:id="257" w:name="_Toc314581618"/>
      <w:bookmarkStart w:id="258" w:name="_Toc510168254"/>
      <w:r>
        <w:t>11.2.3. Охранные зоны магистральных газопроводов и газораспределительных сетей</w:t>
      </w:r>
      <w:bookmarkEnd w:id="253"/>
      <w:bookmarkEnd w:id="254"/>
      <w:bookmarkEnd w:id="255"/>
      <w:bookmarkEnd w:id="256"/>
      <w:bookmarkEnd w:id="257"/>
      <w:r>
        <w:rPr>
          <w:rStyle w:val="aff8"/>
        </w:rPr>
        <w:footnoteReference w:id="4"/>
      </w:r>
      <w:bookmarkEnd w:id="258"/>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Для газораспределительных сетей устанавливаются следующие охранные зоны:</w:t>
      </w:r>
    </w:p>
    <w:p w:rsidR="00565C5B" w:rsidRDefault="00565C5B" w:rsidP="00565C5B">
      <w:pPr>
        <w:pStyle w:val="01"/>
        <w:rPr>
          <w:rFonts w:ascii="Times New Roman" w:hAnsi="Times New Roman"/>
        </w:rPr>
      </w:pPr>
      <w:r>
        <w:rPr>
          <w:rFonts w:ascii="Times New Roman" w:hAnsi="Times New Roman"/>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 с каждой стороны газопровода;</w:t>
      </w:r>
    </w:p>
    <w:p w:rsidR="00565C5B" w:rsidRDefault="00565C5B" w:rsidP="00565C5B">
      <w:pPr>
        <w:pStyle w:val="01"/>
        <w:rPr>
          <w:rFonts w:ascii="Times New Roman" w:hAnsi="Times New Roman"/>
        </w:rPr>
      </w:pPr>
      <w:r>
        <w:rPr>
          <w:rFonts w:ascii="Times New Roman" w:hAnsi="Times New Roman"/>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Times New Roman" w:hAnsi="Times New Roman"/>
          </w:rPr>
          <w:t>3 метров</w:t>
        </w:r>
      </w:smartTag>
      <w:r>
        <w:rPr>
          <w:rFonts w:ascii="Times New Roman" w:hAnsi="Times New Roman"/>
        </w:rPr>
        <w:t xml:space="preserve"> от газопровода со стороны провода и </w:t>
      </w:r>
      <w:smartTag w:uri="urn:schemas-microsoft-com:office:smarttags" w:element="metricconverter">
        <w:smartTagPr>
          <w:attr w:name="ProductID" w:val="2 метров"/>
        </w:smartTagPr>
        <w:r>
          <w:rPr>
            <w:rFonts w:ascii="Times New Roman" w:hAnsi="Times New Roman"/>
          </w:rPr>
          <w:t>2 метров</w:t>
        </w:r>
      </w:smartTag>
      <w:r>
        <w:rPr>
          <w:rFonts w:ascii="Times New Roman" w:hAnsi="Times New Roman"/>
        </w:rPr>
        <w:t xml:space="preserve"> - с противоположной стороны;</w:t>
      </w:r>
    </w:p>
    <w:p w:rsidR="00565C5B" w:rsidRDefault="00565C5B" w:rsidP="00565C5B">
      <w:pPr>
        <w:pStyle w:val="01"/>
        <w:rPr>
          <w:rFonts w:ascii="Times New Roman" w:hAnsi="Times New Roman"/>
        </w:rPr>
      </w:pPr>
      <w:r>
        <w:rPr>
          <w:rFonts w:ascii="Times New Roman" w:hAnsi="Times New Roman"/>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rFonts w:ascii="Times New Roman" w:hAnsi="Times New Roman"/>
          </w:rPr>
          <w:t>10 метров</w:t>
        </w:r>
      </w:smartTag>
      <w:r>
        <w:rPr>
          <w:rFonts w:ascii="Times New Roman" w:hAnsi="Times New Roman"/>
        </w:rPr>
        <w:t xml:space="preserve"> от границ этих объектов. Для газорегуляторных пунктов, пристроенных к зданиям, охранная зона не регламентируется;</w:t>
      </w:r>
    </w:p>
    <w:p w:rsidR="00565C5B" w:rsidRDefault="00565C5B" w:rsidP="00565C5B">
      <w:pPr>
        <w:pStyle w:val="01"/>
        <w:rPr>
          <w:rFonts w:ascii="Times New Roman" w:hAnsi="Times New Roman"/>
        </w:rPr>
      </w:pPr>
      <w:r>
        <w:rPr>
          <w:rFonts w:ascii="Times New Roman" w:hAnsi="Times New Roman"/>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Pr>
            <w:rFonts w:ascii="Times New Roman" w:hAnsi="Times New Roman"/>
          </w:rPr>
          <w:t>6 метров</w:t>
        </w:r>
      </w:smartTag>
      <w:r>
        <w:rPr>
          <w:rFonts w:ascii="Times New Roman" w:hAnsi="Times New Roman"/>
        </w:rPr>
        <w:t xml:space="preserve">, по </w:t>
      </w:r>
      <w:smartTag w:uri="urn:schemas-microsoft-com:office:smarttags" w:element="metricconverter">
        <w:smartTagPr>
          <w:attr w:name="ProductID" w:val="3 метра"/>
        </w:smartTagPr>
        <w:r>
          <w:rPr>
            <w:rFonts w:ascii="Times New Roman" w:hAnsi="Times New Roman"/>
          </w:rPr>
          <w:t>3 метра</w:t>
        </w:r>
      </w:smartTag>
      <w:r>
        <w:rPr>
          <w:rFonts w:ascii="Times New Roman" w:hAnsi="Times New Roman"/>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65C5B" w:rsidRDefault="00565C5B" w:rsidP="00565C5B">
      <w:pPr>
        <w:pStyle w:val="01"/>
        <w:rPr>
          <w:rFonts w:ascii="Times New Roman" w:hAnsi="Times New Roman"/>
        </w:rPr>
      </w:pPr>
      <w:r>
        <w:rPr>
          <w:rFonts w:ascii="Times New Roman" w:hAnsi="Times New Roman"/>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65C5B" w:rsidRDefault="00565C5B" w:rsidP="00565C5B">
      <w:pPr>
        <w:pStyle w:val="01"/>
        <w:ind w:firstLine="0"/>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59" w:name="_Toc318381154"/>
      <w:bookmarkStart w:id="260" w:name="_Toc314816727"/>
      <w:bookmarkStart w:id="261" w:name="_Toc314749064"/>
      <w:bookmarkStart w:id="262" w:name="_Toc314642514"/>
      <w:bookmarkStart w:id="263" w:name="_Toc314581619"/>
      <w:bookmarkStart w:id="264" w:name="_Toc510168255"/>
      <w:r>
        <w:t>11.2.4. Охранные зоны магистральных трубопроводов</w:t>
      </w:r>
      <w:bookmarkEnd w:id="259"/>
      <w:bookmarkEnd w:id="260"/>
      <w:bookmarkEnd w:id="261"/>
      <w:bookmarkEnd w:id="262"/>
      <w:bookmarkEnd w:id="263"/>
      <w:r>
        <w:rPr>
          <w:rStyle w:val="aff8"/>
        </w:rPr>
        <w:footnoteReference w:id="5"/>
      </w:r>
      <w:bookmarkEnd w:id="264"/>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Охранные зоны устанавливаются:</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Pr>
            <w:rFonts w:ascii="Times New Roman" w:hAnsi="Times New Roman"/>
          </w:rPr>
          <w:t>25 метрах</w:t>
        </w:r>
      </w:smartTag>
      <w:r>
        <w:rPr>
          <w:rFonts w:ascii="Times New Roman" w:hAnsi="Times New Roman"/>
        </w:rPr>
        <w:t xml:space="preserve"> от оси трубопровода с каждой стороны;</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Pr>
            <w:rFonts w:ascii="Times New Roman" w:hAnsi="Times New Roman"/>
          </w:rPr>
          <w:t>100 метрах</w:t>
        </w:r>
      </w:smartTag>
      <w:r>
        <w:rPr>
          <w:rFonts w:ascii="Times New Roman" w:hAnsi="Times New Roman"/>
        </w:rPr>
        <w:t xml:space="preserve"> от оси трубопровода с каждой стороны;</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Pr>
            <w:rFonts w:ascii="Times New Roman" w:hAnsi="Times New Roman"/>
          </w:rPr>
          <w:t>100 метров</w:t>
        </w:r>
      </w:smartTag>
      <w:r>
        <w:rPr>
          <w:rFonts w:ascii="Times New Roman" w:hAnsi="Times New Roman"/>
        </w:rPr>
        <w:t xml:space="preserve"> с каждой стороны;</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Pr>
            <w:rFonts w:ascii="Times New Roman" w:hAnsi="Times New Roman"/>
          </w:rPr>
          <w:t>50 метров</w:t>
        </w:r>
      </w:smartTag>
      <w:r>
        <w:rPr>
          <w:rFonts w:ascii="Times New Roman" w:hAnsi="Times New Roman"/>
        </w:rPr>
        <w:t xml:space="preserve"> во все стороны;</w:t>
      </w:r>
    </w:p>
    <w:p w:rsidR="00565C5B" w:rsidRDefault="00565C5B" w:rsidP="00565C5B">
      <w:pPr>
        <w:pStyle w:val="01"/>
        <w:numPr>
          <w:ilvl w:val="0"/>
          <w:numId w:val="86"/>
        </w:numPr>
        <w:tabs>
          <w:tab w:val="num" w:pos="567"/>
        </w:tabs>
        <w:suppressAutoHyphens w:val="0"/>
        <w:ind w:left="567" w:hanging="425"/>
        <w:rPr>
          <w:rFonts w:ascii="Times New Roman" w:hAnsi="Times New Roman"/>
        </w:rPr>
      </w:pPr>
      <w:r>
        <w:rPr>
          <w:rFonts w:ascii="Times New Roman" w:hAnsi="Times New Roman"/>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Pr>
            <w:rFonts w:ascii="Times New Roman" w:hAnsi="Times New Roman"/>
          </w:rPr>
          <w:t>100 метров</w:t>
        </w:r>
      </w:smartTag>
      <w:r>
        <w:rPr>
          <w:rFonts w:ascii="Times New Roman" w:hAnsi="Times New Roman"/>
        </w:rPr>
        <w:t xml:space="preserve"> во все стороны.</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Режим использования охранной зоны:</w:t>
      </w:r>
    </w:p>
    <w:p w:rsidR="00565C5B" w:rsidRDefault="00565C5B" w:rsidP="00565C5B">
      <w:pPr>
        <w:pStyle w:val="01"/>
        <w:rPr>
          <w:rFonts w:ascii="Times New Roman" w:hAnsi="Times New Roman"/>
        </w:rPr>
      </w:pPr>
      <w:r>
        <w:rPr>
          <w:rFonts w:ascii="Times New Roman" w:hAnsi="Times New Roman"/>
        </w:rPr>
        <w:t>В охранных зонах трубопроводов запрещается:</w:t>
      </w:r>
    </w:p>
    <w:p w:rsidR="00565C5B" w:rsidRDefault="00565C5B" w:rsidP="00565C5B">
      <w:pPr>
        <w:pStyle w:val="01"/>
        <w:rPr>
          <w:rFonts w:ascii="Times New Roman" w:hAnsi="Times New Roman"/>
        </w:rPr>
      </w:pPr>
      <w:r>
        <w:rPr>
          <w:rFonts w:ascii="Times New Roman" w:hAnsi="Times New Roman"/>
        </w:rPr>
        <w:t>а) перемещать, засыпать и ломать опознавательные и сигнальные знаки, контрольно -измерительные пункты;</w:t>
      </w:r>
    </w:p>
    <w:p w:rsidR="00565C5B" w:rsidRDefault="00565C5B" w:rsidP="00565C5B">
      <w:pPr>
        <w:pStyle w:val="01"/>
        <w:rPr>
          <w:rFonts w:ascii="Times New Roman" w:hAnsi="Times New Roman"/>
        </w:rPr>
      </w:pPr>
      <w:r>
        <w:rPr>
          <w:rFonts w:ascii="Times New Roman" w:hAnsi="Times New Roman"/>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65C5B" w:rsidRDefault="00565C5B" w:rsidP="00565C5B">
      <w:pPr>
        <w:pStyle w:val="01"/>
        <w:rPr>
          <w:rFonts w:ascii="Times New Roman" w:hAnsi="Times New Roman"/>
        </w:rPr>
      </w:pPr>
      <w:r>
        <w:rPr>
          <w:rFonts w:ascii="Times New Roman" w:hAnsi="Times New Roman"/>
        </w:rPr>
        <w:t>в) устраивать всякого рода свалки, выливать растворы кислот, солей и щелочей;</w:t>
      </w:r>
    </w:p>
    <w:p w:rsidR="00565C5B" w:rsidRDefault="00565C5B" w:rsidP="00565C5B">
      <w:pPr>
        <w:pStyle w:val="01"/>
        <w:rPr>
          <w:rFonts w:ascii="Times New Roman" w:hAnsi="Times New Roman"/>
        </w:rPr>
      </w:pPr>
      <w:r>
        <w:rPr>
          <w:rFonts w:ascii="Times New Roman" w:hAnsi="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65C5B" w:rsidRDefault="00565C5B" w:rsidP="00565C5B">
      <w:pPr>
        <w:pStyle w:val="01"/>
        <w:rPr>
          <w:rFonts w:ascii="Times New Roman" w:hAnsi="Times New Roman"/>
        </w:rPr>
      </w:pPr>
      <w:r>
        <w:rPr>
          <w:rFonts w:ascii="Times New Roman" w:hAnsi="Times New Roman"/>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565C5B" w:rsidRDefault="00565C5B" w:rsidP="00565C5B">
      <w:pPr>
        <w:pStyle w:val="01"/>
        <w:rPr>
          <w:rFonts w:ascii="Times New Roman" w:hAnsi="Times New Roman"/>
        </w:rPr>
      </w:pPr>
      <w:r>
        <w:rPr>
          <w:rFonts w:ascii="Times New Roman" w:hAnsi="Times New Roman"/>
        </w:rPr>
        <w:t>е) разводить огонь и размещать какие-либо открытые или закрытые источники огня.</w:t>
      </w:r>
    </w:p>
    <w:p w:rsidR="00565C5B" w:rsidRDefault="00565C5B" w:rsidP="00565C5B">
      <w:pPr>
        <w:pStyle w:val="01"/>
        <w:rPr>
          <w:rFonts w:ascii="Times New Roman" w:hAnsi="Times New Roman"/>
        </w:rPr>
      </w:pPr>
      <w:r>
        <w:rPr>
          <w:rFonts w:ascii="Times New Roman" w:hAnsi="Times New Roman"/>
        </w:rPr>
        <w:t>В охранных зонах трубопроводов без письменного разрешения предприятий трубопроводного транспорта запрещается:</w:t>
      </w:r>
    </w:p>
    <w:p w:rsidR="00565C5B" w:rsidRDefault="00565C5B" w:rsidP="00565C5B">
      <w:pPr>
        <w:pStyle w:val="01"/>
        <w:rPr>
          <w:rFonts w:ascii="Times New Roman" w:hAnsi="Times New Roman"/>
        </w:rPr>
      </w:pPr>
      <w:r>
        <w:rPr>
          <w:rFonts w:ascii="Times New Roman" w:hAnsi="Times New Roman"/>
        </w:rPr>
        <w:t>а) возводить любые постройки и сооружения;</w:t>
      </w:r>
    </w:p>
    <w:p w:rsidR="00565C5B" w:rsidRDefault="00565C5B" w:rsidP="00565C5B">
      <w:pPr>
        <w:pStyle w:val="01"/>
        <w:rPr>
          <w:rFonts w:ascii="Times New Roman" w:hAnsi="Times New Roman"/>
        </w:rPr>
      </w:pPr>
      <w:r>
        <w:rPr>
          <w:rFonts w:ascii="Times New Roman" w:hAnsi="Times New Roman"/>
        </w:rPr>
        <w:t xml:space="preserve">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w:t>
      </w:r>
      <w:r>
        <w:rPr>
          <w:rFonts w:ascii="Times New Roman" w:hAnsi="Times New Roman"/>
        </w:rPr>
        <w:lastRenderedPageBreak/>
        <w:t>производить добычу рыбы, а также водных животных и растений, устраивать водопои, производить колку и заготовку льда;</w:t>
      </w:r>
    </w:p>
    <w:p w:rsidR="00565C5B" w:rsidRDefault="00565C5B" w:rsidP="00565C5B">
      <w:pPr>
        <w:pStyle w:val="01"/>
        <w:rPr>
          <w:rFonts w:ascii="Times New Roman" w:hAnsi="Times New Roman"/>
        </w:rPr>
      </w:pPr>
      <w:r>
        <w:rPr>
          <w:rFonts w:ascii="Times New Roman" w:hAnsi="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65C5B" w:rsidRDefault="00565C5B" w:rsidP="00565C5B">
      <w:pPr>
        <w:pStyle w:val="01"/>
        <w:rPr>
          <w:rFonts w:ascii="Times New Roman" w:hAnsi="Times New Roman"/>
        </w:rPr>
      </w:pPr>
      <w:r>
        <w:rPr>
          <w:rFonts w:ascii="Times New Roman" w:hAnsi="Times New Roman"/>
        </w:rPr>
        <w:t>г) производить мелиоративные земляные работы, сооружать оросительные и осушительные системы;</w:t>
      </w:r>
    </w:p>
    <w:p w:rsidR="00565C5B" w:rsidRDefault="00565C5B" w:rsidP="00565C5B">
      <w:pPr>
        <w:pStyle w:val="01"/>
        <w:rPr>
          <w:rFonts w:ascii="Times New Roman" w:hAnsi="Times New Roman"/>
        </w:rPr>
      </w:pPr>
      <w:r>
        <w:rPr>
          <w:rFonts w:ascii="Times New Roman" w:hAnsi="Times New Roman"/>
        </w:rPr>
        <w:t>д) производить всякого рода открытые и подземные, горные, строительные, монтажные и взрывные работы, планировку грунта.</w:t>
      </w:r>
    </w:p>
    <w:p w:rsidR="00565C5B" w:rsidRDefault="00565C5B" w:rsidP="00565C5B">
      <w:pPr>
        <w:pStyle w:val="01"/>
        <w:rPr>
          <w:rFonts w:ascii="Times New Roman" w:hAnsi="Times New Roman"/>
        </w:rPr>
      </w:pPr>
      <w:r>
        <w:rPr>
          <w:rFonts w:ascii="Times New Roman" w:hAnsi="Times New Roman"/>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565C5B" w:rsidRDefault="00565C5B" w:rsidP="00565C5B">
      <w:pPr>
        <w:pStyle w:val="01"/>
        <w:rPr>
          <w:rFonts w:ascii="Times New Roman" w:hAnsi="Times New Roman"/>
        </w:rPr>
      </w:pPr>
      <w:r>
        <w:rPr>
          <w:rFonts w:ascii="Times New Roman" w:hAnsi="Times New Roman"/>
        </w:rPr>
        <w:t>для Ду  -  1200мм – 300м</w:t>
      </w:r>
    </w:p>
    <w:p w:rsidR="00565C5B" w:rsidRDefault="00565C5B" w:rsidP="00565C5B">
      <w:pPr>
        <w:pStyle w:val="01"/>
        <w:rPr>
          <w:rFonts w:ascii="Times New Roman" w:hAnsi="Times New Roman"/>
        </w:rPr>
      </w:pPr>
      <w:r>
        <w:rPr>
          <w:rFonts w:ascii="Times New Roman" w:hAnsi="Times New Roman"/>
        </w:rPr>
        <w:t>для Ду -  1000мм – 250м</w:t>
      </w:r>
    </w:p>
    <w:p w:rsidR="00565C5B" w:rsidRDefault="00565C5B" w:rsidP="00565C5B">
      <w:pPr>
        <w:pStyle w:val="01"/>
        <w:rPr>
          <w:rFonts w:ascii="Times New Roman" w:hAnsi="Times New Roman"/>
        </w:rPr>
      </w:pPr>
      <w:r>
        <w:rPr>
          <w:rFonts w:ascii="Times New Roman" w:hAnsi="Times New Roman"/>
        </w:rPr>
        <w:t>для Ду – 700, 800мм – 200м</w:t>
      </w:r>
    </w:p>
    <w:p w:rsidR="00565C5B" w:rsidRDefault="00565C5B" w:rsidP="00565C5B">
      <w:pPr>
        <w:pStyle w:val="01"/>
        <w:rPr>
          <w:rFonts w:ascii="Times New Roman" w:hAnsi="Times New Roman"/>
        </w:rPr>
      </w:pPr>
      <w:r>
        <w:rPr>
          <w:rFonts w:ascii="Times New Roman" w:hAnsi="Times New Roman"/>
        </w:rPr>
        <w:t>для Ду – 500мм – 150м</w:t>
      </w:r>
    </w:p>
    <w:p w:rsidR="00565C5B" w:rsidRDefault="00565C5B" w:rsidP="00565C5B">
      <w:pPr>
        <w:pStyle w:val="01"/>
        <w:rPr>
          <w:rFonts w:ascii="Times New Roman" w:hAnsi="Times New Roman"/>
        </w:rPr>
      </w:pPr>
      <w:r>
        <w:rPr>
          <w:rFonts w:ascii="Times New Roman" w:hAnsi="Times New Roman"/>
        </w:rPr>
        <w:t>для Ду – 300мм – 100м</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65" w:name="_Toc318381155"/>
      <w:bookmarkStart w:id="266" w:name="_Toc314816728"/>
      <w:bookmarkStart w:id="267" w:name="_Toc314749065"/>
      <w:bookmarkStart w:id="268" w:name="_Toc314642515"/>
      <w:bookmarkStart w:id="269" w:name="_Toc314581620"/>
      <w:bookmarkStart w:id="270" w:name="_Toc510168256"/>
      <w:r>
        <w:t>11.2.5. Охранные зоны объектов электросетевого хозяйства</w:t>
      </w:r>
      <w:bookmarkEnd w:id="265"/>
      <w:bookmarkEnd w:id="266"/>
      <w:bookmarkEnd w:id="267"/>
      <w:bookmarkEnd w:id="268"/>
      <w:bookmarkEnd w:id="269"/>
      <w:r>
        <w:rPr>
          <w:rStyle w:val="aff8"/>
        </w:rPr>
        <w:footnoteReference w:id="6"/>
      </w:r>
      <w:bookmarkEnd w:id="270"/>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r>
        <w:rPr>
          <w:rFonts w:ascii="Times New Roman" w:hAnsi="Times New Roman"/>
        </w:rPr>
        <w:t>1) Размеры охранных зон</w:t>
      </w:r>
    </w:p>
    <w:p w:rsidR="00565C5B" w:rsidRDefault="00565C5B" w:rsidP="00565C5B">
      <w:pPr>
        <w:pStyle w:val="01"/>
        <w:rPr>
          <w:rFonts w:ascii="Times New Roman" w:hAnsi="Times New Roman"/>
        </w:rPr>
      </w:pPr>
      <w:r>
        <w:rPr>
          <w:rFonts w:ascii="Times New Roman" w:hAnsi="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565C5B" w:rsidRDefault="00565C5B" w:rsidP="00565C5B">
      <w:pPr>
        <w:pStyle w:val="01"/>
        <w:rPr>
          <w:rFonts w:ascii="Times New Roman" w:hAnsi="Times New Roman"/>
        </w:rPr>
      </w:pPr>
      <w:r>
        <w:rPr>
          <w:rFonts w:ascii="Times New Roman" w:hAnsi="Times New Roman"/>
        </w:rPr>
        <w:t xml:space="preserve">до 1 кВ -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1-20 кВ- </w:t>
      </w:r>
      <w:smartTag w:uri="urn:schemas-microsoft-com:office:smarttags" w:element="metricconverter">
        <w:smartTagPr>
          <w:attr w:name="ProductID" w:val="10 м"/>
        </w:smartTagPr>
        <w:r>
          <w:rPr>
            <w:rFonts w:ascii="Times New Roman" w:hAnsi="Times New Roman"/>
          </w:rPr>
          <w:t>10 м</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35кВ-15м.</w:t>
      </w:r>
    </w:p>
    <w:p w:rsidR="00565C5B" w:rsidRDefault="00565C5B" w:rsidP="00565C5B">
      <w:pPr>
        <w:pStyle w:val="01"/>
        <w:rPr>
          <w:rFonts w:ascii="Times New Roman" w:hAnsi="Times New Roman"/>
        </w:rPr>
      </w:pPr>
      <w:r>
        <w:rPr>
          <w:rFonts w:ascii="Times New Roman" w:hAnsi="Times New Roman"/>
        </w:rPr>
        <w:t>110кВ-20м.</w:t>
      </w:r>
    </w:p>
    <w:p w:rsidR="00565C5B" w:rsidRDefault="00565C5B" w:rsidP="00565C5B">
      <w:pPr>
        <w:pStyle w:val="01"/>
        <w:rPr>
          <w:rFonts w:ascii="Times New Roman" w:hAnsi="Times New Roman"/>
        </w:rPr>
      </w:pPr>
      <w:r>
        <w:rPr>
          <w:rFonts w:ascii="Times New Roman" w:hAnsi="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Pr>
            <w:rFonts w:ascii="Times New Roman" w:hAnsi="Times New Roman"/>
          </w:rPr>
          <w:t>1 метра</w:t>
        </w:r>
      </w:smartTag>
      <w:r>
        <w:rPr>
          <w:rFonts w:ascii="Times New Roman" w:hAnsi="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Pr>
            <w:rFonts w:ascii="Times New Roman" w:hAnsi="Times New Roman"/>
          </w:rPr>
          <w:t>0,6 метра</w:t>
        </w:r>
      </w:smartTag>
      <w:r>
        <w:rPr>
          <w:rFonts w:ascii="Times New Roman" w:hAnsi="Times New Roman"/>
        </w:rPr>
        <w:t xml:space="preserve"> в сторону зданий и сооружений и на </w:t>
      </w:r>
      <w:smartTag w:uri="urn:schemas-microsoft-com:office:smarttags" w:element="metricconverter">
        <w:smartTagPr>
          <w:attr w:name="ProductID" w:val="1 метр"/>
        </w:smartTagPr>
        <w:r>
          <w:rPr>
            <w:rFonts w:ascii="Times New Roman" w:hAnsi="Times New Roman"/>
          </w:rPr>
          <w:t>1 метр</w:t>
        </w:r>
      </w:smartTag>
      <w:r>
        <w:rPr>
          <w:rFonts w:ascii="Times New Roman" w:hAnsi="Times New Roman"/>
        </w:rPr>
        <w:t xml:space="preserve"> в сторону проезжей части улицы);</w:t>
      </w:r>
    </w:p>
    <w:p w:rsidR="00565C5B" w:rsidRDefault="00565C5B" w:rsidP="00565C5B">
      <w:pPr>
        <w:pStyle w:val="01"/>
        <w:rPr>
          <w:rFonts w:ascii="Times New Roman" w:hAnsi="Times New Roman"/>
        </w:rPr>
      </w:pPr>
      <w:r>
        <w:rPr>
          <w:rFonts w:ascii="Times New Roman" w:hAnsi="Times New Roman"/>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65C5B" w:rsidRDefault="00565C5B" w:rsidP="00565C5B">
      <w:pPr>
        <w:pStyle w:val="01"/>
        <w:rPr>
          <w:rFonts w:ascii="Times New Roman" w:hAnsi="Times New Roman"/>
        </w:rPr>
      </w:pPr>
      <w:r>
        <w:rPr>
          <w:rFonts w:ascii="Times New Roman" w:hAnsi="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565C5B" w:rsidRDefault="00565C5B" w:rsidP="00565C5B">
      <w:pPr>
        <w:pStyle w:val="01"/>
        <w:rPr>
          <w:rFonts w:ascii="Times New Roman" w:hAnsi="Times New Roman"/>
        </w:rPr>
      </w:pPr>
      <w:r>
        <w:rPr>
          <w:rFonts w:ascii="Times New Roman" w:hAnsi="Times New Roman"/>
        </w:rPr>
        <w:t>а) строительство, капитальный ремонт, реконструкция или снос зданий и сооружений;</w:t>
      </w:r>
    </w:p>
    <w:p w:rsidR="00565C5B" w:rsidRDefault="00565C5B" w:rsidP="00565C5B">
      <w:pPr>
        <w:pStyle w:val="01"/>
        <w:rPr>
          <w:rFonts w:ascii="Times New Roman" w:hAnsi="Times New Roman"/>
        </w:rPr>
      </w:pPr>
      <w:r>
        <w:rPr>
          <w:rFonts w:ascii="Times New Roman" w:hAnsi="Times New Roman"/>
        </w:rPr>
        <w:lastRenderedPageBreak/>
        <w:t>б) горные, взрывные, мелиоративные работы, в том числе связанные с временным затоплением земель;</w:t>
      </w:r>
    </w:p>
    <w:p w:rsidR="00565C5B" w:rsidRDefault="00565C5B" w:rsidP="00565C5B">
      <w:pPr>
        <w:pStyle w:val="01"/>
        <w:rPr>
          <w:rFonts w:ascii="Times New Roman" w:hAnsi="Times New Roman"/>
        </w:rPr>
      </w:pPr>
      <w:r>
        <w:rPr>
          <w:rFonts w:ascii="Times New Roman" w:hAnsi="Times New Roman"/>
        </w:rPr>
        <w:t>в) посадка и вырубка деревьев и кустарников;</w:t>
      </w:r>
    </w:p>
    <w:p w:rsidR="00565C5B" w:rsidRDefault="00565C5B" w:rsidP="00565C5B">
      <w:pPr>
        <w:pStyle w:val="01"/>
        <w:rPr>
          <w:rFonts w:ascii="Times New Roman" w:hAnsi="Times New Roman"/>
        </w:rPr>
      </w:pPr>
      <w:r>
        <w:rPr>
          <w:rFonts w:ascii="Times New Roman" w:hAnsi="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65C5B" w:rsidRDefault="00565C5B" w:rsidP="00565C5B">
      <w:pPr>
        <w:pStyle w:val="01"/>
        <w:rPr>
          <w:rFonts w:ascii="Times New Roman" w:hAnsi="Times New Roman"/>
        </w:rPr>
      </w:pPr>
      <w:r>
        <w:rPr>
          <w:rFonts w:ascii="Times New Roman" w:hAnsi="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65C5B" w:rsidRDefault="00565C5B" w:rsidP="00565C5B">
      <w:pPr>
        <w:pStyle w:val="01"/>
        <w:rPr>
          <w:rFonts w:ascii="Times New Roman" w:hAnsi="Times New Roman"/>
        </w:rPr>
      </w:pPr>
      <w:r>
        <w:rPr>
          <w:rFonts w:ascii="Times New Roman" w:hAnsi="Times New Roman"/>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Pr>
            <w:rFonts w:ascii="Times New Roman" w:hAnsi="Times New Roman"/>
          </w:rPr>
          <w:t>4,5 метра</w:t>
        </w:r>
      </w:smartTag>
      <w:r>
        <w:rPr>
          <w:rFonts w:ascii="Times New Roman" w:hAnsi="Times New Roman"/>
        </w:rPr>
        <w:t xml:space="preserve"> (в охранных зонах воздушных линий электропередачи);</w:t>
      </w:r>
    </w:p>
    <w:p w:rsidR="00565C5B" w:rsidRDefault="00565C5B" w:rsidP="00565C5B">
      <w:pPr>
        <w:pStyle w:val="01"/>
        <w:rPr>
          <w:rFonts w:ascii="Times New Roman" w:hAnsi="Times New Roman"/>
        </w:rPr>
      </w:pPr>
      <w:r>
        <w:rPr>
          <w:rFonts w:ascii="Times New Roman" w:hAnsi="Times New Roman"/>
        </w:rPr>
        <w:t xml:space="preserve">ж) земляные работы на глубине более </w:t>
      </w:r>
      <w:smartTag w:uri="urn:schemas-microsoft-com:office:smarttags" w:element="metricconverter">
        <w:smartTagPr>
          <w:attr w:name="ProductID" w:val="0,3 метра"/>
        </w:smartTagPr>
        <w:r>
          <w:rPr>
            <w:rFonts w:ascii="Times New Roman" w:hAnsi="Times New Roman"/>
          </w:rPr>
          <w:t>0,3 метра</w:t>
        </w:r>
      </w:smartTag>
      <w:r>
        <w:rPr>
          <w:rFonts w:ascii="Times New Roman" w:hAnsi="Times New Roman"/>
        </w:rPr>
        <w:t xml:space="preserve"> (на вспахиваемых землях на глубине более </w:t>
      </w:r>
      <w:smartTag w:uri="urn:schemas-microsoft-com:office:smarttags" w:element="metricconverter">
        <w:smartTagPr>
          <w:attr w:name="ProductID" w:val="0,45 метра"/>
        </w:smartTagPr>
        <w:r>
          <w:rPr>
            <w:rFonts w:ascii="Times New Roman" w:hAnsi="Times New Roman"/>
          </w:rPr>
          <w:t>0,45 метра</w:t>
        </w:r>
      </w:smartTag>
      <w:r>
        <w:rPr>
          <w:rFonts w:ascii="Times New Roman" w:hAnsi="Times New Roman"/>
        </w:rPr>
        <w:t>), а также планировка грунта (в охранных зонах подземных кабельных линий электропередачи);</w:t>
      </w:r>
    </w:p>
    <w:p w:rsidR="00565C5B" w:rsidRDefault="00565C5B" w:rsidP="00565C5B">
      <w:pPr>
        <w:pStyle w:val="01"/>
        <w:rPr>
          <w:rFonts w:ascii="Times New Roman" w:hAnsi="Times New Roman"/>
        </w:rPr>
      </w:pPr>
      <w:r>
        <w:rPr>
          <w:rFonts w:ascii="Times New Roman" w:hAnsi="Times New Roman"/>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Pr>
            <w:rFonts w:ascii="Times New Roman" w:hAnsi="Times New Roman"/>
          </w:rPr>
          <w:t>3 метров</w:t>
        </w:r>
      </w:smartTag>
      <w:r>
        <w:rPr>
          <w:rFonts w:ascii="Times New Roman" w:hAnsi="Times New Roman"/>
        </w:rPr>
        <w:t xml:space="preserve"> (в охранных зонах воздушных линий электропередачи);</w:t>
      </w:r>
    </w:p>
    <w:p w:rsidR="00565C5B" w:rsidRDefault="00565C5B" w:rsidP="00565C5B">
      <w:pPr>
        <w:pStyle w:val="01"/>
        <w:rPr>
          <w:rFonts w:ascii="Times New Roman" w:hAnsi="Times New Roman"/>
        </w:rPr>
      </w:pPr>
      <w:r>
        <w:rPr>
          <w:rFonts w:ascii="Times New Roman" w:hAnsi="Times New Roman"/>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Pr>
            <w:rFonts w:ascii="Times New Roman" w:hAnsi="Times New Roman"/>
          </w:rPr>
          <w:t>4 метров</w:t>
        </w:r>
      </w:smartTag>
      <w:r>
        <w:rPr>
          <w:rFonts w:ascii="Times New Roman" w:hAnsi="Times New Roman"/>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65C5B" w:rsidRDefault="00565C5B" w:rsidP="00565C5B">
      <w:pPr>
        <w:pStyle w:val="01"/>
        <w:rPr>
          <w:rFonts w:ascii="Times New Roman" w:hAnsi="Times New Roman"/>
        </w:rPr>
      </w:pPr>
      <w:r>
        <w:rPr>
          <w:rFonts w:ascii="Times New Roman" w:hAnsi="Times New Roman"/>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565C5B" w:rsidRDefault="00565C5B" w:rsidP="00565C5B">
      <w:pPr>
        <w:pStyle w:val="01"/>
        <w:rPr>
          <w:rFonts w:ascii="Times New Roman" w:hAnsi="Times New Roman"/>
        </w:rPr>
      </w:pPr>
      <w:r>
        <w:rPr>
          <w:rFonts w:ascii="Times New Roman" w:hAnsi="Times New Roman"/>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565C5B" w:rsidRDefault="00565C5B" w:rsidP="00565C5B">
      <w:pPr>
        <w:pStyle w:val="01"/>
        <w:rPr>
          <w:rFonts w:ascii="Times New Roman" w:hAnsi="Times New Roman"/>
        </w:rPr>
      </w:pPr>
      <w:r>
        <w:rPr>
          <w:rFonts w:ascii="Times New Roman" w:hAnsi="Times New Roman"/>
        </w:rPr>
        <w:t xml:space="preserve">- 110 кВ – </w:t>
      </w:r>
      <w:smartTag w:uri="urn:schemas-microsoft-com:office:smarttags" w:element="metricconverter">
        <w:smartTagPr>
          <w:attr w:name="ProductID" w:val="20 метров"/>
        </w:smartTagPr>
        <w:r>
          <w:rPr>
            <w:rFonts w:ascii="Times New Roman" w:hAnsi="Times New Roman"/>
          </w:rPr>
          <w:t>20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- 150-220 кВ – </w:t>
      </w:r>
      <w:smartTag w:uri="urn:schemas-microsoft-com:office:smarttags" w:element="metricconverter">
        <w:smartTagPr>
          <w:attr w:name="ProductID" w:val="25 метров"/>
        </w:smartTagPr>
        <w:r>
          <w:rPr>
            <w:rFonts w:ascii="Times New Roman" w:hAnsi="Times New Roman"/>
          </w:rPr>
          <w:t>25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- 330-500 кВ – </w:t>
      </w:r>
      <w:smartTag w:uri="urn:schemas-microsoft-com:office:smarttags" w:element="metricconverter">
        <w:smartTagPr>
          <w:attr w:name="ProductID" w:val="30 метров"/>
        </w:smartTagPr>
        <w:r>
          <w:rPr>
            <w:rFonts w:ascii="Times New Roman" w:hAnsi="Times New Roman"/>
          </w:rPr>
          <w:t>30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-- 750 кВ – </w:t>
      </w:r>
      <w:smartTag w:uri="urn:schemas-microsoft-com:office:smarttags" w:element="metricconverter">
        <w:smartTagPr>
          <w:attr w:name="ProductID" w:val="40 метров"/>
        </w:smartTagPr>
        <w:r>
          <w:rPr>
            <w:rFonts w:ascii="Times New Roman" w:hAnsi="Times New Roman"/>
          </w:rPr>
          <w:t>40 метров</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 xml:space="preserve">- 1150 кВ – </w:t>
      </w:r>
      <w:smartTag w:uri="urn:schemas-microsoft-com:office:smarttags" w:element="metricconverter">
        <w:smartTagPr>
          <w:attr w:name="ProductID" w:val="55 метров"/>
        </w:smartTagPr>
        <w:r>
          <w:rPr>
            <w:rFonts w:ascii="Times New Roman" w:hAnsi="Times New Roman"/>
          </w:rPr>
          <w:t>55 метров</w:t>
        </w:r>
      </w:smartTag>
      <w:r>
        <w:rPr>
          <w:rFonts w:ascii="Times New Roman" w:hAnsi="Times New Roman"/>
        </w:rPr>
        <w:t>.</w:t>
      </w:r>
    </w:p>
    <w:p w:rsidR="00565C5B" w:rsidRDefault="00565C5B" w:rsidP="00565C5B">
      <w:pPr>
        <w:pStyle w:val="01"/>
        <w:rPr>
          <w:rFonts w:ascii="Times New Roman" w:hAnsi="Times New Roman"/>
        </w:rPr>
      </w:pPr>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71" w:name="_Toc318381156"/>
      <w:bookmarkStart w:id="272" w:name="_Toc314816729"/>
      <w:bookmarkStart w:id="273" w:name="_Toc314749066"/>
      <w:bookmarkStart w:id="274" w:name="_Toc314642516"/>
      <w:bookmarkStart w:id="275" w:name="_Toc314581621"/>
      <w:bookmarkStart w:id="276" w:name="_Toc510168257"/>
      <w:r>
        <w:t>11.2.6. Охранная зона и санитарно-защитная зона линий связи</w:t>
      </w:r>
      <w:bookmarkEnd w:id="271"/>
      <w:bookmarkEnd w:id="272"/>
      <w:bookmarkEnd w:id="273"/>
      <w:bookmarkEnd w:id="274"/>
      <w:bookmarkEnd w:id="275"/>
      <w:r>
        <w:rPr>
          <w:rStyle w:val="aff8"/>
        </w:rPr>
        <w:footnoteReference w:id="7"/>
      </w:r>
      <w:bookmarkEnd w:id="276"/>
    </w:p>
    <w:p w:rsidR="00565C5B" w:rsidRDefault="00565C5B" w:rsidP="00565C5B"/>
    <w:p w:rsidR="00565C5B" w:rsidRDefault="00565C5B" w:rsidP="00565C5B">
      <w:pPr>
        <w:pStyle w:val="01"/>
        <w:rPr>
          <w:rFonts w:ascii="Times New Roman" w:hAnsi="Times New Roman"/>
        </w:rPr>
      </w:pPr>
      <w:r>
        <w:rPr>
          <w:rFonts w:ascii="Times New Roman" w:hAnsi="Times New Roman"/>
        </w:rPr>
        <w:t>На трассах кабельных и воздушных линий связи и линий радиофикации:</w:t>
      </w:r>
    </w:p>
    <w:p w:rsidR="00565C5B" w:rsidRDefault="00565C5B" w:rsidP="00565C5B">
      <w:pPr>
        <w:pStyle w:val="01"/>
        <w:rPr>
          <w:rFonts w:ascii="Times New Roman" w:hAnsi="Times New Roman"/>
        </w:rPr>
      </w:pPr>
      <w:r>
        <w:rPr>
          <w:rFonts w:ascii="Times New Roman" w:hAnsi="Times New Roman"/>
        </w:rPr>
        <w:t>1) Охранные зоны</w:t>
      </w:r>
    </w:p>
    <w:p w:rsidR="00565C5B" w:rsidRDefault="00565C5B" w:rsidP="00565C5B">
      <w:pPr>
        <w:pStyle w:val="01"/>
        <w:rPr>
          <w:rFonts w:ascii="Times New Roman" w:hAnsi="Times New Roman"/>
        </w:rPr>
      </w:pPr>
      <w:r>
        <w:rPr>
          <w:rFonts w:ascii="Times New Roman" w:hAnsi="Times New Roman"/>
        </w:rPr>
        <w:t>а) устанавливаются охранные зоны:</w:t>
      </w:r>
    </w:p>
    <w:p w:rsidR="00565C5B" w:rsidRDefault="00565C5B" w:rsidP="00565C5B">
      <w:pPr>
        <w:pStyle w:val="01"/>
        <w:numPr>
          <w:ilvl w:val="0"/>
          <w:numId w:val="87"/>
        </w:numPr>
        <w:tabs>
          <w:tab w:val="num" w:pos="1092"/>
        </w:tabs>
        <w:suppressAutoHyphens w:val="0"/>
        <w:ind w:left="1080" w:hanging="360"/>
        <w:rPr>
          <w:rFonts w:ascii="Times New Roman" w:hAnsi="Times New Roman"/>
        </w:rPr>
      </w:pPr>
      <w:r>
        <w:rPr>
          <w:rFonts w:ascii="Times New Roman" w:hAnsi="Times New Roman"/>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Pr>
            <w:rFonts w:ascii="Times New Roman" w:hAnsi="Times New Roman"/>
          </w:rPr>
          <w:t>2 метра</w:t>
        </w:r>
      </w:smartTag>
      <w:r>
        <w:rPr>
          <w:rFonts w:ascii="Times New Roman" w:hAnsi="Times New Roman"/>
        </w:rPr>
        <w:t xml:space="preserve"> с каждой стороны;</w:t>
      </w:r>
    </w:p>
    <w:p w:rsidR="00565C5B" w:rsidRDefault="00565C5B" w:rsidP="00565C5B">
      <w:pPr>
        <w:pStyle w:val="01"/>
        <w:numPr>
          <w:ilvl w:val="0"/>
          <w:numId w:val="87"/>
        </w:numPr>
        <w:tabs>
          <w:tab w:val="num" w:pos="1092"/>
        </w:tabs>
        <w:suppressAutoHyphens w:val="0"/>
        <w:ind w:left="1080" w:hanging="360"/>
        <w:rPr>
          <w:rFonts w:ascii="Times New Roman" w:hAnsi="Times New Roman"/>
        </w:rPr>
      </w:pPr>
      <w:r>
        <w:rPr>
          <w:rFonts w:ascii="Times New Roman" w:hAnsi="Times New Roman"/>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w:t>
      </w:r>
      <w:r>
        <w:rPr>
          <w:rFonts w:ascii="Times New Roman" w:hAnsi="Times New Roman"/>
        </w:rPr>
        <w:lastRenderedPageBreak/>
        <w:t xml:space="preserve">переходах через реки, озера, водохранилища и каналы на </w:t>
      </w:r>
      <w:smartTag w:uri="urn:schemas-microsoft-com:office:smarttags" w:element="metricconverter">
        <w:smartTagPr>
          <w:attr w:name="ProductID" w:val="100 метров"/>
        </w:smartTagPr>
        <w:r>
          <w:rPr>
            <w:rFonts w:ascii="Times New Roman" w:hAnsi="Times New Roman"/>
          </w:rPr>
          <w:t>100 метров</w:t>
        </w:r>
      </w:smartTag>
      <w:r>
        <w:rPr>
          <w:rFonts w:ascii="Times New Roman" w:hAnsi="Times New Roman"/>
        </w:rPr>
        <w:t xml:space="preserve"> с каждой стороны;</w:t>
      </w:r>
    </w:p>
    <w:p w:rsidR="00565C5B" w:rsidRDefault="00565C5B" w:rsidP="00565C5B">
      <w:pPr>
        <w:pStyle w:val="01"/>
        <w:numPr>
          <w:ilvl w:val="0"/>
          <w:numId w:val="87"/>
        </w:numPr>
        <w:tabs>
          <w:tab w:val="num" w:pos="0"/>
        </w:tabs>
        <w:suppressAutoHyphens w:val="0"/>
        <w:ind w:left="0" w:firstLine="0"/>
        <w:rPr>
          <w:rFonts w:ascii="Times New Roman" w:hAnsi="Times New Roman"/>
        </w:rPr>
      </w:pPr>
      <w:r>
        <w:rPr>
          <w:rFonts w:ascii="Times New Roman" w:hAnsi="Times New Roman"/>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Pr>
            <w:rFonts w:ascii="Times New Roman" w:hAnsi="Times New Roman"/>
          </w:rPr>
          <w:t>3 метра</w:t>
        </w:r>
      </w:smartTag>
      <w:r>
        <w:rPr>
          <w:rFonts w:ascii="Times New Roman" w:hAnsi="Times New Roman"/>
        </w:rPr>
        <w:t xml:space="preserve"> и от контуров заземления не менее чем на </w:t>
      </w:r>
      <w:smartTag w:uri="urn:schemas-microsoft-com:office:smarttags" w:element="metricconverter">
        <w:smartTagPr>
          <w:attr w:name="ProductID" w:val="2 метра"/>
        </w:smartTagPr>
        <w:r>
          <w:rPr>
            <w:rFonts w:ascii="Times New Roman" w:hAnsi="Times New Roman"/>
          </w:rPr>
          <w:t>2 метра</w:t>
        </w:r>
      </w:smartTag>
      <w:r>
        <w:rPr>
          <w:rFonts w:ascii="Times New Roman" w:hAnsi="Times New Roman"/>
        </w:rPr>
        <w:t>;</w:t>
      </w:r>
    </w:p>
    <w:p w:rsidR="00565C5B" w:rsidRDefault="00565C5B" w:rsidP="00565C5B">
      <w:pPr>
        <w:pStyle w:val="01"/>
        <w:rPr>
          <w:rFonts w:ascii="Times New Roman" w:hAnsi="Times New Roman"/>
        </w:rPr>
      </w:pPr>
      <w:r>
        <w:rPr>
          <w:rFonts w:ascii="Times New Roman" w:hAnsi="Times New Roman"/>
        </w:rPr>
        <w:t>б) создаются просеки в лесных массивах и зеленых насаждениях:</w:t>
      </w:r>
    </w:p>
    <w:p w:rsidR="00565C5B" w:rsidRDefault="00565C5B" w:rsidP="00565C5B">
      <w:pPr>
        <w:pStyle w:val="01"/>
        <w:numPr>
          <w:ilvl w:val="0"/>
          <w:numId w:val="88"/>
        </w:numPr>
        <w:tabs>
          <w:tab w:val="num" w:pos="993"/>
        </w:tabs>
        <w:suppressAutoHyphens w:val="0"/>
        <w:ind w:left="993"/>
        <w:rPr>
          <w:rFonts w:ascii="Times New Roman" w:hAnsi="Times New Roman"/>
        </w:rPr>
      </w:pPr>
      <w:r>
        <w:rPr>
          <w:rFonts w:ascii="Times New Roman" w:hAnsi="Times New Roman"/>
        </w:rPr>
        <w:t xml:space="preserve">при высоте насаждений менее </w:t>
      </w:r>
      <w:smartTag w:uri="urn:schemas-microsoft-com:office:smarttags" w:element="metricconverter">
        <w:smartTagPr>
          <w:attr w:name="ProductID" w:val="4 метров"/>
        </w:smartTagPr>
        <w:r>
          <w:rPr>
            <w:rFonts w:ascii="Times New Roman" w:hAnsi="Times New Roman"/>
          </w:rPr>
          <w:t>4 метров</w:t>
        </w:r>
      </w:smartTag>
      <w:r>
        <w:rPr>
          <w:rFonts w:ascii="Times New Roman" w:hAnsi="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Pr>
            <w:rFonts w:ascii="Times New Roman" w:hAnsi="Times New Roman"/>
          </w:rPr>
          <w:t>4 метра</w:t>
        </w:r>
      </w:smartTag>
      <w:r>
        <w:rPr>
          <w:rFonts w:ascii="Times New Roman" w:hAnsi="Times New Roman"/>
        </w:rPr>
        <w:t xml:space="preserve"> (по </w:t>
      </w:r>
      <w:smartTag w:uri="urn:schemas-microsoft-com:office:smarttags" w:element="metricconverter">
        <w:smartTagPr>
          <w:attr w:name="ProductID" w:val="2 метра"/>
        </w:smartTagPr>
        <w:r>
          <w:rPr>
            <w:rFonts w:ascii="Times New Roman" w:hAnsi="Times New Roman"/>
          </w:rPr>
          <w:t>2 метра</w:t>
        </w:r>
      </w:smartTag>
      <w:r>
        <w:rPr>
          <w:rFonts w:ascii="Times New Roman" w:hAnsi="Times New Roman"/>
        </w:rPr>
        <w:t xml:space="preserve"> с каждой стороны от крайних проводов до ветвей деревьев);</w:t>
      </w:r>
    </w:p>
    <w:p w:rsidR="00565C5B" w:rsidRDefault="00565C5B" w:rsidP="00565C5B">
      <w:pPr>
        <w:pStyle w:val="01"/>
        <w:numPr>
          <w:ilvl w:val="0"/>
          <w:numId w:val="88"/>
        </w:numPr>
        <w:tabs>
          <w:tab w:val="num" w:pos="993"/>
        </w:tabs>
        <w:suppressAutoHyphens w:val="0"/>
        <w:ind w:left="993"/>
        <w:rPr>
          <w:rFonts w:ascii="Times New Roman" w:hAnsi="Times New Roman"/>
        </w:rPr>
      </w:pPr>
      <w:r>
        <w:rPr>
          <w:rFonts w:ascii="Times New Roman" w:hAnsi="Times New Roman"/>
        </w:rPr>
        <w:t xml:space="preserve">при высоте насаждений более </w:t>
      </w:r>
      <w:smartTag w:uri="urn:schemas-microsoft-com:office:smarttags" w:element="metricconverter">
        <w:smartTagPr>
          <w:attr w:name="ProductID" w:val="4 метров"/>
        </w:smartTagPr>
        <w:r>
          <w:rPr>
            <w:rFonts w:ascii="Times New Roman" w:hAnsi="Times New Roman"/>
          </w:rPr>
          <w:t>4 метров</w:t>
        </w:r>
      </w:smartTag>
      <w:r>
        <w:rPr>
          <w:rFonts w:ascii="Times New Roman" w:hAnsi="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Pr>
            <w:rFonts w:ascii="Times New Roman" w:hAnsi="Times New Roman"/>
          </w:rPr>
          <w:t>6 метров</w:t>
        </w:r>
      </w:smartTag>
      <w:r>
        <w:rPr>
          <w:rFonts w:ascii="Times New Roman" w:hAnsi="Times New Roman"/>
        </w:rPr>
        <w:t xml:space="preserve"> (по </w:t>
      </w:r>
      <w:smartTag w:uri="urn:schemas-microsoft-com:office:smarttags" w:element="metricconverter">
        <w:smartTagPr>
          <w:attr w:name="ProductID" w:val="3 метра"/>
        </w:smartTagPr>
        <w:r>
          <w:rPr>
            <w:rFonts w:ascii="Times New Roman" w:hAnsi="Times New Roman"/>
          </w:rPr>
          <w:t>3 метра</w:t>
        </w:r>
      </w:smartTag>
      <w:r>
        <w:rPr>
          <w:rFonts w:ascii="Times New Roman" w:hAnsi="Times New Roman"/>
        </w:rPr>
        <w:t xml:space="preserve"> с каждой стороны от крайних проводов до ветвей деревьев);</w:t>
      </w:r>
    </w:p>
    <w:p w:rsidR="00565C5B" w:rsidRDefault="00565C5B" w:rsidP="00565C5B">
      <w:pPr>
        <w:pStyle w:val="01"/>
        <w:numPr>
          <w:ilvl w:val="0"/>
          <w:numId w:val="88"/>
        </w:numPr>
        <w:tabs>
          <w:tab w:val="num" w:pos="993"/>
        </w:tabs>
        <w:suppressAutoHyphens w:val="0"/>
        <w:ind w:left="993"/>
        <w:rPr>
          <w:rFonts w:ascii="Times New Roman" w:hAnsi="Times New Roman"/>
        </w:rPr>
      </w:pPr>
      <w:r>
        <w:rPr>
          <w:rFonts w:ascii="Times New Roman" w:hAnsi="Times New Roman"/>
        </w:rPr>
        <w:t xml:space="preserve">вдоль трассы кабеля связи - шириной не менее </w:t>
      </w:r>
      <w:smartTag w:uri="urn:schemas-microsoft-com:office:smarttags" w:element="metricconverter">
        <w:smartTagPr>
          <w:attr w:name="ProductID" w:val="6 метров"/>
        </w:smartTagPr>
        <w:r>
          <w:rPr>
            <w:rFonts w:ascii="Times New Roman" w:hAnsi="Times New Roman"/>
          </w:rPr>
          <w:t>6 метров</w:t>
        </w:r>
      </w:smartTag>
      <w:r>
        <w:rPr>
          <w:rFonts w:ascii="Times New Roman" w:hAnsi="Times New Roman"/>
        </w:rPr>
        <w:t xml:space="preserve"> (по </w:t>
      </w:r>
      <w:smartTag w:uri="urn:schemas-microsoft-com:office:smarttags" w:element="metricconverter">
        <w:smartTagPr>
          <w:attr w:name="ProductID" w:val="3 метра"/>
        </w:smartTagPr>
        <w:r>
          <w:rPr>
            <w:rFonts w:ascii="Times New Roman" w:hAnsi="Times New Roman"/>
          </w:rPr>
          <w:t>3 метра</w:t>
        </w:r>
      </w:smartTag>
      <w:r>
        <w:rPr>
          <w:rFonts w:ascii="Times New Roman" w:hAnsi="Times New Roman"/>
        </w:rPr>
        <w:t xml:space="preserve"> с каждой стороны от кабеля связи);</w:t>
      </w:r>
    </w:p>
    <w:p w:rsidR="00565C5B" w:rsidRDefault="00565C5B" w:rsidP="00565C5B">
      <w:pPr>
        <w:pStyle w:val="01"/>
        <w:rPr>
          <w:rFonts w:ascii="Times New Roman" w:hAnsi="Times New Roman"/>
        </w:rPr>
      </w:pPr>
      <w:r>
        <w:rPr>
          <w:rFonts w:ascii="Times New Roman" w:hAnsi="Times New Roman"/>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65C5B" w:rsidRDefault="00565C5B" w:rsidP="00565C5B">
      <w:pPr>
        <w:pStyle w:val="01"/>
        <w:rPr>
          <w:rFonts w:ascii="Times New Roman" w:hAnsi="Times New Roman"/>
        </w:rPr>
      </w:pPr>
      <w:r>
        <w:rPr>
          <w:rFonts w:ascii="Times New Roman" w:hAnsi="Times New Roman"/>
        </w:rPr>
        <w:t>3) Уровни электромагнитных излучений не должны превышать предельно допустимые уровни (далее - ПДУ) согласно приложению 1 к СанПиН 2.1.8/2.2.4.1383-03.</w:t>
      </w:r>
    </w:p>
    <w:p w:rsidR="00565C5B" w:rsidRDefault="00565C5B" w:rsidP="00565C5B">
      <w:pPr>
        <w:pStyle w:val="01"/>
        <w:rPr>
          <w:rFonts w:ascii="Times New Roman" w:hAnsi="Times New Roman"/>
        </w:rPr>
      </w:pPr>
      <w:r>
        <w:rPr>
          <w:rFonts w:ascii="Times New Roman" w:hAnsi="Times New Roman"/>
        </w:rPr>
        <w:t xml:space="preserve">Границы санитарно-защитных зон определяются на высоте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 xml:space="preserve"> от поверхности земли по ПДУ.</w:t>
      </w:r>
    </w:p>
    <w:p w:rsidR="00565C5B" w:rsidRDefault="00565C5B" w:rsidP="00565C5B">
      <w:pPr>
        <w:pStyle w:val="01"/>
        <w:rPr>
          <w:rFonts w:ascii="Times New Roman" w:hAnsi="Times New Roman"/>
        </w:rPr>
      </w:pPr>
      <w:r>
        <w:rPr>
          <w:rFonts w:ascii="Times New Roman" w:hAnsi="Times New Roman"/>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65C5B" w:rsidRDefault="00565C5B" w:rsidP="00565C5B">
      <w:pPr>
        <w:pStyle w:val="01"/>
        <w:rPr>
          <w:rFonts w:ascii="Times New Roman" w:hAnsi="Times New Roman"/>
        </w:rPr>
      </w:pPr>
    </w:p>
    <w:p w:rsidR="00565C5B" w:rsidRDefault="00565C5B" w:rsidP="00565C5B">
      <w:pPr>
        <w:pStyle w:val="30"/>
        <w:numPr>
          <w:ilvl w:val="2"/>
          <w:numId w:val="81"/>
        </w:numPr>
        <w:suppressAutoHyphens/>
        <w:spacing w:before="240" w:after="60" w:line="240" w:lineRule="auto"/>
        <w:jc w:val="both"/>
        <w:rPr>
          <w:rFonts w:ascii="Times New Roman" w:hAnsi="Times New Roman"/>
        </w:rPr>
      </w:pPr>
      <w:bookmarkStart w:id="277" w:name="_Toc510168258"/>
      <w:bookmarkStart w:id="278" w:name="_Toc286742620"/>
      <w:bookmarkStart w:id="279" w:name="_Toc283904181"/>
      <w:bookmarkStart w:id="280" w:name="_Toc280099521"/>
      <w:r>
        <w:rPr>
          <w:rFonts w:ascii="Times New Roman" w:hAnsi="Times New Roman"/>
        </w:rPr>
        <w:t>Статья 11.3. Ограничения по воздействию</w:t>
      </w:r>
      <w:r>
        <w:rPr>
          <w:rFonts w:ascii="Times New Roman" w:hAnsi="Times New Roman"/>
          <w:b/>
          <w:bCs/>
          <w:sz w:val="24"/>
          <w:szCs w:val="24"/>
        </w:rPr>
        <w:t xml:space="preserve"> </w:t>
      </w:r>
      <w:r>
        <w:rPr>
          <w:rFonts w:ascii="Times New Roman" w:hAnsi="Times New Roman"/>
        </w:rPr>
        <w:t>природных и техногенных факторов</w:t>
      </w:r>
      <w:bookmarkEnd w:id="277"/>
      <w:bookmarkEnd w:id="278"/>
      <w:bookmarkEnd w:id="279"/>
      <w:bookmarkEnd w:id="280"/>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81" w:name="_Toc510168259"/>
      <w:bookmarkStart w:id="282" w:name="_Toc318381160"/>
      <w:bookmarkStart w:id="283" w:name="_Toc314816733"/>
      <w:bookmarkStart w:id="284" w:name="_Toc314749070"/>
      <w:bookmarkStart w:id="285" w:name="_Toc314642520"/>
      <w:bookmarkStart w:id="286" w:name="_Toc314581625"/>
      <w:r>
        <w:t>11.3.1. Зоны подтопления</w:t>
      </w:r>
      <w:bookmarkEnd w:id="281"/>
      <w:bookmarkEnd w:id="282"/>
      <w:bookmarkEnd w:id="283"/>
      <w:bookmarkEnd w:id="284"/>
      <w:bookmarkEnd w:id="285"/>
      <w:bookmarkEnd w:id="286"/>
    </w:p>
    <w:p w:rsidR="00565C5B" w:rsidRDefault="00565C5B" w:rsidP="00565C5B">
      <w:pPr>
        <w:pStyle w:val="01"/>
        <w:rPr>
          <w:rFonts w:ascii="Times New Roman" w:hAnsi="Times New Roman"/>
        </w:rPr>
      </w:pPr>
      <w:r>
        <w:rPr>
          <w:rFonts w:ascii="Times New Roman" w:hAnsi="Times New Roman"/>
        </w:rPr>
        <w:t>Защита от подтопления должна включать в себя:</w:t>
      </w:r>
    </w:p>
    <w:p w:rsidR="00565C5B" w:rsidRDefault="00565C5B" w:rsidP="00565C5B">
      <w:pPr>
        <w:pStyle w:val="01"/>
        <w:rPr>
          <w:rFonts w:ascii="Times New Roman" w:hAnsi="Times New Roman"/>
        </w:rPr>
      </w:pPr>
      <w:r>
        <w:rPr>
          <w:rFonts w:ascii="Times New Roman" w:hAnsi="Times New Roman"/>
        </w:rPr>
        <w:t>• локальную защиту зданий, сооружений, грунтов оснований и защиту застроенной территории в целом;</w:t>
      </w:r>
    </w:p>
    <w:p w:rsidR="00565C5B" w:rsidRDefault="00565C5B" w:rsidP="00565C5B">
      <w:pPr>
        <w:pStyle w:val="01"/>
        <w:rPr>
          <w:rFonts w:ascii="Times New Roman" w:hAnsi="Times New Roman"/>
        </w:rPr>
      </w:pPr>
      <w:r>
        <w:rPr>
          <w:rFonts w:ascii="Times New Roman" w:hAnsi="Times New Roman"/>
        </w:rPr>
        <w:t>• водоотведение;</w:t>
      </w:r>
    </w:p>
    <w:p w:rsidR="00565C5B" w:rsidRDefault="00565C5B" w:rsidP="00565C5B">
      <w:pPr>
        <w:pStyle w:val="01"/>
        <w:rPr>
          <w:rFonts w:ascii="Times New Roman" w:hAnsi="Times New Roman"/>
        </w:rPr>
      </w:pPr>
      <w:r>
        <w:rPr>
          <w:rFonts w:ascii="Times New Roman" w:hAnsi="Times New Roman"/>
        </w:rPr>
        <w:t>• утилизацию (при необходимости очистки) дренажных вод;</w:t>
      </w:r>
    </w:p>
    <w:p w:rsidR="00565C5B" w:rsidRDefault="00565C5B" w:rsidP="00565C5B">
      <w:pPr>
        <w:pStyle w:val="01"/>
        <w:rPr>
          <w:rFonts w:ascii="Times New Roman" w:hAnsi="Times New Roman"/>
        </w:rPr>
      </w:pPr>
      <w:r>
        <w:rPr>
          <w:rFonts w:ascii="Times New Roman" w:hAnsi="Times New Roman"/>
        </w:rPr>
        <w:t xml:space="preserve">•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Указанные мероприятия должны обеспечивать в соответствии со </w:t>
      </w:r>
      <w:r>
        <w:rPr>
          <w:rFonts w:ascii="Times New Roman" w:hAnsi="Times New Roman"/>
          <w:color w:val="auto"/>
          <w:spacing w:val="2"/>
        </w:rPr>
        <w:t>СП 104.13330.2016 «Инженерная защита территории от затопления и подтопления. Актуализированная редакция СНиП 2.06.15-85»</w:t>
      </w:r>
      <w:r>
        <w:rPr>
          <w:rFonts w:ascii="Times New Roman" w:hAnsi="Times New Roman"/>
        </w:rPr>
        <w:t xml:space="preserve">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Pr>
            <w:rFonts w:ascii="Times New Roman" w:hAnsi="Times New Roman"/>
          </w:rPr>
          <w:t>1 м</w:t>
        </w:r>
      </w:smartTag>
      <w:r>
        <w:rPr>
          <w:rFonts w:ascii="Times New Roman" w:hAnsi="Times New Roman"/>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Pr>
            <w:rFonts w:ascii="Times New Roman" w:hAnsi="Times New Roman"/>
          </w:rPr>
          <w:t>1 м</w:t>
        </w:r>
      </w:smartTag>
      <w:r>
        <w:rPr>
          <w:rFonts w:ascii="Times New Roman" w:hAnsi="Times New Roman"/>
        </w:rPr>
        <w:t>; на проезжих частях улиц толщина слоя минеральных грунтов должна быть установлена в зависимости от интенсивности движения транспорта.</w:t>
      </w:r>
    </w:p>
    <w:p w:rsidR="00565C5B" w:rsidRDefault="00565C5B" w:rsidP="00565C5B">
      <w:pPr>
        <w:pStyle w:val="01"/>
        <w:rPr>
          <w:rFonts w:ascii="Times New Roman" w:hAnsi="Times New Roman"/>
        </w:rPr>
      </w:pPr>
    </w:p>
    <w:p w:rsidR="00565C5B" w:rsidRDefault="00565C5B" w:rsidP="00565C5B">
      <w:pPr>
        <w:pStyle w:val="4"/>
        <w:numPr>
          <w:ilvl w:val="3"/>
          <w:numId w:val="81"/>
        </w:numPr>
        <w:tabs>
          <w:tab w:val="left" w:pos="9333"/>
        </w:tabs>
        <w:suppressAutoHyphens/>
        <w:spacing w:line="240" w:lineRule="atLeast"/>
        <w:ind w:left="566" w:right="0"/>
      </w:pPr>
      <w:bookmarkStart w:id="287" w:name="_Toc510168260"/>
      <w:bookmarkStart w:id="288" w:name="_Toc318381161"/>
      <w:bookmarkStart w:id="289" w:name="_Toc314816734"/>
      <w:bookmarkStart w:id="290" w:name="_Toc314749071"/>
      <w:bookmarkStart w:id="291" w:name="_Toc314642521"/>
      <w:bookmarkStart w:id="292" w:name="_Toc314581626"/>
      <w:r>
        <w:t>11.3.2. Зона затопления паводком 1% обеспеченности</w:t>
      </w:r>
      <w:bookmarkEnd w:id="287"/>
      <w:bookmarkEnd w:id="288"/>
      <w:bookmarkEnd w:id="289"/>
      <w:bookmarkEnd w:id="290"/>
      <w:bookmarkEnd w:id="291"/>
      <w:bookmarkEnd w:id="292"/>
    </w:p>
    <w:p w:rsidR="00565C5B" w:rsidRDefault="00565C5B" w:rsidP="00565C5B">
      <w:pPr>
        <w:pStyle w:val="01"/>
        <w:rPr>
          <w:rFonts w:ascii="Times New Roman" w:hAnsi="Times New Roman"/>
        </w:rPr>
      </w:pPr>
    </w:p>
    <w:bookmarkEnd w:id="183"/>
    <w:bookmarkEnd w:id="184"/>
    <w:bookmarkEnd w:id="185"/>
    <w:bookmarkEnd w:id="186"/>
    <w:bookmarkEnd w:id="187"/>
    <w:bookmarkEnd w:id="188"/>
    <w:p w:rsidR="00565C5B" w:rsidRDefault="00565C5B" w:rsidP="00565C5B">
      <w:pPr>
        <w:ind w:firstLine="539"/>
        <w:jc w:val="both"/>
        <w:rPr>
          <w:rFonts w:eastAsia="Calibri"/>
          <w:color w:val="000000"/>
          <w:kern w:val="24"/>
          <w:lang w:eastAsia="en-US"/>
        </w:rPr>
      </w:pPr>
      <w:r>
        <w:rPr>
          <w:rFonts w:eastAsia="Calibri"/>
          <w:color w:val="000000"/>
          <w:kern w:val="24"/>
          <w:lang w:eastAsia="en-US"/>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Pr>
            <w:rFonts w:eastAsia="Calibri"/>
            <w:color w:val="000000"/>
            <w:kern w:val="24"/>
            <w:lang w:eastAsia="en-US"/>
          </w:rPr>
          <w:t>0,5 м</w:t>
        </w:r>
      </w:smartTag>
      <w:r>
        <w:rPr>
          <w:rFonts w:eastAsia="Calibri"/>
          <w:color w:val="000000"/>
          <w:kern w:val="24"/>
          <w:lang w:eastAsia="en-US"/>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r>
        <w:rPr>
          <w:spacing w:val="2"/>
        </w:rPr>
        <w:t xml:space="preserve">СП 104.13330.2016 </w:t>
      </w:r>
      <w:r>
        <w:rPr>
          <w:rFonts w:eastAsia="Calibri"/>
          <w:color w:val="000000"/>
          <w:kern w:val="24"/>
          <w:lang w:eastAsia="en-US"/>
        </w:rPr>
        <w:t xml:space="preserve"> и  </w:t>
      </w:r>
      <w:r>
        <w:rPr>
          <w:color w:val="2D2D2D"/>
          <w:spacing w:val="2"/>
        </w:rPr>
        <w:t>СП 58.13330.2012.</w:t>
      </w:r>
    </w:p>
    <w:p w:rsidR="00565C5B" w:rsidRDefault="00565C5B" w:rsidP="00565C5B">
      <w:pPr>
        <w:ind w:firstLine="539"/>
        <w:jc w:val="both"/>
        <w:rPr>
          <w:rFonts w:eastAsia="Calibri"/>
          <w:color w:val="000000"/>
          <w:kern w:val="24"/>
          <w:lang w:eastAsia="en-US"/>
        </w:rPr>
      </w:pPr>
      <w:r>
        <w:rPr>
          <w:rFonts w:eastAsia="Calibri"/>
          <w:bCs/>
          <w:color w:val="000000"/>
          <w:kern w:val="24"/>
          <w:lang w:eastAsia="en-US"/>
        </w:rPr>
        <w:t xml:space="preserve">Наивысший отмеченный уровень паводковых вод реки Дон – </w:t>
      </w:r>
      <w:smartTag w:uri="urn:schemas-microsoft-com:office:smarttags" w:element="metricconverter">
        <w:smartTagPr>
          <w:attr w:name="ProductID" w:val="1038 см"/>
        </w:smartTagPr>
        <w:r>
          <w:rPr>
            <w:rFonts w:eastAsia="Calibri"/>
            <w:bCs/>
            <w:color w:val="000000"/>
            <w:kern w:val="24"/>
            <w:lang w:eastAsia="en-US"/>
          </w:rPr>
          <w:t>1038 см</w:t>
        </w:r>
      </w:smartTag>
      <w:r>
        <w:rPr>
          <w:rFonts w:eastAsia="Calibri"/>
          <w:bCs/>
          <w:color w:val="000000"/>
          <w:kern w:val="24"/>
          <w:lang w:eastAsia="en-US"/>
        </w:rPr>
        <w:t>. от «0» графика водопоста (</w:t>
      </w:r>
      <w:smartTag w:uri="urn:schemas-microsoft-com:office:smarttags" w:element="metricconverter">
        <w:smartTagPr>
          <w:attr w:name="ProductID" w:val="70,25 м"/>
        </w:smartTagPr>
        <w:r>
          <w:rPr>
            <w:rFonts w:eastAsia="Calibri"/>
            <w:bCs/>
            <w:color w:val="000000"/>
            <w:kern w:val="24"/>
            <w:lang w:eastAsia="en-US"/>
          </w:rPr>
          <w:t>70,25 м</w:t>
        </w:r>
      </w:smartTag>
      <w:r>
        <w:rPr>
          <w:rFonts w:eastAsia="Calibri"/>
          <w:bCs/>
          <w:color w:val="000000"/>
          <w:kern w:val="24"/>
          <w:lang w:eastAsia="en-US"/>
        </w:rPr>
        <w:t xml:space="preserve">. абс.) и соответствует отметке </w:t>
      </w:r>
      <w:smartTag w:uri="urn:schemas-microsoft-com:office:smarttags" w:element="metricconverter">
        <w:smartTagPr>
          <w:attr w:name="ProductID" w:val="80.63 м"/>
        </w:smartTagPr>
        <w:r>
          <w:rPr>
            <w:rFonts w:eastAsia="Calibri"/>
            <w:bCs/>
            <w:color w:val="000000"/>
            <w:kern w:val="24"/>
            <w:lang w:eastAsia="en-US"/>
          </w:rPr>
          <w:t>80.63 м</w:t>
        </w:r>
      </w:smartTag>
      <w:r>
        <w:rPr>
          <w:rFonts w:eastAsia="Calibri"/>
          <w:bCs/>
          <w:color w:val="000000"/>
          <w:kern w:val="24"/>
          <w:lang w:eastAsia="en-US"/>
        </w:rPr>
        <w:t>. абс. (в соответствии с Постановлением Правительства РФ от 18.04.2014 N 360 "Об определении границ зон затопления, подтопления" необходимо определить границы зон затопления, подтопления).</w:t>
      </w:r>
    </w:p>
    <w:p w:rsidR="00565C5B" w:rsidRDefault="00565C5B" w:rsidP="00565C5B">
      <w:pPr>
        <w:ind w:firstLine="567"/>
        <w:jc w:val="both"/>
        <w:rPr>
          <w:rFonts w:eastAsia="Calibri"/>
          <w:bCs/>
          <w:color w:val="000000"/>
          <w:kern w:val="24"/>
          <w:lang w:eastAsia="en-US"/>
        </w:rPr>
      </w:pPr>
      <w:r>
        <w:rPr>
          <w:rFonts w:eastAsia="Calibri"/>
          <w:bCs/>
          <w:color w:val="000000"/>
          <w:kern w:val="24"/>
          <w:lang w:eastAsia="en-US"/>
        </w:rPr>
        <w:t>Согласно Водному кодексу Российской Федерации от 03.06.2006 N 74-ФЗ,в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необходимо проводить специальные защитные мероприятия.</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В границах зон затопления, подтопления запрещаются:</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1) использование сточных вод в целях регулирования плодородия почв;</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3) осуществление авиационных мер по борьбе с вредными организмами.</w:t>
      </w:r>
    </w:p>
    <w:p w:rsidR="00565C5B" w:rsidRDefault="00565C5B" w:rsidP="00565C5B">
      <w:pPr>
        <w:ind w:firstLine="547"/>
        <w:jc w:val="both"/>
        <w:rPr>
          <w:rFonts w:eastAsia="Calibri"/>
          <w:bCs/>
          <w:color w:val="000000"/>
          <w:kern w:val="24"/>
          <w:lang w:eastAsia="en-US"/>
        </w:rPr>
      </w:pPr>
      <w:r>
        <w:rPr>
          <w:rFonts w:eastAsia="Calibri"/>
          <w:bCs/>
          <w:color w:val="000000"/>
          <w:kern w:val="24"/>
          <w:lang w:eastAsia="en-US"/>
        </w:rPr>
        <w:t>Согласно Перечню поручений Президента Российской Федерации по итогам совещания по ликвидации последствий паводковой ситуации в регионах Российской Федерации 4 сентября 2014г. (г.Горно-Алтайск) на территориях, подверженных подтоплению и затоплению необходимо принять исчерпывающие меры, в том числе нормативно-правового и административного характера, исключающие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w:t>
      </w:r>
    </w:p>
    <w:p w:rsidR="00565C5B" w:rsidRDefault="00565C5B" w:rsidP="00565C5B">
      <w:pPr>
        <w:rPr>
          <w:rFonts w:eastAsia="Calibri"/>
          <w:bCs/>
          <w:color w:val="000000"/>
          <w:kern w:val="24"/>
          <w:lang w:eastAsia="en-US"/>
        </w:rPr>
        <w:sectPr w:rsidR="00565C5B">
          <w:pgSz w:w="11906" w:h="16838"/>
          <w:pgMar w:top="1134" w:right="707" w:bottom="1021" w:left="1134" w:header="0" w:footer="0" w:gutter="0"/>
          <w:cols w:space="720"/>
        </w:sectPr>
      </w:pPr>
    </w:p>
    <w:p w:rsidR="00565C5B" w:rsidRDefault="00565C5B" w:rsidP="00565C5B">
      <w:pPr>
        <w:jc w:val="both"/>
        <w:rPr>
          <w:sz w:val="28"/>
          <w:szCs w:val="28"/>
        </w:rPr>
      </w:pPr>
      <w:r>
        <w:rPr>
          <w:noProof/>
          <w:sz w:val="28"/>
          <w:szCs w:val="28"/>
        </w:rPr>
        <w:lastRenderedPageBreak/>
        <w:drawing>
          <wp:inline distT="0" distB="0" distL="0" distR="0">
            <wp:extent cx="7324725" cy="6286500"/>
            <wp:effectExtent l="0" t="0" r="9525" b="0"/>
            <wp:docPr id="2" name="Рисунок 2" descr="схема зонирования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зонирования 2500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24725" cy="6286500"/>
                    </a:xfrm>
                    <a:prstGeom prst="rect">
                      <a:avLst/>
                    </a:prstGeom>
                    <a:noFill/>
                    <a:ln>
                      <a:noFill/>
                    </a:ln>
                  </pic:spPr>
                </pic:pic>
              </a:graphicData>
            </a:graphic>
          </wp:inline>
        </w:drawing>
      </w:r>
    </w:p>
    <w:p w:rsidR="00565C5B" w:rsidRDefault="00565C5B" w:rsidP="00565C5B">
      <w:pPr>
        <w:jc w:val="both"/>
        <w:rPr>
          <w:sz w:val="28"/>
          <w:szCs w:val="28"/>
        </w:rPr>
      </w:pPr>
      <w:r>
        <w:rPr>
          <w:noProof/>
          <w:sz w:val="28"/>
          <w:szCs w:val="28"/>
        </w:rPr>
        <w:lastRenderedPageBreak/>
        <w:drawing>
          <wp:inline distT="0" distB="0" distL="0" distR="0">
            <wp:extent cx="7277100" cy="6400800"/>
            <wp:effectExtent l="0" t="0" r="0" b="0"/>
            <wp:docPr id="1" name="Рисунок 1" descr="схема зонирования 50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зонирования 5000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277100" cy="6400800"/>
                    </a:xfrm>
                    <a:prstGeom prst="rect">
                      <a:avLst/>
                    </a:prstGeom>
                    <a:noFill/>
                    <a:ln>
                      <a:noFill/>
                    </a:ln>
                  </pic:spPr>
                </pic:pic>
              </a:graphicData>
            </a:graphic>
          </wp:inline>
        </w:drawing>
      </w:r>
    </w:p>
    <w:p w:rsidR="00361F88" w:rsidRDefault="00361F88"/>
    <w:sectPr w:rsidR="00361F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047" w:rsidRDefault="003D0047" w:rsidP="00565C5B">
      <w:r>
        <w:separator/>
      </w:r>
    </w:p>
  </w:endnote>
  <w:endnote w:type="continuationSeparator" w:id="0">
    <w:p w:rsidR="003D0047" w:rsidRDefault="003D0047" w:rsidP="0056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tarSymbol, 'Times New Roman'">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Kudriashov">
    <w:altName w:val="Times New Roman"/>
    <w:charset w:val="00"/>
    <w:family w:val="auto"/>
    <w:pitch w:val="variable"/>
  </w:font>
  <w:font w:name="Peterburg">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047" w:rsidRDefault="003D0047" w:rsidP="00565C5B">
      <w:r>
        <w:separator/>
      </w:r>
    </w:p>
  </w:footnote>
  <w:footnote w:type="continuationSeparator" w:id="0">
    <w:p w:rsidR="003D0047" w:rsidRDefault="003D0047" w:rsidP="00565C5B">
      <w:r>
        <w:continuationSeparator/>
      </w:r>
    </w:p>
  </w:footnote>
  <w:footnote w:id="1">
    <w:p w:rsidR="00565C5B" w:rsidRDefault="00565C5B" w:rsidP="00565C5B">
      <w:pPr>
        <w:pStyle w:val="01"/>
        <w:ind w:firstLine="0"/>
        <w:rPr>
          <w:rFonts w:ascii="Times New Roman" w:hAnsi="Times New Roman"/>
          <w:sz w:val="20"/>
          <w:szCs w:val="20"/>
        </w:rPr>
      </w:pPr>
      <w:r>
        <w:rPr>
          <w:rStyle w:val="aff8"/>
          <w:rFonts w:ascii="Times New Roman" w:hAnsi="Times New Roman"/>
          <w:sz w:val="20"/>
          <w:szCs w:val="20"/>
        </w:rPr>
        <w:footnoteRef/>
      </w:r>
      <w:r>
        <w:rPr>
          <w:rFonts w:ascii="Times New Roman" w:hAnsi="Times New Roman"/>
        </w:rPr>
        <w:t xml:space="preserve"> </w:t>
      </w:r>
      <w:r>
        <w:rPr>
          <w:rFonts w:ascii="Times New Roman" w:hAnsi="Times New Roman"/>
          <w:sz w:val="20"/>
          <w:szCs w:val="20"/>
        </w:rPr>
        <w:t>№257-ФЗ «Об автомобильных дорогах и дорожной деятельности в Российской Федерации».</w:t>
      </w:r>
    </w:p>
    <w:p w:rsidR="00565C5B" w:rsidRDefault="00565C5B" w:rsidP="00565C5B">
      <w:pPr>
        <w:pStyle w:val="01"/>
        <w:ind w:firstLine="0"/>
        <w:rPr>
          <w:rFonts w:ascii="Times New Roman" w:hAnsi="Times New Roman"/>
          <w:sz w:val="20"/>
          <w:szCs w:val="20"/>
        </w:rPr>
      </w:pPr>
      <w:r>
        <w:rPr>
          <w:rFonts w:ascii="Times New Roman" w:hAnsi="Times New Roman"/>
          <w:sz w:val="20"/>
          <w:szCs w:val="20"/>
        </w:rPr>
        <w:t>Правила установления и использования полос отвода федеральных автомобильных дорог, утверждены постановлением Воронежской областной Думы от 28.05.99г. №877-11-ОД.</w:t>
      </w:r>
    </w:p>
    <w:p w:rsidR="00565C5B" w:rsidRDefault="00565C5B" w:rsidP="00565C5B">
      <w:pPr>
        <w:pStyle w:val="a9"/>
      </w:pPr>
    </w:p>
  </w:footnote>
  <w:footnote w:id="2">
    <w:p w:rsidR="00565C5B" w:rsidRDefault="00565C5B" w:rsidP="00565C5B">
      <w:pPr>
        <w:pStyle w:val="a9"/>
        <w:jc w:val="both"/>
      </w:pPr>
      <w:r>
        <w:rPr>
          <w:rStyle w:val="aff8"/>
        </w:rPr>
        <w:footnoteRef/>
      </w:r>
      <w:r>
        <w:t xml:space="preserve"> Правила установления и использования полос отвода и охранных зон железных дорог, утв. постановлением Правительства Российской Федерации от 12 октября 2006г. №611</w:t>
      </w:r>
    </w:p>
  </w:footnote>
  <w:footnote w:id="3">
    <w:p w:rsidR="00565C5B" w:rsidRDefault="00565C5B" w:rsidP="00565C5B">
      <w:pPr>
        <w:pStyle w:val="a9"/>
        <w:jc w:val="both"/>
      </w:pPr>
      <w:r>
        <w:rPr>
          <w:rStyle w:val="aff8"/>
        </w:rPr>
        <w:footnoteRef/>
      </w:r>
      <w:r>
        <w:t xml:space="preserve"> Приказ Минтранса РФ от 6 августа 2008г. №126</w:t>
      </w:r>
    </w:p>
  </w:footnote>
  <w:footnote w:id="4">
    <w:p w:rsidR="00565C5B" w:rsidRDefault="00565C5B" w:rsidP="00565C5B">
      <w:pPr>
        <w:pStyle w:val="a9"/>
        <w:jc w:val="both"/>
      </w:pPr>
      <w:r>
        <w:rPr>
          <w:rStyle w:val="aff8"/>
        </w:rPr>
        <w:footnoteRef/>
      </w:r>
      <w:r>
        <w:t xml:space="preserve">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5">
    <w:p w:rsidR="00565C5B" w:rsidRDefault="00565C5B" w:rsidP="00565C5B">
      <w:pPr>
        <w:pStyle w:val="a9"/>
        <w:jc w:val="both"/>
      </w:pPr>
      <w:r>
        <w:rPr>
          <w:rStyle w:val="aff8"/>
        </w:rPr>
        <w:footnoteRef/>
      </w:r>
      <w:r>
        <w:t xml:space="preserve">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6">
    <w:p w:rsidR="00565C5B" w:rsidRDefault="00565C5B" w:rsidP="00565C5B">
      <w:pPr>
        <w:pStyle w:val="a9"/>
        <w:jc w:val="both"/>
      </w:pPr>
      <w:r>
        <w:rPr>
          <w:rStyle w:val="aff8"/>
        </w:rPr>
        <w:footnoteRef/>
      </w:r>
      <w:r>
        <w:t xml:space="preserve"> 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7">
    <w:p w:rsidR="00565C5B" w:rsidRDefault="00565C5B" w:rsidP="00565C5B">
      <w:pPr>
        <w:pStyle w:val="a9"/>
        <w:jc w:val="both"/>
      </w:pPr>
      <w:r>
        <w:rPr>
          <w:rStyle w:val="aff8"/>
        </w:rPr>
        <w:footnoteRef/>
      </w:r>
      <w:r>
        <w:t xml:space="preserve"> 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3">
    <w:nsid w:val="00000009"/>
    <w:multiLevelType w:val="singleLevel"/>
    <w:tmpl w:val="00000009"/>
    <w:lvl w:ilvl="0">
      <w:start w:val="1"/>
      <w:numFmt w:val="bullet"/>
      <w:lvlText w:val="-"/>
      <w:lvlJc w:val="left"/>
      <w:pPr>
        <w:ind w:left="720" w:hanging="360"/>
      </w:pPr>
      <w:rPr>
        <w:rFonts w:ascii="StarSymbol" w:hAnsi="StarSymbol"/>
      </w:rPr>
    </w:lvl>
  </w:abstractNum>
  <w:abstractNum w:abstractNumId="4">
    <w:nsid w:val="0000000A"/>
    <w:multiLevelType w:val="singleLevel"/>
    <w:tmpl w:val="0000000A"/>
    <w:name w:val="WW8Num278"/>
    <w:lvl w:ilvl="0">
      <w:start w:val="1"/>
      <w:numFmt w:val="bullet"/>
      <w:lvlText w:val="-"/>
      <w:lvlJc w:val="left"/>
      <w:pPr>
        <w:tabs>
          <w:tab w:val="num" w:pos="360"/>
        </w:tabs>
        <w:ind w:left="360" w:hanging="360"/>
      </w:pPr>
      <w:rPr>
        <w:rFonts w:ascii="StarSymbol" w:hAnsi="StarSymbol"/>
      </w:rPr>
    </w:lvl>
  </w:abstractNum>
  <w:abstractNum w:abstractNumId="5">
    <w:nsid w:val="0000000B"/>
    <w:multiLevelType w:val="singleLevel"/>
    <w:tmpl w:val="0000000B"/>
    <w:name w:val="WW8Num426"/>
    <w:lvl w:ilvl="0">
      <w:start w:val="1"/>
      <w:numFmt w:val="bullet"/>
      <w:lvlText w:val="-"/>
      <w:lvlJc w:val="left"/>
      <w:pPr>
        <w:tabs>
          <w:tab w:val="num" w:pos="360"/>
        </w:tabs>
        <w:ind w:left="360" w:hanging="360"/>
      </w:pPr>
      <w:rPr>
        <w:rFonts w:ascii="StarSymbol" w:hAnsi="StarSymbol"/>
      </w:rPr>
    </w:lvl>
  </w:abstractNum>
  <w:abstractNum w:abstractNumId="6">
    <w:nsid w:val="0000000C"/>
    <w:multiLevelType w:val="singleLevel"/>
    <w:tmpl w:val="0000000C"/>
    <w:name w:val="WW8Num19"/>
    <w:lvl w:ilvl="0">
      <w:start w:val="1"/>
      <w:numFmt w:val="bullet"/>
      <w:lvlText w:val=""/>
      <w:lvlJc w:val="left"/>
      <w:pPr>
        <w:tabs>
          <w:tab w:val="num" w:pos="0"/>
        </w:tabs>
        <w:ind w:left="1259" w:hanging="360"/>
      </w:pPr>
      <w:rPr>
        <w:rFonts w:ascii="Symbol" w:hAnsi="Symbol"/>
        <w:color w:val="auto"/>
        <w:sz w:val="18"/>
      </w:rPr>
    </w:lvl>
  </w:abstractNum>
  <w:abstractNum w:abstractNumId="7">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8">
    <w:nsid w:val="0000000E"/>
    <w:multiLevelType w:val="singleLevel"/>
    <w:tmpl w:val="0000000E"/>
    <w:name w:val="WW8Num199"/>
    <w:lvl w:ilvl="0">
      <w:start w:val="1"/>
      <w:numFmt w:val="bullet"/>
      <w:lvlText w:val="-"/>
      <w:lvlJc w:val="left"/>
      <w:pPr>
        <w:tabs>
          <w:tab w:val="num" w:pos="360"/>
        </w:tabs>
        <w:ind w:left="360" w:hanging="360"/>
      </w:pPr>
      <w:rPr>
        <w:rFonts w:ascii="StarSymbol" w:hAnsi="StarSymbol"/>
      </w:rPr>
    </w:lvl>
  </w:abstractNum>
  <w:abstractNum w:abstractNumId="9">
    <w:nsid w:val="0000000F"/>
    <w:multiLevelType w:val="singleLevel"/>
    <w:tmpl w:val="0000000F"/>
    <w:name w:val="WW8Num77"/>
    <w:lvl w:ilvl="0">
      <w:start w:val="1"/>
      <w:numFmt w:val="bullet"/>
      <w:lvlText w:val="-"/>
      <w:lvlJc w:val="left"/>
      <w:pPr>
        <w:tabs>
          <w:tab w:val="num" w:pos="360"/>
        </w:tabs>
        <w:ind w:left="360" w:hanging="360"/>
      </w:pPr>
      <w:rPr>
        <w:rFonts w:ascii="StarSymbol" w:hAnsi="StarSymbol"/>
      </w:rPr>
    </w:lvl>
  </w:abstractNum>
  <w:abstractNum w:abstractNumId="10">
    <w:nsid w:val="00000010"/>
    <w:multiLevelType w:val="singleLevel"/>
    <w:tmpl w:val="00000010"/>
    <w:name w:val="WW8Num75"/>
    <w:lvl w:ilvl="0">
      <w:start w:val="1"/>
      <w:numFmt w:val="bullet"/>
      <w:lvlText w:val="-"/>
      <w:lvlJc w:val="left"/>
      <w:pPr>
        <w:tabs>
          <w:tab w:val="num" w:pos="360"/>
        </w:tabs>
        <w:ind w:left="360" w:hanging="360"/>
      </w:pPr>
      <w:rPr>
        <w:rFonts w:ascii="StarSymbol" w:hAnsi="StarSymbol"/>
      </w:rPr>
    </w:lvl>
  </w:abstractNum>
  <w:abstractNum w:abstractNumId="11">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2">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13">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14">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15">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16">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17">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18">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19">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21">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22">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23">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24">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25">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26">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27">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28">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29">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31">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32">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33">
    <w:nsid w:val="0000004D"/>
    <w:multiLevelType w:val="multilevel"/>
    <w:tmpl w:val="0000004D"/>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tarSymbol" w:hAnsi="Star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35">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36">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7">
    <w:nsid w:val="06B45978"/>
    <w:multiLevelType w:val="multilevel"/>
    <w:tmpl w:val="14401AE0"/>
    <w:styleLink w:val="WW8Num52"/>
    <w:lvl w:ilvl="0">
      <w:numFmt w:val="bullet"/>
      <w:lvlText w:val="-"/>
      <w:lvlJc w:val="left"/>
      <w:pPr>
        <w:ind w:left="0" w:firstLine="0"/>
      </w:pPr>
      <w:rPr>
        <w:rFonts w:ascii="StarSymbol, 'Times New Roman'" w:hAnsi="StarSymbol, '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nsid w:val="07660223"/>
    <w:multiLevelType w:val="hybridMultilevel"/>
    <w:tmpl w:val="59045A4A"/>
    <w:lvl w:ilvl="0" w:tplc="9D843E0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9681EC3"/>
    <w:multiLevelType w:val="hybridMultilevel"/>
    <w:tmpl w:val="D2A23A0A"/>
    <w:lvl w:ilvl="0" w:tplc="045C8032">
      <w:start w:val="1"/>
      <w:numFmt w:val="decimal"/>
      <w:lvlText w:val="%1)"/>
      <w:lvlJc w:val="left"/>
      <w:pPr>
        <w:tabs>
          <w:tab w:val="num" w:pos="1619"/>
        </w:tabs>
        <w:ind w:left="161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40">
    <w:nsid w:val="0A5F1EE5"/>
    <w:multiLevelType w:val="hybridMultilevel"/>
    <w:tmpl w:val="BF5003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130E21DE"/>
    <w:multiLevelType w:val="hybridMultilevel"/>
    <w:tmpl w:val="11901FFC"/>
    <w:lvl w:ilvl="0" w:tplc="0419000F">
      <w:start w:val="1"/>
      <w:numFmt w:val="decimal"/>
      <w:lvlText w:val="%1."/>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357179E"/>
    <w:multiLevelType w:val="hybridMultilevel"/>
    <w:tmpl w:val="99F25B80"/>
    <w:lvl w:ilvl="0" w:tplc="BC7A16E0">
      <w:start w:val="1"/>
      <w:numFmt w:val="bullet"/>
      <w:lvlText w:val=""/>
      <w:lvlJc w:val="left"/>
      <w:pPr>
        <w:tabs>
          <w:tab w:val="num" w:pos="851"/>
        </w:tabs>
        <w:ind w:left="851" w:hanging="284"/>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3">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44">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1762328E"/>
    <w:multiLevelType w:val="hybridMultilevel"/>
    <w:tmpl w:val="6F68558E"/>
    <w:lvl w:ilvl="0" w:tplc="176023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8D13776"/>
    <w:multiLevelType w:val="hybridMultilevel"/>
    <w:tmpl w:val="B792CF72"/>
    <w:lvl w:ilvl="0" w:tplc="8ECA58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A3C16C2"/>
    <w:multiLevelType w:val="hybridMultilevel"/>
    <w:tmpl w:val="A5FC563E"/>
    <w:lvl w:ilvl="0" w:tplc="0000002F">
      <w:start w:val="3"/>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1A403D5E"/>
    <w:multiLevelType w:val="hybridMultilevel"/>
    <w:tmpl w:val="2070DFA4"/>
    <w:lvl w:ilvl="0" w:tplc="436E57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0">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nsid w:val="22373F69"/>
    <w:multiLevelType w:val="hybridMultilevel"/>
    <w:tmpl w:val="D4369700"/>
    <w:lvl w:ilvl="0" w:tplc="045C8032">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2735DFF"/>
    <w:multiLevelType w:val="hybridMultilevel"/>
    <w:tmpl w:val="1E46E448"/>
    <w:lvl w:ilvl="0" w:tplc="0000001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245459F6"/>
    <w:multiLevelType w:val="hybridMultilevel"/>
    <w:tmpl w:val="F00EEA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254B5D5F"/>
    <w:multiLevelType w:val="hybridMultilevel"/>
    <w:tmpl w:val="9F504146"/>
    <w:lvl w:ilvl="0" w:tplc="04190001">
      <w:start w:val="1"/>
      <w:numFmt w:val="bullet"/>
      <w:lvlText w:val=""/>
      <w:lvlJc w:val="left"/>
      <w:pPr>
        <w:ind w:left="1197" w:hanging="360"/>
      </w:pPr>
      <w:rPr>
        <w:rFonts w:ascii="Symbol" w:hAnsi="Symbol" w:hint="default"/>
      </w:rPr>
    </w:lvl>
    <w:lvl w:ilvl="1" w:tplc="04190003">
      <w:start w:val="1"/>
      <w:numFmt w:val="bullet"/>
      <w:lvlText w:val="o"/>
      <w:lvlJc w:val="left"/>
      <w:pPr>
        <w:ind w:left="1917" w:hanging="360"/>
      </w:pPr>
      <w:rPr>
        <w:rFonts w:ascii="Courier New" w:hAnsi="Courier New" w:cs="Courier New" w:hint="default"/>
      </w:rPr>
    </w:lvl>
    <w:lvl w:ilvl="2" w:tplc="04190005">
      <w:start w:val="1"/>
      <w:numFmt w:val="bullet"/>
      <w:lvlText w:val=""/>
      <w:lvlJc w:val="left"/>
      <w:pPr>
        <w:ind w:left="2637" w:hanging="360"/>
      </w:pPr>
      <w:rPr>
        <w:rFonts w:ascii="Wingdings" w:hAnsi="Wingdings" w:hint="default"/>
      </w:rPr>
    </w:lvl>
    <w:lvl w:ilvl="3" w:tplc="04190001">
      <w:start w:val="1"/>
      <w:numFmt w:val="bullet"/>
      <w:lvlText w:val=""/>
      <w:lvlJc w:val="left"/>
      <w:pPr>
        <w:ind w:left="3357" w:hanging="360"/>
      </w:pPr>
      <w:rPr>
        <w:rFonts w:ascii="Symbol" w:hAnsi="Symbol" w:hint="default"/>
      </w:rPr>
    </w:lvl>
    <w:lvl w:ilvl="4" w:tplc="04190003">
      <w:start w:val="1"/>
      <w:numFmt w:val="bullet"/>
      <w:lvlText w:val="o"/>
      <w:lvlJc w:val="left"/>
      <w:pPr>
        <w:ind w:left="4077" w:hanging="360"/>
      </w:pPr>
      <w:rPr>
        <w:rFonts w:ascii="Courier New" w:hAnsi="Courier New" w:cs="Courier New" w:hint="default"/>
      </w:rPr>
    </w:lvl>
    <w:lvl w:ilvl="5" w:tplc="04190005">
      <w:start w:val="1"/>
      <w:numFmt w:val="bullet"/>
      <w:lvlText w:val=""/>
      <w:lvlJc w:val="left"/>
      <w:pPr>
        <w:ind w:left="4797" w:hanging="360"/>
      </w:pPr>
      <w:rPr>
        <w:rFonts w:ascii="Wingdings" w:hAnsi="Wingdings" w:hint="default"/>
      </w:rPr>
    </w:lvl>
    <w:lvl w:ilvl="6" w:tplc="04190001">
      <w:start w:val="1"/>
      <w:numFmt w:val="bullet"/>
      <w:lvlText w:val=""/>
      <w:lvlJc w:val="left"/>
      <w:pPr>
        <w:ind w:left="5517" w:hanging="360"/>
      </w:pPr>
      <w:rPr>
        <w:rFonts w:ascii="Symbol" w:hAnsi="Symbol" w:hint="default"/>
      </w:rPr>
    </w:lvl>
    <w:lvl w:ilvl="7" w:tplc="04190003">
      <w:start w:val="1"/>
      <w:numFmt w:val="bullet"/>
      <w:lvlText w:val="o"/>
      <w:lvlJc w:val="left"/>
      <w:pPr>
        <w:ind w:left="6237" w:hanging="360"/>
      </w:pPr>
      <w:rPr>
        <w:rFonts w:ascii="Courier New" w:hAnsi="Courier New" w:cs="Courier New" w:hint="default"/>
      </w:rPr>
    </w:lvl>
    <w:lvl w:ilvl="8" w:tplc="04190005">
      <w:start w:val="1"/>
      <w:numFmt w:val="bullet"/>
      <w:lvlText w:val=""/>
      <w:lvlJc w:val="left"/>
      <w:pPr>
        <w:ind w:left="6957" w:hanging="360"/>
      </w:pPr>
      <w:rPr>
        <w:rFonts w:ascii="Wingdings" w:hAnsi="Wingdings" w:hint="default"/>
      </w:rPr>
    </w:lvl>
  </w:abstractNum>
  <w:abstractNum w:abstractNumId="56">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7">
    <w:nsid w:val="291704FC"/>
    <w:multiLevelType w:val="hybridMultilevel"/>
    <w:tmpl w:val="3AECCB7E"/>
    <w:styleLink w:val="3"/>
    <w:lvl w:ilvl="0" w:tplc="00000005">
      <w:start w:val="1"/>
      <w:numFmt w:val="bullet"/>
      <w:lvlText w:val=""/>
      <w:lvlJc w:val="left"/>
      <w:pPr>
        <w:tabs>
          <w:tab w:val="num" w:pos="1363"/>
        </w:tabs>
        <w:ind w:left="1363" w:hanging="284"/>
      </w:pPr>
      <w:rPr>
        <w:rFonts w:ascii="Symbol" w:hAnsi="Symbol"/>
      </w:rPr>
    </w:lvl>
    <w:lvl w:ilvl="1" w:tplc="00000003">
      <w:start w:val="1"/>
      <w:numFmt w:val="bullet"/>
      <w:lvlText w:val=""/>
      <w:lvlJc w:val="left"/>
      <w:pPr>
        <w:tabs>
          <w:tab w:val="num" w:pos="1903"/>
        </w:tabs>
        <w:ind w:left="1903" w:hanging="284"/>
      </w:pPr>
      <w:rPr>
        <w:rFonts w:ascii="Symbol" w:hAnsi="Symbol"/>
      </w:rPr>
    </w:lvl>
    <w:lvl w:ilvl="2" w:tplc="9A82EF4C">
      <w:start w:val="1"/>
      <w:numFmt w:val="bullet"/>
      <w:lvlText w:val=""/>
      <w:lvlJc w:val="left"/>
      <w:pPr>
        <w:tabs>
          <w:tab w:val="num" w:pos="2623"/>
        </w:tabs>
        <w:ind w:left="2623" w:hanging="284"/>
      </w:pPr>
      <w:rPr>
        <w:rFonts w:ascii="Symbol" w:hAnsi="Symbol" w:hint="default"/>
        <w:color w:val="auto"/>
        <w:sz w:val="24"/>
        <w:szCs w:val="24"/>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58">
    <w:nsid w:val="2AEB21A1"/>
    <w:multiLevelType w:val="hybridMultilevel"/>
    <w:tmpl w:val="C9EE341C"/>
    <w:lvl w:ilvl="0" w:tplc="176023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D6130F4"/>
    <w:multiLevelType w:val="hybridMultilevel"/>
    <w:tmpl w:val="8D9E8894"/>
    <w:lvl w:ilvl="0" w:tplc="0000003C">
      <w:start w:val="3"/>
      <w:numFmt w:val="bullet"/>
      <w:lvlText w:val="-"/>
      <w:lvlJc w:val="left"/>
      <w:pPr>
        <w:ind w:left="720" w:hanging="360"/>
      </w:pPr>
      <w:rPr>
        <w:rFonts w:ascii="Times New Roman" w:hAnsi="Times New Roman"/>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06973A1"/>
    <w:multiLevelType w:val="hybridMultilevel"/>
    <w:tmpl w:val="09EC037A"/>
    <w:lvl w:ilvl="0" w:tplc="FF76F7C2">
      <w:start w:val="1"/>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326918A5"/>
    <w:multiLevelType w:val="hybridMultilevel"/>
    <w:tmpl w:val="EF08B986"/>
    <w:lvl w:ilvl="0" w:tplc="4AB8F714">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3">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cs="Times New Roman" w:hint="default"/>
      </w:rPr>
    </w:lvl>
    <w:lvl w:ilvl="5" w:tplc="04190005">
      <w:start w:val="1"/>
      <w:numFmt w:val="bullet"/>
      <w:lvlText w:val=""/>
      <w:lvlJc w:val="left"/>
      <w:pPr>
        <w:tabs>
          <w:tab w:val="num" w:pos="4260"/>
        </w:tabs>
        <w:ind w:left="4260" w:hanging="360"/>
      </w:pPr>
      <w:rPr>
        <w:rFonts w:ascii="Wingdings" w:hAnsi="Wingdings" w:hint="default"/>
      </w:rPr>
    </w:lvl>
    <w:lvl w:ilvl="6" w:tplc="04190001">
      <w:start w:val="1"/>
      <w:numFmt w:val="bullet"/>
      <w:lvlText w:val=""/>
      <w:lvlJc w:val="left"/>
      <w:pPr>
        <w:tabs>
          <w:tab w:val="num" w:pos="4980"/>
        </w:tabs>
        <w:ind w:left="4980" w:hanging="360"/>
      </w:pPr>
      <w:rPr>
        <w:rFonts w:ascii="Symbol" w:hAnsi="Symbol" w:hint="default"/>
      </w:rPr>
    </w:lvl>
    <w:lvl w:ilvl="7" w:tplc="04190003">
      <w:start w:val="1"/>
      <w:numFmt w:val="bullet"/>
      <w:lvlText w:val="o"/>
      <w:lvlJc w:val="left"/>
      <w:pPr>
        <w:tabs>
          <w:tab w:val="num" w:pos="5700"/>
        </w:tabs>
        <w:ind w:left="5700" w:hanging="360"/>
      </w:pPr>
      <w:rPr>
        <w:rFonts w:ascii="Courier New" w:hAnsi="Courier New" w:cs="Times New Roman" w:hint="default"/>
      </w:rPr>
    </w:lvl>
    <w:lvl w:ilvl="8" w:tplc="04190005">
      <w:start w:val="1"/>
      <w:numFmt w:val="bullet"/>
      <w:lvlText w:val=""/>
      <w:lvlJc w:val="left"/>
      <w:pPr>
        <w:tabs>
          <w:tab w:val="num" w:pos="6420"/>
        </w:tabs>
        <w:ind w:left="6420" w:hanging="360"/>
      </w:pPr>
      <w:rPr>
        <w:rFonts w:ascii="Wingdings" w:hAnsi="Wingdings" w:hint="default"/>
      </w:rPr>
    </w:lvl>
  </w:abstractNum>
  <w:abstractNum w:abstractNumId="64">
    <w:nsid w:val="3DB874FC"/>
    <w:multiLevelType w:val="hybridMultilevel"/>
    <w:tmpl w:val="312A6AAA"/>
    <w:lvl w:ilvl="0" w:tplc="436E57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6">
    <w:nsid w:val="404151CE"/>
    <w:multiLevelType w:val="hybridMultilevel"/>
    <w:tmpl w:val="425C337E"/>
    <w:lvl w:ilvl="0" w:tplc="00000033">
      <w:start w:val="3"/>
      <w:numFmt w:val="bullet"/>
      <w:lvlText w:val="-"/>
      <w:lvlJc w:val="left"/>
      <w:pPr>
        <w:ind w:left="360" w:hanging="360"/>
      </w:pPr>
      <w:rPr>
        <w:rFonts w:ascii="Times New Roman" w:hAnsi="Times New Roman" w:cs="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7">
    <w:nsid w:val="44D5525C"/>
    <w:multiLevelType w:val="hybridMultilevel"/>
    <w:tmpl w:val="D65C1860"/>
    <w:lvl w:ilvl="0" w:tplc="00000009">
      <w:start w:val="1"/>
      <w:numFmt w:val="bullet"/>
      <w:lvlText w:val=""/>
      <w:lvlJc w:val="left"/>
      <w:pPr>
        <w:ind w:left="720" w:hanging="360"/>
      </w:pPr>
      <w:rPr>
        <w:rFonts w:ascii="Symbol" w:hAnsi="Symbol"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D102B42"/>
    <w:multiLevelType w:val="hybridMultilevel"/>
    <w:tmpl w:val="D57A46A4"/>
    <w:lvl w:ilvl="0" w:tplc="4B603A7E">
      <w:start w:val="1"/>
      <w:numFmt w:val="bullet"/>
      <w:lvlText w:val="-"/>
      <w:lvlJc w:val="left"/>
      <w:pPr>
        <w:tabs>
          <w:tab w:val="num" w:pos="360"/>
        </w:tabs>
        <w:ind w:left="360" w:hanging="360"/>
      </w:pPr>
      <w:rPr>
        <w:rFonts w:ascii="Times New Roman" w:eastAsia="Times New Roman" w:hAnsi="Times New Roman" w:cs="Times New Roman" w:hint="default"/>
      </w:rPr>
    </w:lvl>
    <w:lvl w:ilvl="1" w:tplc="A8380958">
      <w:start w:val="1"/>
      <w:numFmt w:val="bullet"/>
      <w:lvlText w:val="·"/>
      <w:lvlJc w:val="left"/>
      <w:pPr>
        <w:tabs>
          <w:tab w:val="num" w:pos="1080"/>
        </w:tabs>
        <w:ind w:left="1080" w:hanging="360"/>
      </w:pPr>
      <w:rPr>
        <w:rFonts w:ascii="Times New Roman" w:hAnsi="Times New Roman" w:cs="Times New Roman" w:hint="default"/>
      </w:rPr>
    </w:lvl>
    <w:lvl w:ilvl="2" w:tplc="C38C8D86">
      <w:start w:val="1"/>
      <w:numFmt w:val="bullet"/>
      <w:lvlText w:val="-"/>
      <w:lvlJc w:val="left"/>
      <w:pPr>
        <w:tabs>
          <w:tab w:val="num" w:pos="1800"/>
        </w:tabs>
        <w:ind w:left="1800" w:hanging="360"/>
      </w:pPr>
      <w:rPr>
        <w:rFonts w:hAnsi="Courier New"/>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9">
    <w:nsid w:val="4E2F1854"/>
    <w:multiLevelType w:val="singleLevel"/>
    <w:tmpl w:val="1CAE9816"/>
    <w:styleLink w:val="a0"/>
    <w:lvl w:ilvl="0">
      <w:numFmt w:val="bullet"/>
      <w:lvlText w:val="-"/>
      <w:lvlJc w:val="left"/>
      <w:pPr>
        <w:tabs>
          <w:tab w:val="num" w:pos="1080"/>
        </w:tabs>
        <w:ind w:left="1080" w:hanging="360"/>
      </w:pPr>
    </w:lvl>
  </w:abstractNum>
  <w:abstractNum w:abstractNumId="70">
    <w:nsid w:val="4F761B70"/>
    <w:multiLevelType w:val="hybridMultilevel"/>
    <w:tmpl w:val="1B920316"/>
    <w:lvl w:ilvl="0" w:tplc="DB888DD2">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50B459D2"/>
    <w:multiLevelType w:val="hybridMultilevel"/>
    <w:tmpl w:val="3BA813C0"/>
    <w:lvl w:ilvl="0" w:tplc="436E57A6">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510E5A31"/>
    <w:multiLevelType w:val="hybridMultilevel"/>
    <w:tmpl w:val="A12A5542"/>
    <w:lvl w:ilvl="0" w:tplc="8ECA58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1D81F3D"/>
    <w:multiLevelType w:val="hybridMultilevel"/>
    <w:tmpl w:val="3B220E64"/>
    <w:lvl w:ilvl="0" w:tplc="8ECA586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74">
    <w:nsid w:val="5D223C13"/>
    <w:multiLevelType w:val="hybridMultilevel"/>
    <w:tmpl w:val="84A8A58E"/>
    <w:lvl w:ilvl="0" w:tplc="C38C8D86">
      <w:start w:val="1"/>
      <w:numFmt w:val="bullet"/>
      <w:lvlText w:val="-"/>
      <w:lvlJc w:val="left"/>
      <w:pPr>
        <w:tabs>
          <w:tab w:val="num" w:pos="360"/>
        </w:tabs>
        <w:ind w:left="360" w:hanging="360"/>
      </w:pPr>
      <w:rPr>
        <w:rFonts w:hAnsi="Courier New"/>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5E344507"/>
    <w:multiLevelType w:val="hybridMultilevel"/>
    <w:tmpl w:val="A036A60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20F18E5"/>
    <w:multiLevelType w:val="hybridMultilevel"/>
    <w:tmpl w:val="70EEBEF0"/>
    <w:styleLink w:val="2"/>
    <w:lvl w:ilvl="0" w:tplc="045C8032">
      <w:start w:val="1"/>
      <w:numFmt w:val="decimal"/>
      <w:lvlText w:val="%1)"/>
      <w:lvlJc w:val="left"/>
      <w:pPr>
        <w:tabs>
          <w:tab w:val="num" w:pos="1619"/>
        </w:tabs>
        <w:ind w:left="161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77">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78">
    <w:nsid w:val="626E65DC"/>
    <w:multiLevelType w:val="hybridMultilevel"/>
    <w:tmpl w:val="E4AC3CDA"/>
    <w:lvl w:ilvl="0" w:tplc="0419000F">
      <w:start w:val="1"/>
      <w:numFmt w:val="decimal"/>
      <w:lvlText w:val="%1."/>
      <w:lvlJc w:val="left"/>
      <w:pPr>
        <w:tabs>
          <w:tab w:val="num" w:pos="1440"/>
        </w:tabs>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65D67F83"/>
    <w:multiLevelType w:val="multilevel"/>
    <w:tmpl w:val="21BCB448"/>
    <w:lvl w:ilvl="0">
      <w:start w:val="3"/>
      <w:numFmt w:val="bullet"/>
      <w:lvlText w:val="-"/>
      <w:lvlJc w:val="left"/>
      <w:pPr>
        <w:tabs>
          <w:tab w:val="num" w:pos="360"/>
        </w:tabs>
        <w:ind w:left="36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tarSymbol" w:hAnsi="Star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0">
    <w:nsid w:val="67A918D6"/>
    <w:multiLevelType w:val="hybridMultilevel"/>
    <w:tmpl w:val="2200BA0E"/>
    <w:lvl w:ilvl="0" w:tplc="00000048">
      <w:start w:val="1"/>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68D1551D"/>
    <w:multiLevelType w:val="hybridMultilevel"/>
    <w:tmpl w:val="F4F85BFA"/>
    <w:lvl w:ilvl="0" w:tplc="045C8032">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6FB11DA9"/>
    <w:multiLevelType w:val="hybridMultilevel"/>
    <w:tmpl w:val="11508ED0"/>
    <w:lvl w:ilvl="0" w:tplc="0000003C">
      <w:start w:val="3"/>
      <w:numFmt w:val="bullet"/>
      <w:lvlText w:val="-"/>
      <w:lvlJc w:val="left"/>
      <w:pPr>
        <w:ind w:left="360" w:hanging="360"/>
      </w:pPr>
      <w:rPr>
        <w:rFonts w:ascii="Times New Roman" w:hAnsi="Times New Roman"/>
        <w:b/>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84">
    <w:nsid w:val="734E4AAF"/>
    <w:multiLevelType w:val="hybridMultilevel"/>
    <w:tmpl w:val="DEE21B0C"/>
    <w:lvl w:ilvl="0" w:tplc="0000003C">
      <w:start w:val="3"/>
      <w:numFmt w:val="bullet"/>
      <w:lvlText w:val="-"/>
      <w:lvlJc w:val="left"/>
      <w:pPr>
        <w:ind w:left="720" w:hanging="360"/>
      </w:pPr>
      <w:rPr>
        <w:rFonts w:ascii="Times New Roman" w:hAnsi="Times New Roman"/>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517495E"/>
    <w:multiLevelType w:val="hybridMultilevel"/>
    <w:tmpl w:val="D544111A"/>
    <w:lvl w:ilvl="0" w:tplc="9A3693F4">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76079B6"/>
    <w:multiLevelType w:val="hybridMultilevel"/>
    <w:tmpl w:val="0F30EE42"/>
    <w:lvl w:ilvl="0" w:tplc="0000002F">
      <w:start w:val="3"/>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79311A37"/>
    <w:multiLevelType w:val="hybridMultilevel"/>
    <w:tmpl w:val="DFCAD0B2"/>
    <w:lvl w:ilvl="0" w:tplc="361C3CE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8">
    <w:nsid w:val="7A514819"/>
    <w:multiLevelType w:val="hybridMultilevel"/>
    <w:tmpl w:val="7700A792"/>
    <w:lvl w:ilvl="0" w:tplc="5A48F6EE">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89">
    <w:nsid w:val="7E9572C0"/>
    <w:multiLevelType w:val="hybridMultilevel"/>
    <w:tmpl w:val="544A1F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9"/>
  </w:num>
  <w:num w:numId="2">
    <w:abstractNumId w:val="69"/>
    <w:lvlOverride w:ilvl="0"/>
  </w:num>
  <w:num w:numId="3">
    <w:abstractNumId w:val="0"/>
    <w:lvlOverride w:ilv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lvlOverride w:ilvl="0">
      <w:startOverride w:val="1"/>
    </w:lvlOverride>
    <w:lvlOverride w:ilvl="1"/>
    <w:lvlOverride w:ilvl="2"/>
    <w:lvlOverride w:ilvl="3"/>
    <w:lvlOverride w:ilvl="4"/>
    <w:lvlOverride w:ilvl="5"/>
    <w:lvlOverride w:ilvl="6"/>
    <w:lvlOverride w:ilvl="7"/>
    <w:lvlOverride w:ilvl="8"/>
  </w:num>
  <w:num w:numId="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lvlOverride w:ilvl="1"/>
    <w:lvlOverride w:ilvl="2"/>
    <w:lvlOverride w:ilvl="3"/>
    <w:lvlOverride w:ilvl="4"/>
    <w:lvlOverride w:ilvl="5"/>
    <w:lvlOverride w:ilvl="6"/>
    <w:lvlOverride w:ilvl="7"/>
    <w:lvlOverride w:ilvl="8"/>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num>
  <w:num w:numId="12">
    <w:abstractNumId w:val="4"/>
    <w:lvlOverride w:ilvl="0"/>
  </w:num>
  <w:num w:numId="13">
    <w:abstractNumId w:val="5"/>
    <w:lvlOverride w:ilvl="0"/>
  </w:num>
  <w:num w:numId="14">
    <w:abstractNumId w:val="6"/>
    <w:lvlOverride w:ilvl="0"/>
  </w:num>
  <w:num w:numId="15">
    <w:abstractNumId w:val="7"/>
    <w:lvlOverride w:ilvl="0"/>
  </w:num>
  <w:num w:numId="16">
    <w:abstractNumId w:val="8"/>
    <w:lvlOverride w:ilvl="0"/>
  </w:num>
  <w:num w:numId="17">
    <w:abstractNumId w:val="9"/>
    <w:lvlOverride w:ilvl="0"/>
  </w:num>
  <w:num w:numId="18">
    <w:abstractNumId w:val="10"/>
    <w:lvlOverride w:ilvl="0"/>
  </w:num>
  <w:num w:numId="19">
    <w:abstractNumId w:val="11"/>
    <w:lvlOverride w:ilvl="0"/>
  </w:num>
  <w:num w:numId="20">
    <w:abstractNumId w:val="12"/>
    <w:lvlOverride w:ilvl="0"/>
  </w:num>
  <w:num w:numId="21">
    <w:abstractNumId w:val="13"/>
    <w:lvlOverride w:ilvl="0"/>
  </w:num>
  <w:num w:numId="22">
    <w:abstractNumId w:val="14"/>
    <w:lvlOverride w:ilvl="0"/>
  </w:num>
  <w:num w:numId="23">
    <w:abstractNumId w:val="15"/>
    <w:lvlOverride w:ilvl="0"/>
  </w:num>
  <w:num w:numId="24">
    <w:abstractNumId w:val="16"/>
    <w:lvlOverride w:ilvl="0"/>
  </w:num>
  <w:num w:numId="25">
    <w:abstractNumId w:val="38"/>
    <w:lvlOverride w:ilvl="0"/>
    <w:lvlOverride w:ilvl="1"/>
    <w:lvlOverride w:ilvl="2"/>
    <w:lvlOverride w:ilvl="3"/>
    <w:lvlOverride w:ilvl="4"/>
    <w:lvlOverride w:ilvl="5"/>
    <w:lvlOverride w:ilvl="6"/>
    <w:lvlOverride w:ilvl="7"/>
    <w:lvlOverride w:ilvl="8"/>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lvlOverride w:ilvl="1"/>
    <w:lvlOverride w:ilvl="2"/>
    <w:lvlOverride w:ilvl="3"/>
    <w:lvlOverride w:ilvl="4"/>
    <w:lvlOverride w:ilvl="5"/>
    <w:lvlOverride w:ilvl="6"/>
    <w:lvlOverride w:ilvl="7"/>
    <w:lvlOverride w:ilvl="8"/>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lvlOverride w:ilvl="0"/>
    <w:lvlOverride w:ilvl="1"/>
    <w:lvlOverride w:ilvl="2"/>
    <w:lvlOverride w:ilvl="3"/>
    <w:lvlOverride w:ilvl="4"/>
    <w:lvlOverride w:ilvl="5"/>
    <w:lvlOverride w:ilvl="6"/>
    <w:lvlOverride w:ilvl="7"/>
    <w:lvlOverride w:ilvl="8"/>
  </w:num>
  <w:num w:numId="30">
    <w:abstractNumId w:val="80"/>
    <w:lvlOverride w:ilvl="0"/>
    <w:lvlOverride w:ilvl="1"/>
    <w:lvlOverride w:ilvl="2"/>
    <w:lvlOverride w:ilvl="3"/>
    <w:lvlOverride w:ilvl="4"/>
    <w:lvlOverride w:ilvl="5"/>
    <w:lvlOverride w:ilvl="6"/>
    <w:lvlOverride w:ilvl="7"/>
    <w:lvlOverride w:ilvl="8"/>
  </w:num>
  <w:num w:numId="31">
    <w:abstractNumId w:val="17"/>
    <w:lvlOverride w:ilvl="0"/>
  </w:num>
  <w:num w:numId="32">
    <w:abstractNumId w:val="84"/>
    <w:lvlOverride w:ilvl="0"/>
    <w:lvlOverride w:ilvl="1"/>
    <w:lvlOverride w:ilvl="2"/>
    <w:lvlOverride w:ilvl="3"/>
    <w:lvlOverride w:ilvl="4"/>
    <w:lvlOverride w:ilvl="5"/>
    <w:lvlOverride w:ilvl="6"/>
    <w:lvlOverride w:ilvl="7"/>
    <w:lvlOverride w:ilvl="8"/>
  </w:num>
  <w:num w:numId="33">
    <w:abstractNumId w:val="66"/>
    <w:lvlOverride w:ilvl="0"/>
    <w:lvlOverride w:ilvl="1"/>
    <w:lvlOverride w:ilvl="2"/>
    <w:lvlOverride w:ilvl="3"/>
    <w:lvlOverride w:ilvl="4"/>
    <w:lvlOverride w:ilvl="5"/>
    <w:lvlOverride w:ilvl="6"/>
    <w:lvlOverride w:ilvl="7"/>
    <w:lvlOverride w:ilvl="8"/>
  </w:num>
  <w:num w:numId="34">
    <w:abstractNumId w:val="67"/>
    <w:lvlOverride w:ilvl="0"/>
    <w:lvlOverride w:ilvl="1"/>
    <w:lvlOverride w:ilvl="2"/>
    <w:lvlOverride w:ilvl="3"/>
    <w:lvlOverride w:ilvl="4"/>
    <w:lvlOverride w:ilvl="5"/>
    <w:lvlOverride w:ilvl="6"/>
    <w:lvlOverride w:ilvl="7"/>
    <w:lvlOverride w:ilvl="8"/>
  </w:num>
  <w:num w:numId="35">
    <w:abstractNumId w:val="71"/>
    <w:lvlOverride w:ilvl="0"/>
    <w:lvlOverride w:ilvl="1"/>
    <w:lvlOverride w:ilvl="2"/>
    <w:lvlOverride w:ilvl="3"/>
    <w:lvlOverride w:ilvl="4"/>
    <w:lvlOverride w:ilvl="5"/>
    <w:lvlOverride w:ilvl="6"/>
    <w:lvlOverride w:ilvl="7"/>
    <w:lvlOverride w:ilvl="8"/>
  </w:num>
  <w:num w:numId="36">
    <w:abstractNumId w:val="60"/>
    <w:lvlOverride w:ilvl="0"/>
    <w:lvlOverride w:ilvl="1">
      <w:startOverride w:val="1"/>
    </w:lvlOverride>
    <w:lvlOverride w:ilvl="2"/>
    <w:lvlOverride w:ilvl="3"/>
    <w:lvlOverride w:ilvl="4"/>
    <w:lvlOverride w:ilvl="5"/>
    <w:lvlOverride w:ilvl="6"/>
    <w:lvlOverride w:ilvl="7"/>
    <w:lvlOverride w:ilvl="8"/>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lvlOverride w:ilvl="1"/>
    <w:lvlOverride w:ilvl="2"/>
    <w:lvlOverride w:ilvl="3"/>
    <w:lvlOverride w:ilvl="4"/>
    <w:lvlOverride w:ilvl="5"/>
    <w:lvlOverride w:ilvl="6"/>
    <w:lvlOverride w:ilvl="7"/>
    <w:lvlOverride w:ilvl="8"/>
  </w:num>
  <w:num w:numId="39">
    <w:abstractNumId w:val="2"/>
    <w:lvlOverride w:ilvl="0"/>
  </w:num>
  <w:num w:numId="40">
    <w:abstractNumId w:val="82"/>
    <w:lvlOverride w:ilvl="0"/>
    <w:lvlOverride w:ilvl="1"/>
    <w:lvlOverride w:ilvl="2"/>
    <w:lvlOverride w:ilvl="3"/>
    <w:lvlOverride w:ilvl="4"/>
    <w:lvlOverride w:ilvl="5"/>
    <w:lvlOverride w:ilvl="6"/>
    <w:lvlOverride w:ilvl="7"/>
    <w:lvlOverride w:ilvl="8"/>
  </w:num>
  <w:num w:numId="41">
    <w:abstractNumId w:val="74"/>
    <w:lvlOverride w:ilvl="0"/>
    <w:lvlOverride w:ilvl="1"/>
    <w:lvlOverride w:ilvl="2"/>
    <w:lvlOverride w:ilvl="3"/>
    <w:lvlOverride w:ilvl="4"/>
    <w:lvlOverride w:ilvl="5"/>
    <w:lvlOverride w:ilvl="6"/>
    <w:lvlOverride w:ilvl="7"/>
    <w:lvlOverride w:ilvl="8"/>
  </w:num>
  <w:num w:numId="42">
    <w:abstractNumId w:val="33"/>
    <w:lvlOverride w:ilvl="0"/>
    <w:lvlOverride w:ilvl="1"/>
    <w:lvlOverride w:ilvl="2"/>
    <w:lvlOverride w:ilvl="3"/>
    <w:lvlOverride w:ilvl="4"/>
    <w:lvlOverride w:ilvl="5"/>
    <w:lvlOverride w:ilvl="6"/>
    <w:lvlOverride w:ilvl="7"/>
    <w:lvlOverride w:ilvl="8"/>
  </w:num>
  <w:num w:numId="43">
    <w:abstractNumId w:val="46"/>
    <w:lvlOverride w:ilvl="0"/>
    <w:lvlOverride w:ilvl="1"/>
    <w:lvlOverride w:ilvl="2"/>
    <w:lvlOverride w:ilvl="3"/>
    <w:lvlOverride w:ilvl="4"/>
    <w:lvlOverride w:ilvl="5"/>
    <w:lvlOverride w:ilvl="6"/>
    <w:lvlOverride w:ilvl="7"/>
    <w:lvlOverride w:ilvl="8"/>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72"/>
    <w:lvlOverride w:ilvl="0"/>
    <w:lvlOverride w:ilvl="1"/>
    <w:lvlOverride w:ilvl="2"/>
    <w:lvlOverride w:ilvl="3"/>
    <w:lvlOverride w:ilvl="4"/>
    <w:lvlOverride w:ilvl="5"/>
    <w:lvlOverride w:ilvl="6"/>
    <w:lvlOverride w:ilvl="7"/>
    <w:lvlOverride w:ilvl="8"/>
  </w:num>
  <w:num w:numId="46">
    <w:abstractNumId w:val="59"/>
    <w:lvlOverride w:ilvl="0"/>
    <w:lvlOverride w:ilvl="1"/>
    <w:lvlOverride w:ilvl="2"/>
    <w:lvlOverride w:ilvl="3"/>
    <w:lvlOverride w:ilvl="4"/>
    <w:lvlOverride w:ilvl="5"/>
    <w:lvlOverride w:ilvl="6"/>
    <w:lvlOverride w:ilvl="7"/>
    <w:lvlOverride w:ilvl="8"/>
  </w:num>
  <w:num w:numId="47">
    <w:abstractNumId w:val="18"/>
    <w:lvlOverride w:ilvl="0"/>
  </w:num>
  <w:num w:numId="48">
    <w:abstractNumId w:val="19"/>
    <w:lvlOverride w:ilvl="0"/>
    <w:lvlOverride w:ilvl="1">
      <w:startOverride w:val="1"/>
    </w:lvlOverride>
    <w:lvlOverride w:ilvl="2"/>
    <w:lvlOverride w:ilvl="3"/>
    <w:lvlOverride w:ilvl="4"/>
    <w:lvlOverride w:ilvl="5"/>
    <w:lvlOverride w:ilvl="6"/>
    <w:lvlOverride w:ilvl="7"/>
    <w:lvlOverride w:ilvl="8"/>
  </w:num>
  <w:num w:numId="49">
    <w:abstractNumId w:val="54"/>
    <w:lvlOverride w:ilvl="0"/>
    <w:lvlOverride w:ilvl="1"/>
    <w:lvlOverride w:ilvl="2"/>
    <w:lvlOverride w:ilvl="3"/>
    <w:lvlOverride w:ilvl="4"/>
    <w:lvlOverride w:ilvl="5"/>
    <w:lvlOverride w:ilvl="6"/>
    <w:lvlOverride w:ilvl="7"/>
    <w:lvlOverride w:ilvl="8"/>
  </w:num>
  <w:num w:numId="50">
    <w:abstractNumId w:val="45"/>
    <w:lvlOverride w:ilvl="0"/>
    <w:lvlOverride w:ilvl="1"/>
    <w:lvlOverride w:ilvl="2"/>
    <w:lvlOverride w:ilvl="3"/>
    <w:lvlOverride w:ilvl="4"/>
    <w:lvlOverride w:ilvl="5"/>
    <w:lvlOverride w:ilvl="6"/>
    <w:lvlOverride w:ilvl="7"/>
    <w:lvlOverride w:ilvl="8"/>
  </w:num>
  <w:num w:numId="51">
    <w:abstractNumId w:val="85"/>
    <w:lvlOverride w:ilvl="0"/>
    <w:lvlOverride w:ilvl="1"/>
    <w:lvlOverride w:ilvl="2"/>
    <w:lvlOverride w:ilvl="3"/>
    <w:lvlOverride w:ilvl="4"/>
    <w:lvlOverride w:ilvl="5"/>
    <w:lvlOverride w:ilvl="6"/>
    <w:lvlOverride w:ilvl="7"/>
    <w:lvlOverride w:ilvl="8"/>
  </w:num>
  <w:num w:numId="52">
    <w:abstractNumId w:val="62"/>
    <w:lvlOverride w:ilvl="0"/>
    <w:lvlOverride w:ilvl="1"/>
    <w:lvlOverride w:ilvl="2"/>
    <w:lvlOverride w:ilvl="3"/>
    <w:lvlOverride w:ilvl="4"/>
    <w:lvlOverride w:ilvl="5"/>
    <w:lvlOverride w:ilvl="6"/>
    <w:lvlOverride w:ilvl="7"/>
    <w:lvlOverride w:ilvl="8"/>
  </w:num>
  <w:num w:numId="53">
    <w:abstractNumId w:val="25"/>
    <w:lvlOverride w:ilvl="0"/>
  </w:num>
  <w:num w:numId="54">
    <w:abstractNumId w:val="27"/>
    <w:lvlOverride w:ilvl="0"/>
  </w:num>
  <w:num w:numId="55">
    <w:abstractNumId w:val="28"/>
    <w:lvlOverride w:ilvl="0"/>
  </w:num>
  <w:num w:numId="56">
    <w:abstractNumId w:val="65"/>
    <w:lvlOverride w:ilvl="0"/>
    <w:lvlOverride w:ilvl="1"/>
    <w:lvlOverride w:ilvl="2"/>
    <w:lvlOverride w:ilvl="3"/>
    <w:lvlOverride w:ilvl="4"/>
    <w:lvlOverride w:ilvl="5"/>
    <w:lvlOverride w:ilvl="6"/>
    <w:lvlOverride w:ilvl="7"/>
    <w:lvlOverride w:ilvl="8"/>
  </w:num>
  <w:num w:numId="57">
    <w:abstractNumId w:val="64"/>
    <w:lvlOverride w:ilvl="0"/>
    <w:lvlOverride w:ilvl="1"/>
    <w:lvlOverride w:ilvl="2"/>
    <w:lvlOverride w:ilvl="3"/>
    <w:lvlOverride w:ilvl="4"/>
    <w:lvlOverride w:ilvl="5"/>
    <w:lvlOverride w:ilvl="6"/>
    <w:lvlOverride w:ilvl="7"/>
    <w:lvlOverride w:ilvl="8"/>
  </w:num>
  <w:num w:numId="58">
    <w:abstractNumId w:val="48"/>
    <w:lvlOverride w:ilvl="0"/>
    <w:lvlOverride w:ilvl="1"/>
    <w:lvlOverride w:ilvl="2"/>
    <w:lvlOverride w:ilvl="3"/>
    <w:lvlOverride w:ilvl="4"/>
    <w:lvlOverride w:ilvl="5"/>
    <w:lvlOverride w:ilvl="6"/>
    <w:lvlOverride w:ilvl="7"/>
    <w:lvlOverride w:ilvl="8"/>
  </w:num>
  <w:num w:numId="59">
    <w:abstractNumId w:val="88"/>
    <w:lvlOverride w:ilvl="0"/>
    <w:lvlOverride w:ilvl="1"/>
    <w:lvlOverride w:ilvl="2"/>
    <w:lvlOverride w:ilvl="3"/>
    <w:lvlOverride w:ilvl="4"/>
    <w:lvlOverride w:ilvl="5"/>
    <w:lvlOverride w:ilvl="6"/>
    <w:lvlOverride w:ilvl="7"/>
    <w:lvlOverride w:ilvl="8"/>
  </w:num>
  <w:num w:numId="60">
    <w:abstractNumId w:val="70"/>
    <w:lvlOverride w:ilvl="0"/>
    <w:lvlOverride w:ilvl="1"/>
    <w:lvlOverride w:ilvl="2"/>
    <w:lvlOverride w:ilvl="3"/>
    <w:lvlOverride w:ilvl="4"/>
    <w:lvlOverride w:ilvl="5"/>
    <w:lvlOverride w:ilvl="6"/>
    <w:lvlOverride w:ilvl="7"/>
    <w:lvlOverride w:ilvl="8"/>
  </w:num>
  <w:num w:numId="61">
    <w:abstractNumId w:val="20"/>
    <w:lvlOverride w:ilvl="0"/>
  </w:num>
  <w:num w:numId="62">
    <w:abstractNumId w:val="21"/>
    <w:lvlOverride w:ilvl="0"/>
  </w:num>
  <w:num w:numId="63">
    <w:abstractNumId w:val="22"/>
    <w:lvlOverride w:ilvl="0"/>
  </w:num>
  <w:num w:numId="64">
    <w:abstractNumId w:val="23"/>
    <w:lvlOverride w:ilvl="0"/>
  </w:num>
  <w:num w:numId="65">
    <w:abstractNumId w:val="24"/>
    <w:lvlOverride w:ilvl="0"/>
  </w:num>
  <w:num w:numId="66">
    <w:abstractNumId w:val="26"/>
    <w:lvlOverride w:ilvl="0"/>
  </w:num>
  <w:num w:numId="67">
    <w:abstractNumId w:val="79"/>
    <w:lvlOverride w:ilvl="0"/>
    <w:lvlOverride w:ilvl="1"/>
    <w:lvlOverride w:ilvl="2"/>
    <w:lvlOverride w:ilvl="3"/>
    <w:lvlOverride w:ilvl="4"/>
    <w:lvlOverride w:ilvl="5"/>
    <w:lvlOverride w:ilvl="6"/>
    <w:lvlOverride w:ilvl="7"/>
    <w:lvlOverride w:ilvl="8"/>
  </w:num>
  <w:num w:numId="68">
    <w:abstractNumId w:val="34"/>
    <w:lvlOverride w:ilvl="0"/>
  </w:num>
  <w:num w:numId="69">
    <w:abstractNumId w:val="58"/>
    <w:lvlOverride w:ilvl="0"/>
    <w:lvlOverride w:ilvl="1"/>
    <w:lvlOverride w:ilvl="2"/>
    <w:lvlOverride w:ilvl="3"/>
    <w:lvlOverride w:ilvl="4"/>
    <w:lvlOverride w:ilvl="5"/>
    <w:lvlOverride w:ilvl="6"/>
    <w:lvlOverride w:ilvl="7"/>
    <w:lvlOverride w:ilvl="8"/>
  </w:num>
  <w:num w:numId="70">
    <w:abstractNumId w:val="36"/>
    <w:lvlOverride w:ilvl="0"/>
    <w:lvlOverride w:ilvl="1"/>
    <w:lvlOverride w:ilvl="2"/>
    <w:lvlOverride w:ilvl="3"/>
    <w:lvlOverride w:ilvl="4"/>
    <w:lvlOverride w:ilvl="5"/>
    <w:lvlOverride w:ilvl="6"/>
    <w:lvlOverride w:ilvl="7"/>
    <w:lvlOverride w:ilvl="8"/>
  </w:num>
  <w:num w:numId="71">
    <w:abstractNumId w:val="29"/>
    <w:lvlOverride w:ilvl="0"/>
    <w:lvlOverride w:ilvl="1"/>
    <w:lvlOverride w:ilvl="2"/>
    <w:lvlOverride w:ilvl="3"/>
    <w:lvlOverride w:ilvl="4"/>
    <w:lvlOverride w:ilvl="5"/>
    <w:lvlOverride w:ilvl="6"/>
    <w:lvlOverride w:ilvl="7"/>
    <w:lvlOverride w:ilvl="8"/>
  </w:num>
  <w:num w:numId="72">
    <w:abstractNumId w:val="30"/>
    <w:lvlOverride w:ilvl="0"/>
  </w:num>
  <w:num w:numId="73">
    <w:abstractNumId w:val="31"/>
    <w:lvlOverride w:ilvl="0"/>
  </w:num>
  <w:num w:numId="74">
    <w:abstractNumId w:val="32"/>
    <w:lvlOverride w:ilvl="0"/>
  </w:num>
  <w:num w:numId="75">
    <w:abstractNumId w:val="68"/>
    <w:lvlOverride w:ilvl="0"/>
    <w:lvlOverride w:ilvl="1"/>
    <w:lvlOverride w:ilvl="2"/>
    <w:lvlOverride w:ilvl="3"/>
    <w:lvlOverride w:ilvl="4"/>
    <w:lvlOverride w:ilvl="5"/>
    <w:lvlOverride w:ilvl="6"/>
    <w:lvlOverride w:ilvl="7"/>
    <w:lvlOverride w:ilvl="8"/>
  </w:num>
  <w:num w:numId="76">
    <w:abstractNumId w:val="63"/>
    <w:lvlOverride w:ilvl="0"/>
    <w:lvlOverride w:ilvl="1"/>
    <w:lvlOverride w:ilvl="2"/>
    <w:lvlOverride w:ilvl="3"/>
    <w:lvlOverride w:ilvl="4"/>
    <w:lvlOverride w:ilvl="5"/>
    <w:lvlOverride w:ilvl="6"/>
    <w:lvlOverride w:ilvl="7"/>
    <w:lvlOverride w:ilvl="8"/>
  </w:num>
  <w:num w:numId="77">
    <w:abstractNumId w:val="55"/>
    <w:lvlOverride w:ilvl="0"/>
    <w:lvlOverride w:ilvl="1"/>
    <w:lvlOverride w:ilvl="2"/>
    <w:lvlOverride w:ilvl="3"/>
    <w:lvlOverride w:ilvl="4"/>
    <w:lvlOverride w:ilvl="5"/>
    <w:lvlOverride w:ilvl="6"/>
    <w:lvlOverride w:ilvl="7"/>
    <w:lvlOverride w:ilvl="8"/>
  </w:num>
  <w:num w:numId="78">
    <w:abstractNumId w:val="35"/>
    <w:lvlOverride w:ilvl="0"/>
  </w:num>
  <w:num w:numId="79">
    <w:abstractNumId w:val="47"/>
    <w:lvlOverride w:ilvl="0"/>
    <w:lvlOverride w:ilvl="1"/>
    <w:lvlOverride w:ilvl="2"/>
    <w:lvlOverride w:ilvl="3"/>
    <w:lvlOverride w:ilvl="4"/>
    <w:lvlOverride w:ilvl="5"/>
    <w:lvlOverride w:ilvl="6"/>
    <w:lvlOverride w:ilvl="7"/>
    <w:lvlOverride w:ilvl="8"/>
  </w:num>
  <w:num w:numId="80">
    <w:abstractNumId w:val="86"/>
    <w:lvlOverride w:ilvl="0"/>
    <w:lvlOverride w:ilvl="1"/>
    <w:lvlOverride w:ilvl="2"/>
    <w:lvlOverride w:ilvl="3"/>
    <w:lvlOverride w:ilvl="4"/>
    <w:lvlOverride w:ilvl="5"/>
    <w:lvlOverride w:ilvl="6"/>
    <w:lvlOverride w:ilvl="7"/>
    <w:lvlOverride w:ilvl="8"/>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lvlOverride w:ilvl="1"/>
    <w:lvlOverride w:ilvl="2"/>
    <w:lvlOverride w:ilvl="3"/>
    <w:lvlOverride w:ilvl="4"/>
    <w:lvlOverride w:ilvl="5"/>
    <w:lvlOverride w:ilvl="6"/>
    <w:lvlOverride w:ilvl="7"/>
    <w:lvlOverride w:ilvl="8"/>
  </w:num>
  <w:num w:numId="83">
    <w:abstractNumId w:val="42"/>
    <w:lvlOverride w:ilvl="0"/>
    <w:lvlOverride w:ilvl="1"/>
    <w:lvlOverride w:ilvl="2"/>
    <w:lvlOverride w:ilvl="3"/>
    <w:lvlOverride w:ilvl="4"/>
    <w:lvlOverride w:ilvl="5"/>
    <w:lvlOverride w:ilvl="6"/>
    <w:lvlOverride w:ilvl="7"/>
    <w:lvlOverride w:ilvl="8"/>
  </w:num>
  <w:num w:numId="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lvlOverride w:ilvl="1"/>
    <w:lvlOverride w:ilvl="2"/>
    <w:lvlOverride w:ilvl="3"/>
    <w:lvlOverride w:ilvl="4"/>
    <w:lvlOverride w:ilvl="5"/>
    <w:lvlOverride w:ilvl="6"/>
    <w:lvlOverride w:ilvl="7"/>
    <w:lvlOverride w:ilvl="8"/>
  </w:num>
  <w:num w:numId="86">
    <w:abstractNumId w:val="83"/>
    <w:lvlOverride w:ilvl="0"/>
    <w:lvlOverride w:ilvl="1"/>
    <w:lvlOverride w:ilvl="2"/>
    <w:lvlOverride w:ilvl="3"/>
    <w:lvlOverride w:ilvl="4"/>
    <w:lvlOverride w:ilvl="5"/>
    <w:lvlOverride w:ilvl="6"/>
    <w:lvlOverride w:ilvl="7"/>
    <w:lvlOverride w:ilvl="8"/>
  </w:num>
  <w:num w:numId="87">
    <w:abstractNumId w:val="43"/>
    <w:lvlOverride w:ilvl="0"/>
    <w:lvlOverride w:ilvl="1"/>
    <w:lvlOverride w:ilvl="2"/>
    <w:lvlOverride w:ilvl="3"/>
    <w:lvlOverride w:ilvl="4"/>
    <w:lvlOverride w:ilvl="5"/>
    <w:lvlOverride w:ilvl="6"/>
    <w:lvlOverride w:ilvl="7"/>
    <w:lvlOverride w:ilvl="8"/>
  </w:num>
  <w:num w:numId="88">
    <w:abstractNumId w:val="77"/>
    <w:lvlOverride w:ilvl="0"/>
    <w:lvlOverride w:ilvl="1"/>
    <w:lvlOverride w:ilvl="2"/>
    <w:lvlOverride w:ilvl="3"/>
    <w:lvlOverride w:ilvl="4"/>
    <w:lvlOverride w:ilvl="5"/>
    <w:lvlOverride w:ilvl="6"/>
    <w:lvlOverride w:ilvl="7"/>
    <w:lvlOverride w:ilvl="8"/>
  </w:num>
  <w:num w:numId="89">
    <w:abstractNumId w:val="37"/>
  </w:num>
  <w:num w:numId="90">
    <w:abstractNumId w:val="50"/>
  </w:num>
  <w:num w:numId="91">
    <w:abstractNumId w:val="57"/>
  </w:num>
  <w:num w:numId="92">
    <w:abstractNumId w:val="7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224"/>
    <w:rsid w:val="00361F88"/>
    <w:rsid w:val="003C5224"/>
    <w:rsid w:val="003D0047"/>
    <w:rsid w:val="00565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65C5B"/>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565C5B"/>
    <w:pPr>
      <w:keepNext/>
      <w:numPr>
        <w:numId w:val="2"/>
      </w:numPr>
      <w:spacing w:line="288" w:lineRule="auto"/>
      <w:ind w:left="0" w:firstLine="0"/>
      <w:jc w:val="center"/>
      <w:outlineLvl w:val="0"/>
    </w:pPr>
    <w:rPr>
      <w:rFonts w:ascii="Impact" w:hAnsi="Impact"/>
      <w:i/>
      <w:sz w:val="36"/>
    </w:rPr>
  </w:style>
  <w:style w:type="paragraph" w:styleId="20">
    <w:name w:val="heading 2"/>
    <w:basedOn w:val="a1"/>
    <w:next w:val="a1"/>
    <w:link w:val="21"/>
    <w:semiHidden/>
    <w:unhideWhenUsed/>
    <w:qFormat/>
    <w:rsid w:val="00565C5B"/>
    <w:pPr>
      <w:keepNext/>
      <w:numPr>
        <w:ilvl w:val="1"/>
        <w:numId w:val="2"/>
      </w:numPr>
      <w:ind w:left="0" w:firstLine="0"/>
      <w:outlineLvl w:val="1"/>
    </w:pPr>
    <w:rPr>
      <w:rFonts w:ascii="Arial Narrow" w:hAnsi="Arial Narrow"/>
      <w:sz w:val="32"/>
    </w:rPr>
  </w:style>
  <w:style w:type="paragraph" w:styleId="30">
    <w:name w:val="heading 3"/>
    <w:basedOn w:val="a1"/>
    <w:next w:val="a1"/>
    <w:link w:val="31"/>
    <w:semiHidden/>
    <w:unhideWhenUsed/>
    <w:qFormat/>
    <w:rsid w:val="00565C5B"/>
    <w:pPr>
      <w:keepNext/>
      <w:numPr>
        <w:ilvl w:val="2"/>
        <w:numId w:val="2"/>
      </w:numPr>
      <w:spacing w:line="288" w:lineRule="auto"/>
      <w:ind w:left="720" w:hanging="432"/>
      <w:jc w:val="center"/>
      <w:outlineLvl w:val="2"/>
    </w:pPr>
    <w:rPr>
      <w:rFonts w:ascii="Arial Narrow" w:hAnsi="Arial Narrow"/>
      <w:spacing w:val="20"/>
      <w:sz w:val="36"/>
    </w:rPr>
  </w:style>
  <w:style w:type="paragraph" w:styleId="4">
    <w:name w:val="heading 4"/>
    <w:basedOn w:val="a1"/>
    <w:next w:val="a1"/>
    <w:link w:val="40"/>
    <w:semiHidden/>
    <w:unhideWhenUsed/>
    <w:qFormat/>
    <w:rsid w:val="00565C5B"/>
    <w:pPr>
      <w:keepNext/>
      <w:numPr>
        <w:ilvl w:val="3"/>
        <w:numId w:val="2"/>
      </w:numPr>
      <w:ind w:left="864" w:right="-58" w:hanging="144"/>
      <w:outlineLvl w:val="3"/>
    </w:pPr>
    <w:rPr>
      <w:sz w:val="28"/>
    </w:rPr>
  </w:style>
  <w:style w:type="paragraph" w:styleId="5">
    <w:name w:val="heading 5"/>
    <w:basedOn w:val="a1"/>
    <w:next w:val="a1"/>
    <w:link w:val="50"/>
    <w:semiHidden/>
    <w:unhideWhenUsed/>
    <w:qFormat/>
    <w:rsid w:val="00565C5B"/>
    <w:pPr>
      <w:keepNext/>
      <w:numPr>
        <w:ilvl w:val="4"/>
        <w:numId w:val="2"/>
      </w:numPr>
      <w:ind w:left="1008" w:hanging="432"/>
      <w:outlineLvl w:val="4"/>
    </w:pPr>
    <w:rPr>
      <w:b/>
      <w:sz w:val="28"/>
    </w:rPr>
  </w:style>
  <w:style w:type="paragraph" w:styleId="6">
    <w:name w:val="heading 6"/>
    <w:basedOn w:val="a1"/>
    <w:next w:val="a1"/>
    <w:link w:val="60"/>
    <w:semiHidden/>
    <w:unhideWhenUsed/>
    <w:qFormat/>
    <w:rsid w:val="00565C5B"/>
    <w:pPr>
      <w:keepNext/>
      <w:numPr>
        <w:ilvl w:val="5"/>
        <w:numId w:val="2"/>
      </w:numPr>
      <w:ind w:left="1152" w:hanging="432"/>
      <w:jc w:val="center"/>
      <w:outlineLvl w:val="5"/>
    </w:pPr>
    <w:rPr>
      <w:b/>
      <w:sz w:val="28"/>
    </w:rPr>
  </w:style>
  <w:style w:type="paragraph" w:styleId="7">
    <w:name w:val="heading 7"/>
    <w:basedOn w:val="a1"/>
    <w:next w:val="a1"/>
    <w:link w:val="70"/>
    <w:semiHidden/>
    <w:unhideWhenUsed/>
    <w:qFormat/>
    <w:rsid w:val="00565C5B"/>
    <w:pPr>
      <w:numPr>
        <w:ilvl w:val="6"/>
        <w:numId w:val="2"/>
      </w:numPr>
      <w:suppressAutoHyphens/>
      <w:spacing w:before="240" w:after="60"/>
      <w:ind w:left="1296" w:hanging="288"/>
      <w:outlineLvl w:val="6"/>
    </w:pPr>
    <w:rPr>
      <w:sz w:val="24"/>
      <w:szCs w:val="24"/>
      <w:lang w:eastAsia="ar-SA"/>
    </w:rPr>
  </w:style>
  <w:style w:type="paragraph" w:styleId="8">
    <w:name w:val="heading 8"/>
    <w:basedOn w:val="a1"/>
    <w:next w:val="a1"/>
    <w:link w:val="80"/>
    <w:semiHidden/>
    <w:unhideWhenUsed/>
    <w:qFormat/>
    <w:rsid w:val="00565C5B"/>
    <w:pPr>
      <w:numPr>
        <w:ilvl w:val="7"/>
        <w:numId w:val="2"/>
      </w:numPr>
      <w:suppressAutoHyphens/>
      <w:spacing w:before="240" w:after="60"/>
      <w:ind w:left="1440" w:hanging="432"/>
      <w:outlineLvl w:val="7"/>
    </w:pPr>
    <w:rPr>
      <w:i/>
      <w:iCs/>
      <w:sz w:val="24"/>
      <w:szCs w:val="24"/>
      <w:lang w:eastAsia="ar-SA"/>
    </w:rPr>
  </w:style>
  <w:style w:type="paragraph" w:styleId="9">
    <w:name w:val="heading 9"/>
    <w:basedOn w:val="a1"/>
    <w:next w:val="a1"/>
    <w:link w:val="90"/>
    <w:semiHidden/>
    <w:unhideWhenUsed/>
    <w:qFormat/>
    <w:rsid w:val="00565C5B"/>
    <w:pPr>
      <w:numPr>
        <w:ilvl w:val="8"/>
        <w:numId w:val="2"/>
      </w:numPr>
      <w:suppressAutoHyphens/>
      <w:spacing w:before="240" w:after="60"/>
      <w:ind w:left="1584" w:hanging="144"/>
      <w:outlineLvl w:val="8"/>
    </w:pPr>
    <w:rPr>
      <w:rFonts w:ascii="Arial" w:hAnsi="Arial"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565C5B"/>
    <w:rPr>
      <w:rFonts w:ascii="Impact" w:eastAsia="Times New Roman" w:hAnsi="Impact" w:cs="Times New Roman"/>
      <w:i/>
      <w:sz w:val="36"/>
      <w:szCs w:val="20"/>
      <w:lang w:eastAsia="ru-RU"/>
    </w:rPr>
  </w:style>
  <w:style w:type="character" w:customStyle="1" w:styleId="21">
    <w:name w:val="Заголовок 2 Знак"/>
    <w:basedOn w:val="a2"/>
    <w:link w:val="20"/>
    <w:semiHidden/>
    <w:rsid w:val="00565C5B"/>
    <w:rPr>
      <w:rFonts w:ascii="Arial Narrow" w:eastAsia="Times New Roman" w:hAnsi="Arial Narrow" w:cs="Times New Roman"/>
      <w:sz w:val="32"/>
      <w:szCs w:val="20"/>
      <w:lang w:eastAsia="ru-RU"/>
    </w:rPr>
  </w:style>
  <w:style w:type="character" w:customStyle="1" w:styleId="31">
    <w:name w:val="Заголовок 3 Знак"/>
    <w:basedOn w:val="a2"/>
    <w:link w:val="30"/>
    <w:semiHidden/>
    <w:rsid w:val="00565C5B"/>
    <w:rPr>
      <w:rFonts w:ascii="Arial Narrow" w:eastAsia="Times New Roman" w:hAnsi="Arial Narrow" w:cs="Times New Roman"/>
      <w:spacing w:val="20"/>
      <w:sz w:val="36"/>
      <w:szCs w:val="20"/>
      <w:lang w:eastAsia="ru-RU"/>
    </w:rPr>
  </w:style>
  <w:style w:type="character" w:customStyle="1" w:styleId="40">
    <w:name w:val="Заголовок 4 Знак"/>
    <w:basedOn w:val="a2"/>
    <w:link w:val="4"/>
    <w:semiHidden/>
    <w:rsid w:val="00565C5B"/>
    <w:rPr>
      <w:rFonts w:ascii="Times New Roman" w:eastAsia="Times New Roman" w:hAnsi="Times New Roman" w:cs="Times New Roman"/>
      <w:sz w:val="28"/>
      <w:szCs w:val="20"/>
      <w:lang w:eastAsia="ru-RU"/>
    </w:rPr>
  </w:style>
  <w:style w:type="character" w:customStyle="1" w:styleId="50">
    <w:name w:val="Заголовок 5 Знак"/>
    <w:basedOn w:val="a2"/>
    <w:link w:val="5"/>
    <w:semiHidden/>
    <w:rsid w:val="00565C5B"/>
    <w:rPr>
      <w:rFonts w:ascii="Times New Roman" w:eastAsia="Times New Roman" w:hAnsi="Times New Roman" w:cs="Times New Roman"/>
      <w:b/>
      <w:sz w:val="28"/>
      <w:szCs w:val="20"/>
      <w:lang w:eastAsia="ru-RU"/>
    </w:rPr>
  </w:style>
  <w:style w:type="character" w:customStyle="1" w:styleId="60">
    <w:name w:val="Заголовок 6 Знак"/>
    <w:basedOn w:val="a2"/>
    <w:link w:val="6"/>
    <w:semiHidden/>
    <w:rsid w:val="00565C5B"/>
    <w:rPr>
      <w:rFonts w:ascii="Times New Roman" w:eastAsia="Times New Roman" w:hAnsi="Times New Roman" w:cs="Times New Roman"/>
      <w:b/>
      <w:sz w:val="28"/>
      <w:szCs w:val="20"/>
      <w:lang w:eastAsia="ru-RU"/>
    </w:rPr>
  </w:style>
  <w:style w:type="character" w:customStyle="1" w:styleId="70">
    <w:name w:val="Заголовок 7 Знак"/>
    <w:basedOn w:val="a2"/>
    <w:link w:val="7"/>
    <w:semiHidden/>
    <w:rsid w:val="00565C5B"/>
    <w:rPr>
      <w:rFonts w:ascii="Times New Roman" w:eastAsia="Times New Roman" w:hAnsi="Times New Roman" w:cs="Times New Roman"/>
      <w:sz w:val="24"/>
      <w:szCs w:val="24"/>
      <w:lang w:eastAsia="ar-SA"/>
    </w:rPr>
  </w:style>
  <w:style w:type="character" w:customStyle="1" w:styleId="80">
    <w:name w:val="Заголовок 8 Знак"/>
    <w:basedOn w:val="a2"/>
    <w:link w:val="8"/>
    <w:semiHidden/>
    <w:rsid w:val="00565C5B"/>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semiHidden/>
    <w:rsid w:val="00565C5B"/>
    <w:rPr>
      <w:rFonts w:ascii="Arial" w:eastAsia="Times New Roman" w:hAnsi="Arial" w:cs="Arial"/>
      <w:lang w:eastAsia="ar-SA"/>
    </w:rPr>
  </w:style>
  <w:style w:type="character" w:styleId="a5">
    <w:name w:val="Hyperlink"/>
    <w:uiPriority w:val="99"/>
    <w:semiHidden/>
    <w:unhideWhenUsed/>
    <w:rsid w:val="00565C5B"/>
    <w:rPr>
      <w:color w:val="0000FF"/>
      <w:u w:val="single"/>
    </w:rPr>
  </w:style>
  <w:style w:type="character" w:styleId="a6">
    <w:name w:val="FollowedHyperlink"/>
    <w:semiHidden/>
    <w:unhideWhenUsed/>
    <w:rsid w:val="00565C5B"/>
    <w:rPr>
      <w:color w:val="800000"/>
      <w:u w:val="single"/>
    </w:rPr>
  </w:style>
  <w:style w:type="character" w:styleId="a7">
    <w:name w:val="Emphasis"/>
    <w:qFormat/>
    <w:rsid w:val="00565C5B"/>
    <w:rPr>
      <w:rFonts w:ascii="Times New Roman" w:hAnsi="Times New Roman" w:cs="Times New Roman" w:hint="default"/>
      <w:i w:val="0"/>
      <w:iCs w:val="0"/>
      <w:sz w:val="24"/>
    </w:rPr>
  </w:style>
  <w:style w:type="paragraph" w:styleId="a8">
    <w:name w:val="Normal (Web)"/>
    <w:basedOn w:val="a1"/>
    <w:semiHidden/>
    <w:unhideWhenUsed/>
    <w:rsid w:val="00565C5B"/>
    <w:pPr>
      <w:spacing w:before="100" w:beforeAutospacing="1" w:after="100" w:afterAutospacing="1"/>
    </w:pPr>
    <w:rPr>
      <w:sz w:val="24"/>
      <w:szCs w:val="24"/>
    </w:rPr>
  </w:style>
  <w:style w:type="paragraph" w:styleId="12">
    <w:name w:val="index 1"/>
    <w:basedOn w:val="a1"/>
    <w:next w:val="a1"/>
    <w:autoRedefine/>
    <w:semiHidden/>
    <w:unhideWhenUsed/>
    <w:rsid w:val="00565C5B"/>
    <w:pPr>
      <w:suppressAutoHyphens/>
      <w:ind w:left="200" w:hanging="200"/>
    </w:pPr>
    <w:rPr>
      <w:lang w:eastAsia="ar-SA"/>
    </w:rPr>
  </w:style>
  <w:style w:type="paragraph" w:styleId="13">
    <w:name w:val="toc 1"/>
    <w:basedOn w:val="a1"/>
    <w:next w:val="a1"/>
    <w:autoRedefine/>
    <w:uiPriority w:val="39"/>
    <w:semiHidden/>
    <w:unhideWhenUsed/>
    <w:rsid w:val="00565C5B"/>
    <w:rPr>
      <w:b/>
      <w:sz w:val="26"/>
      <w:szCs w:val="24"/>
    </w:rPr>
  </w:style>
  <w:style w:type="paragraph" w:styleId="22">
    <w:name w:val="toc 2"/>
    <w:basedOn w:val="a1"/>
    <w:next w:val="a1"/>
    <w:autoRedefine/>
    <w:uiPriority w:val="39"/>
    <w:semiHidden/>
    <w:unhideWhenUsed/>
    <w:rsid w:val="00565C5B"/>
    <w:pPr>
      <w:tabs>
        <w:tab w:val="right" w:leader="dot" w:pos="9540"/>
      </w:tabs>
      <w:ind w:left="240"/>
    </w:pPr>
    <w:rPr>
      <w:b/>
      <w:sz w:val="24"/>
      <w:szCs w:val="24"/>
    </w:rPr>
  </w:style>
  <w:style w:type="paragraph" w:styleId="32">
    <w:name w:val="toc 3"/>
    <w:basedOn w:val="a1"/>
    <w:next w:val="a1"/>
    <w:autoRedefine/>
    <w:uiPriority w:val="39"/>
    <w:semiHidden/>
    <w:unhideWhenUsed/>
    <w:rsid w:val="00565C5B"/>
    <w:pPr>
      <w:suppressAutoHyphens/>
      <w:ind w:left="480"/>
    </w:pPr>
    <w:rPr>
      <w:sz w:val="24"/>
      <w:szCs w:val="24"/>
      <w:lang w:eastAsia="ar-SA"/>
    </w:rPr>
  </w:style>
  <w:style w:type="paragraph" w:styleId="41">
    <w:name w:val="toc 4"/>
    <w:basedOn w:val="a1"/>
    <w:next w:val="a1"/>
    <w:autoRedefine/>
    <w:uiPriority w:val="39"/>
    <w:semiHidden/>
    <w:unhideWhenUsed/>
    <w:rsid w:val="00565C5B"/>
    <w:pPr>
      <w:suppressAutoHyphens/>
      <w:ind w:left="720"/>
    </w:pPr>
    <w:rPr>
      <w:sz w:val="24"/>
      <w:szCs w:val="24"/>
      <w:lang w:eastAsia="ar-SA"/>
    </w:rPr>
  </w:style>
  <w:style w:type="paragraph" w:styleId="51">
    <w:name w:val="toc 5"/>
    <w:basedOn w:val="a1"/>
    <w:next w:val="a1"/>
    <w:autoRedefine/>
    <w:uiPriority w:val="39"/>
    <w:semiHidden/>
    <w:unhideWhenUsed/>
    <w:rsid w:val="00565C5B"/>
    <w:pPr>
      <w:ind w:left="960"/>
    </w:pPr>
    <w:rPr>
      <w:sz w:val="24"/>
      <w:szCs w:val="24"/>
    </w:rPr>
  </w:style>
  <w:style w:type="paragraph" w:styleId="61">
    <w:name w:val="toc 6"/>
    <w:basedOn w:val="a1"/>
    <w:next w:val="a1"/>
    <w:autoRedefine/>
    <w:uiPriority w:val="39"/>
    <w:semiHidden/>
    <w:unhideWhenUsed/>
    <w:rsid w:val="00565C5B"/>
    <w:pPr>
      <w:ind w:left="1200"/>
    </w:pPr>
    <w:rPr>
      <w:sz w:val="24"/>
      <w:szCs w:val="24"/>
    </w:rPr>
  </w:style>
  <w:style w:type="paragraph" w:styleId="71">
    <w:name w:val="toc 7"/>
    <w:basedOn w:val="a1"/>
    <w:next w:val="a1"/>
    <w:autoRedefine/>
    <w:uiPriority w:val="39"/>
    <w:semiHidden/>
    <w:unhideWhenUsed/>
    <w:rsid w:val="00565C5B"/>
    <w:pPr>
      <w:ind w:left="1440"/>
    </w:pPr>
    <w:rPr>
      <w:sz w:val="24"/>
      <w:szCs w:val="24"/>
    </w:rPr>
  </w:style>
  <w:style w:type="paragraph" w:styleId="81">
    <w:name w:val="toc 8"/>
    <w:basedOn w:val="a1"/>
    <w:next w:val="a1"/>
    <w:autoRedefine/>
    <w:uiPriority w:val="39"/>
    <w:semiHidden/>
    <w:unhideWhenUsed/>
    <w:rsid w:val="00565C5B"/>
    <w:pPr>
      <w:ind w:left="1680"/>
    </w:pPr>
    <w:rPr>
      <w:sz w:val="24"/>
      <w:szCs w:val="24"/>
    </w:rPr>
  </w:style>
  <w:style w:type="paragraph" w:styleId="91">
    <w:name w:val="toc 9"/>
    <w:basedOn w:val="a1"/>
    <w:next w:val="a1"/>
    <w:autoRedefine/>
    <w:uiPriority w:val="39"/>
    <w:semiHidden/>
    <w:unhideWhenUsed/>
    <w:rsid w:val="00565C5B"/>
    <w:pPr>
      <w:ind w:left="1920"/>
    </w:pPr>
    <w:rPr>
      <w:sz w:val="24"/>
      <w:szCs w:val="24"/>
    </w:rPr>
  </w:style>
  <w:style w:type="paragraph" w:styleId="a9">
    <w:name w:val="footnote text"/>
    <w:basedOn w:val="a1"/>
    <w:link w:val="aa"/>
    <w:semiHidden/>
    <w:unhideWhenUsed/>
    <w:rsid w:val="00565C5B"/>
    <w:pPr>
      <w:suppressAutoHyphens/>
    </w:pPr>
    <w:rPr>
      <w:lang w:eastAsia="ar-SA"/>
    </w:rPr>
  </w:style>
  <w:style w:type="character" w:customStyle="1" w:styleId="aa">
    <w:name w:val="Текст сноски Знак"/>
    <w:basedOn w:val="a2"/>
    <w:link w:val="a9"/>
    <w:semiHidden/>
    <w:rsid w:val="00565C5B"/>
    <w:rPr>
      <w:rFonts w:ascii="Times New Roman" w:eastAsia="Times New Roman" w:hAnsi="Times New Roman" w:cs="Times New Roman"/>
      <w:sz w:val="20"/>
      <w:szCs w:val="20"/>
      <w:lang w:eastAsia="ar-SA"/>
    </w:rPr>
  </w:style>
  <w:style w:type="paragraph" w:styleId="ab">
    <w:name w:val="header"/>
    <w:basedOn w:val="a1"/>
    <w:link w:val="ac"/>
    <w:semiHidden/>
    <w:unhideWhenUsed/>
    <w:rsid w:val="00565C5B"/>
    <w:pPr>
      <w:tabs>
        <w:tab w:val="center" w:pos="4677"/>
        <w:tab w:val="right" w:pos="9355"/>
      </w:tabs>
      <w:suppressAutoHyphens/>
    </w:pPr>
    <w:rPr>
      <w:sz w:val="24"/>
      <w:szCs w:val="24"/>
      <w:lang w:eastAsia="ar-SA"/>
    </w:rPr>
  </w:style>
  <w:style w:type="character" w:customStyle="1" w:styleId="ac">
    <w:name w:val="Верхний колонтитул Знак"/>
    <w:basedOn w:val="a2"/>
    <w:link w:val="ab"/>
    <w:semiHidden/>
    <w:rsid w:val="00565C5B"/>
    <w:rPr>
      <w:rFonts w:ascii="Times New Roman" w:eastAsia="Times New Roman" w:hAnsi="Times New Roman" w:cs="Times New Roman"/>
      <w:sz w:val="24"/>
      <w:szCs w:val="24"/>
      <w:lang w:eastAsia="ar-SA"/>
    </w:rPr>
  </w:style>
  <w:style w:type="paragraph" w:styleId="ad">
    <w:name w:val="footer"/>
    <w:basedOn w:val="a1"/>
    <w:link w:val="ae"/>
    <w:semiHidden/>
    <w:unhideWhenUsed/>
    <w:rsid w:val="00565C5B"/>
    <w:pPr>
      <w:tabs>
        <w:tab w:val="center" w:pos="4677"/>
        <w:tab w:val="right" w:pos="9355"/>
      </w:tabs>
    </w:pPr>
    <w:rPr>
      <w:sz w:val="24"/>
      <w:szCs w:val="24"/>
    </w:rPr>
  </w:style>
  <w:style w:type="character" w:customStyle="1" w:styleId="ae">
    <w:name w:val="Нижний колонтитул Знак"/>
    <w:basedOn w:val="a2"/>
    <w:link w:val="ad"/>
    <w:semiHidden/>
    <w:rsid w:val="00565C5B"/>
    <w:rPr>
      <w:rFonts w:ascii="Times New Roman" w:eastAsia="Times New Roman" w:hAnsi="Times New Roman" w:cs="Times New Roman"/>
      <w:sz w:val="24"/>
      <w:szCs w:val="24"/>
      <w:lang w:eastAsia="ru-RU"/>
    </w:rPr>
  </w:style>
  <w:style w:type="paragraph" w:styleId="af">
    <w:name w:val="Body Text"/>
    <w:basedOn w:val="a1"/>
    <w:link w:val="af0"/>
    <w:semiHidden/>
    <w:unhideWhenUsed/>
    <w:rsid w:val="00565C5B"/>
    <w:pPr>
      <w:spacing w:after="120"/>
    </w:pPr>
  </w:style>
  <w:style w:type="character" w:customStyle="1" w:styleId="af0">
    <w:name w:val="Основной текст Знак"/>
    <w:basedOn w:val="a2"/>
    <w:link w:val="af"/>
    <w:semiHidden/>
    <w:rsid w:val="00565C5B"/>
    <w:rPr>
      <w:rFonts w:ascii="Times New Roman" w:eastAsia="Times New Roman" w:hAnsi="Times New Roman" w:cs="Times New Roman"/>
      <w:sz w:val="20"/>
      <w:szCs w:val="20"/>
      <w:lang w:eastAsia="ru-RU"/>
    </w:rPr>
  </w:style>
  <w:style w:type="paragraph" w:styleId="af1">
    <w:name w:val="List"/>
    <w:basedOn w:val="af"/>
    <w:semiHidden/>
    <w:unhideWhenUsed/>
    <w:rsid w:val="00565C5B"/>
    <w:pPr>
      <w:suppressAutoHyphens/>
    </w:pPr>
    <w:rPr>
      <w:rFonts w:ascii="Arial" w:hAnsi="Arial" w:cs="Tahoma"/>
      <w:sz w:val="24"/>
      <w:szCs w:val="24"/>
      <w:lang w:eastAsia="ar-SA"/>
    </w:rPr>
  </w:style>
  <w:style w:type="paragraph" w:styleId="a">
    <w:name w:val="List Bullet"/>
    <w:basedOn w:val="a1"/>
    <w:semiHidden/>
    <w:unhideWhenUsed/>
    <w:rsid w:val="00565C5B"/>
    <w:pPr>
      <w:numPr>
        <w:numId w:val="3"/>
      </w:numPr>
      <w:suppressAutoHyphens/>
    </w:pPr>
    <w:rPr>
      <w:lang w:eastAsia="ar-SA"/>
    </w:rPr>
  </w:style>
  <w:style w:type="paragraph" w:styleId="af2">
    <w:name w:val="Subtitle"/>
    <w:basedOn w:val="a1"/>
    <w:next w:val="a1"/>
    <w:link w:val="af3"/>
    <w:qFormat/>
    <w:rsid w:val="00565C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2"/>
    <w:link w:val="af2"/>
    <w:rsid w:val="00565C5B"/>
    <w:rPr>
      <w:rFonts w:asciiTheme="majorHAnsi" w:eastAsiaTheme="majorEastAsia" w:hAnsiTheme="majorHAnsi" w:cstheme="majorBidi"/>
      <w:i/>
      <w:iCs/>
      <w:color w:val="4F81BD" w:themeColor="accent1"/>
      <w:spacing w:val="15"/>
      <w:sz w:val="24"/>
      <w:szCs w:val="24"/>
      <w:lang w:eastAsia="ru-RU"/>
    </w:rPr>
  </w:style>
  <w:style w:type="paragraph" w:styleId="af4">
    <w:name w:val="Title"/>
    <w:basedOn w:val="a1"/>
    <w:next w:val="af2"/>
    <w:link w:val="af5"/>
    <w:qFormat/>
    <w:rsid w:val="00565C5B"/>
    <w:pPr>
      <w:suppressAutoHyphens/>
      <w:jc w:val="center"/>
    </w:pPr>
    <w:rPr>
      <w:b/>
      <w:sz w:val="28"/>
      <w:lang w:eastAsia="ar-SA"/>
    </w:rPr>
  </w:style>
  <w:style w:type="character" w:customStyle="1" w:styleId="af5">
    <w:name w:val="Название Знак"/>
    <w:basedOn w:val="a2"/>
    <w:link w:val="af4"/>
    <w:rsid w:val="00565C5B"/>
    <w:rPr>
      <w:rFonts w:ascii="Times New Roman" w:eastAsia="Times New Roman" w:hAnsi="Times New Roman" w:cs="Times New Roman"/>
      <w:b/>
      <w:sz w:val="28"/>
      <w:szCs w:val="20"/>
      <w:lang w:eastAsia="ar-SA"/>
    </w:rPr>
  </w:style>
  <w:style w:type="paragraph" w:styleId="af6">
    <w:name w:val="Body Text Indent"/>
    <w:basedOn w:val="a1"/>
    <w:link w:val="af7"/>
    <w:unhideWhenUsed/>
    <w:rsid w:val="00565C5B"/>
    <w:pPr>
      <w:ind w:right="-58" w:firstLine="720"/>
      <w:jc w:val="both"/>
    </w:pPr>
    <w:rPr>
      <w:sz w:val="28"/>
    </w:rPr>
  </w:style>
  <w:style w:type="character" w:customStyle="1" w:styleId="af7">
    <w:name w:val="Основной текст с отступом Знак"/>
    <w:basedOn w:val="a2"/>
    <w:link w:val="af6"/>
    <w:rsid w:val="00565C5B"/>
    <w:rPr>
      <w:rFonts w:ascii="Times New Roman" w:eastAsia="Times New Roman" w:hAnsi="Times New Roman" w:cs="Times New Roman"/>
      <w:sz w:val="28"/>
      <w:szCs w:val="20"/>
      <w:lang w:eastAsia="ru-RU"/>
    </w:rPr>
  </w:style>
  <w:style w:type="paragraph" w:styleId="23">
    <w:name w:val="Body Text 2"/>
    <w:basedOn w:val="a1"/>
    <w:link w:val="24"/>
    <w:semiHidden/>
    <w:unhideWhenUsed/>
    <w:rsid w:val="00565C5B"/>
    <w:pPr>
      <w:spacing w:after="120" w:line="480" w:lineRule="auto"/>
    </w:pPr>
    <w:rPr>
      <w:sz w:val="24"/>
      <w:szCs w:val="24"/>
    </w:rPr>
  </w:style>
  <w:style w:type="character" w:customStyle="1" w:styleId="24">
    <w:name w:val="Основной текст 2 Знак"/>
    <w:basedOn w:val="a2"/>
    <w:link w:val="23"/>
    <w:semiHidden/>
    <w:rsid w:val="00565C5B"/>
    <w:rPr>
      <w:rFonts w:ascii="Times New Roman" w:eastAsia="Times New Roman" w:hAnsi="Times New Roman" w:cs="Times New Roman"/>
      <w:sz w:val="24"/>
      <w:szCs w:val="24"/>
      <w:lang w:eastAsia="ru-RU"/>
    </w:rPr>
  </w:style>
  <w:style w:type="paragraph" w:styleId="25">
    <w:name w:val="Body Text Indent 2"/>
    <w:basedOn w:val="a1"/>
    <w:link w:val="26"/>
    <w:semiHidden/>
    <w:unhideWhenUsed/>
    <w:rsid w:val="00565C5B"/>
    <w:pPr>
      <w:suppressAutoHyphens/>
      <w:spacing w:after="120" w:line="480" w:lineRule="auto"/>
      <w:ind w:left="283"/>
    </w:pPr>
    <w:rPr>
      <w:sz w:val="24"/>
      <w:szCs w:val="24"/>
      <w:lang w:eastAsia="ar-SA"/>
    </w:rPr>
  </w:style>
  <w:style w:type="character" w:customStyle="1" w:styleId="26">
    <w:name w:val="Основной текст с отступом 2 Знак"/>
    <w:basedOn w:val="a2"/>
    <w:link w:val="25"/>
    <w:semiHidden/>
    <w:rsid w:val="00565C5B"/>
    <w:rPr>
      <w:rFonts w:ascii="Times New Roman" w:eastAsia="Times New Roman" w:hAnsi="Times New Roman" w:cs="Times New Roman"/>
      <w:sz w:val="24"/>
      <w:szCs w:val="24"/>
      <w:lang w:eastAsia="ar-SA"/>
    </w:rPr>
  </w:style>
  <w:style w:type="paragraph" w:styleId="af8">
    <w:name w:val="Document Map"/>
    <w:basedOn w:val="a1"/>
    <w:link w:val="af9"/>
    <w:semiHidden/>
    <w:unhideWhenUsed/>
    <w:rsid w:val="00565C5B"/>
    <w:pPr>
      <w:shd w:val="clear" w:color="auto" w:fill="000080"/>
      <w:suppressAutoHyphens/>
    </w:pPr>
    <w:rPr>
      <w:rFonts w:ascii="Tahoma" w:hAnsi="Tahoma" w:cs="Tahoma"/>
      <w:lang w:eastAsia="ar-SA"/>
    </w:rPr>
  </w:style>
  <w:style w:type="character" w:customStyle="1" w:styleId="af9">
    <w:name w:val="Схема документа Знак"/>
    <w:basedOn w:val="a2"/>
    <w:link w:val="af8"/>
    <w:semiHidden/>
    <w:rsid w:val="00565C5B"/>
    <w:rPr>
      <w:rFonts w:ascii="Tahoma" w:eastAsia="Times New Roman" w:hAnsi="Tahoma" w:cs="Tahoma"/>
      <w:sz w:val="20"/>
      <w:szCs w:val="20"/>
      <w:shd w:val="clear" w:color="auto" w:fill="000080"/>
      <w:lang w:eastAsia="ar-SA"/>
    </w:rPr>
  </w:style>
  <w:style w:type="paragraph" w:styleId="afa">
    <w:name w:val="Plain Text"/>
    <w:basedOn w:val="a1"/>
    <w:link w:val="afb"/>
    <w:semiHidden/>
    <w:unhideWhenUsed/>
    <w:rsid w:val="00565C5B"/>
    <w:rPr>
      <w:rFonts w:ascii="Courier New" w:hAnsi="Courier New" w:cs="Courier New"/>
    </w:rPr>
  </w:style>
  <w:style w:type="character" w:customStyle="1" w:styleId="afb">
    <w:name w:val="Текст Знак"/>
    <w:basedOn w:val="a2"/>
    <w:link w:val="afa"/>
    <w:semiHidden/>
    <w:rsid w:val="00565C5B"/>
    <w:rPr>
      <w:rFonts w:ascii="Courier New" w:eastAsia="Times New Roman" w:hAnsi="Courier New" w:cs="Courier New"/>
      <w:sz w:val="20"/>
      <w:szCs w:val="20"/>
      <w:lang w:eastAsia="ru-RU"/>
    </w:rPr>
  </w:style>
  <w:style w:type="paragraph" w:styleId="afc">
    <w:name w:val="Balloon Text"/>
    <w:basedOn w:val="a1"/>
    <w:link w:val="afd"/>
    <w:semiHidden/>
    <w:unhideWhenUsed/>
    <w:rsid w:val="00565C5B"/>
    <w:rPr>
      <w:rFonts w:ascii="Tahoma" w:hAnsi="Tahoma" w:cs="Tahoma"/>
      <w:sz w:val="16"/>
      <w:szCs w:val="16"/>
    </w:rPr>
  </w:style>
  <w:style w:type="character" w:customStyle="1" w:styleId="afd">
    <w:name w:val="Текст выноски Знак"/>
    <w:basedOn w:val="a2"/>
    <w:link w:val="afc"/>
    <w:semiHidden/>
    <w:rsid w:val="00565C5B"/>
    <w:rPr>
      <w:rFonts w:ascii="Tahoma" w:eastAsia="Times New Roman" w:hAnsi="Tahoma" w:cs="Tahoma"/>
      <w:sz w:val="16"/>
      <w:szCs w:val="16"/>
      <w:lang w:eastAsia="ru-RU"/>
    </w:rPr>
  </w:style>
  <w:style w:type="paragraph" w:styleId="afe">
    <w:name w:val="No Spacing"/>
    <w:uiPriority w:val="1"/>
    <w:qFormat/>
    <w:rsid w:val="00565C5B"/>
    <w:pPr>
      <w:spacing w:after="0" w:line="240" w:lineRule="auto"/>
    </w:pPr>
    <w:rPr>
      <w:rFonts w:ascii="Times New Roman" w:eastAsia="Calibri" w:hAnsi="Times New Roman" w:cs="Times New Roman"/>
      <w:sz w:val="24"/>
    </w:rPr>
  </w:style>
  <w:style w:type="paragraph" w:styleId="aff">
    <w:name w:val="List Paragraph"/>
    <w:basedOn w:val="a1"/>
    <w:uiPriority w:val="34"/>
    <w:qFormat/>
    <w:rsid w:val="00565C5B"/>
    <w:pPr>
      <w:ind w:left="720"/>
      <w:contextualSpacing/>
    </w:pPr>
    <w:rPr>
      <w:sz w:val="24"/>
      <w:szCs w:val="24"/>
    </w:rPr>
  </w:style>
  <w:style w:type="paragraph" w:styleId="aff0">
    <w:name w:val="TOC Heading"/>
    <w:basedOn w:val="a1"/>
    <w:uiPriority w:val="39"/>
    <w:semiHidden/>
    <w:unhideWhenUsed/>
    <w:qFormat/>
    <w:rsid w:val="00565C5B"/>
    <w:pPr>
      <w:keepNext/>
      <w:suppressLineNumbers/>
      <w:suppressAutoHyphens/>
      <w:spacing w:before="240" w:after="120"/>
    </w:pPr>
    <w:rPr>
      <w:rFonts w:ascii="Arial" w:eastAsia="Lucida Sans Unicode" w:hAnsi="Arial" w:cs="Tahoma"/>
      <w:b/>
      <w:bCs/>
      <w:sz w:val="32"/>
      <w:szCs w:val="32"/>
      <w:lang w:eastAsia="ar-SA"/>
    </w:rPr>
  </w:style>
  <w:style w:type="paragraph" w:customStyle="1" w:styleId="14">
    <w:name w:val="Знак Знак Знак1 Знак"/>
    <w:basedOn w:val="a1"/>
    <w:rsid w:val="00565C5B"/>
    <w:pPr>
      <w:spacing w:after="160" w:line="240" w:lineRule="exact"/>
    </w:pPr>
    <w:rPr>
      <w:rFonts w:ascii="Verdana" w:hAnsi="Verdana"/>
      <w:lang w:val="en-US" w:eastAsia="en-US"/>
    </w:rPr>
  </w:style>
  <w:style w:type="paragraph" w:customStyle="1" w:styleId="ConsPlusNonformat">
    <w:name w:val="ConsPlusNonformat"/>
    <w:rsid w:val="00565C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0">
    <w:name w:val="1 Основной текст 0"/>
    <w:aliases w:val="95 ПК,А. Основной текст 0 Знак Знак Знак Знак Знак Знак"/>
    <w:rsid w:val="00565C5B"/>
    <w:rPr>
      <w:rFonts w:ascii="Calibri" w:eastAsia="Calibri" w:hAnsi="Calibri" w:cs="Calibri" w:hint="default"/>
      <w:color w:val="000000"/>
      <w:kern w:val="24"/>
      <w:sz w:val="24"/>
      <w:szCs w:val="24"/>
      <w:lang w:val="ru-RU" w:eastAsia="en-US" w:bidi="ar-SA"/>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1"/>
    <w:rsid w:val="00565C5B"/>
    <w:pPr>
      <w:suppressAutoHyphens/>
      <w:ind w:firstLine="539"/>
      <w:jc w:val="both"/>
    </w:pPr>
    <w:rPr>
      <w:rFonts w:ascii="Calibri" w:eastAsia="Calibri" w:hAnsi="Calibri"/>
      <w:color w:val="000000"/>
      <w:kern w:val="24"/>
      <w:sz w:val="24"/>
      <w:szCs w:val="24"/>
      <w:lang w:eastAsia="en-US"/>
    </w:rPr>
  </w:style>
  <w:style w:type="paragraph" w:customStyle="1" w:styleId="Standard">
    <w:name w:val="Standard"/>
    <w:rsid w:val="00565C5B"/>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character" w:customStyle="1" w:styleId="ConsPlusNormal">
    <w:name w:val="ConsPlusNormal Знак"/>
    <w:link w:val="ConsPlusNormal0"/>
    <w:locked/>
    <w:rsid w:val="00565C5B"/>
    <w:rPr>
      <w:rFonts w:ascii="Arial" w:eastAsia="Arial" w:hAnsi="Arial" w:cs="Arial"/>
      <w:color w:val="000000"/>
      <w:lang w:bidi="en-US"/>
    </w:rPr>
  </w:style>
  <w:style w:type="paragraph" w:customStyle="1" w:styleId="ConsPlusNormal0">
    <w:name w:val="ConsPlusNormal"/>
    <w:next w:val="a1"/>
    <w:link w:val="ConsPlusNormal"/>
    <w:rsid w:val="00565C5B"/>
    <w:pPr>
      <w:widowControl w:val="0"/>
      <w:suppressAutoHyphens/>
      <w:autoSpaceDE w:val="0"/>
      <w:spacing w:after="0" w:line="240" w:lineRule="auto"/>
      <w:ind w:firstLine="720"/>
    </w:pPr>
    <w:rPr>
      <w:rFonts w:ascii="Arial" w:eastAsia="Arial" w:hAnsi="Arial" w:cs="Arial"/>
      <w:color w:val="000000"/>
      <w:lang w:bidi="en-US"/>
    </w:rPr>
  </w:style>
  <w:style w:type="paragraph" w:customStyle="1" w:styleId="aff1">
    <w:name w:val="Содержимое таблицы"/>
    <w:basedOn w:val="a1"/>
    <w:qFormat/>
    <w:rsid w:val="00565C5B"/>
    <w:pPr>
      <w:widowControl w:val="0"/>
      <w:suppressLineNumbers/>
      <w:suppressAutoHyphens/>
    </w:pPr>
    <w:rPr>
      <w:rFonts w:eastAsia="Lucida Sans Unicode"/>
      <w:kern w:val="2"/>
      <w:sz w:val="24"/>
      <w:szCs w:val="24"/>
      <w:lang w:eastAsia="ar-SA"/>
    </w:rPr>
  </w:style>
  <w:style w:type="character" w:customStyle="1" w:styleId="0">
    <w:name w:val="Основной 0 Знак"/>
    <w:aliases w:val="95ПК Знак"/>
    <w:link w:val="00"/>
    <w:locked/>
    <w:rsid w:val="00565C5B"/>
    <w:rPr>
      <w:sz w:val="24"/>
      <w:lang w:val="en-US"/>
    </w:rPr>
  </w:style>
  <w:style w:type="paragraph" w:customStyle="1" w:styleId="00">
    <w:name w:val="Основной 0"/>
    <w:aliases w:val="95ПК"/>
    <w:basedOn w:val="a1"/>
    <w:link w:val="0"/>
    <w:qFormat/>
    <w:rsid w:val="00565C5B"/>
    <w:pPr>
      <w:ind w:firstLine="539"/>
      <w:jc w:val="both"/>
    </w:pPr>
    <w:rPr>
      <w:rFonts w:asciiTheme="minorHAnsi" w:eastAsiaTheme="minorHAnsi" w:hAnsiTheme="minorHAnsi" w:cstheme="minorBidi"/>
      <w:sz w:val="24"/>
      <w:szCs w:val="22"/>
      <w:lang w:val="en-US" w:eastAsia="en-US"/>
    </w:rPr>
  </w:style>
  <w:style w:type="paragraph" w:customStyle="1" w:styleId="msonormalcxspmiddle">
    <w:name w:val="msonormalcxspmiddle"/>
    <w:basedOn w:val="a1"/>
    <w:rsid w:val="00565C5B"/>
    <w:pPr>
      <w:spacing w:before="100" w:beforeAutospacing="1" w:after="100" w:afterAutospacing="1"/>
    </w:pPr>
    <w:rPr>
      <w:sz w:val="24"/>
      <w:szCs w:val="24"/>
    </w:rPr>
  </w:style>
  <w:style w:type="paragraph" w:customStyle="1" w:styleId="110">
    <w:name w:val="Знак1 Знак Знак Знак1"/>
    <w:basedOn w:val="a1"/>
    <w:rsid w:val="00565C5B"/>
    <w:pPr>
      <w:spacing w:after="160" w:line="240" w:lineRule="exact"/>
    </w:pPr>
    <w:rPr>
      <w:rFonts w:ascii="Verdana" w:hAnsi="Verdana"/>
      <w:sz w:val="24"/>
      <w:szCs w:val="24"/>
      <w:lang w:val="en-US" w:eastAsia="en-US"/>
    </w:rPr>
  </w:style>
  <w:style w:type="paragraph" w:customStyle="1" w:styleId="aff2">
    <w:name w:val="Ц Обычный"/>
    <w:basedOn w:val="a1"/>
    <w:rsid w:val="00565C5B"/>
    <w:pPr>
      <w:spacing w:line="360" w:lineRule="auto"/>
      <w:ind w:firstLine="680"/>
      <w:jc w:val="both"/>
    </w:pPr>
    <w:rPr>
      <w:rFonts w:ascii="Verdana" w:hAnsi="Verdana"/>
      <w:color w:val="000000"/>
      <w:sz w:val="24"/>
      <w:szCs w:val="24"/>
      <w:lang w:eastAsia="ar-SA"/>
    </w:rPr>
  </w:style>
  <w:style w:type="paragraph" w:customStyle="1" w:styleId="ConsPlusTitle">
    <w:name w:val="ConsPlusTitle"/>
    <w:rsid w:val="00565C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565C5B"/>
    <w:pPr>
      <w:widowControl w:val="0"/>
      <w:suppressAutoHyphens/>
      <w:autoSpaceDE w:val="0"/>
      <w:spacing w:after="0" w:line="240" w:lineRule="auto"/>
    </w:pPr>
    <w:rPr>
      <w:rFonts w:ascii="Arial" w:eastAsia="Arial" w:hAnsi="Arial" w:cs="Arial"/>
      <w:sz w:val="20"/>
      <w:szCs w:val="20"/>
      <w:lang w:eastAsia="ar-SA"/>
    </w:rPr>
  </w:style>
  <w:style w:type="paragraph" w:customStyle="1" w:styleId="aff3">
    <w:name w:val="Заголовок"/>
    <w:basedOn w:val="a1"/>
    <w:next w:val="af"/>
    <w:rsid w:val="00565C5B"/>
    <w:pPr>
      <w:keepNext/>
      <w:suppressAutoHyphens/>
      <w:spacing w:before="240" w:after="120"/>
    </w:pPr>
    <w:rPr>
      <w:rFonts w:ascii="Arial" w:eastAsia="Lucida Sans Unicode" w:hAnsi="Arial" w:cs="Tahoma"/>
      <w:sz w:val="28"/>
      <w:szCs w:val="28"/>
      <w:lang w:eastAsia="ar-SA"/>
    </w:rPr>
  </w:style>
  <w:style w:type="paragraph" w:customStyle="1" w:styleId="27">
    <w:name w:val="Название2"/>
    <w:basedOn w:val="a1"/>
    <w:rsid w:val="00565C5B"/>
    <w:pPr>
      <w:suppressLineNumbers/>
      <w:suppressAutoHyphens/>
      <w:spacing w:before="120" w:after="120"/>
    </w:pPr>
    <w:rPr>
      <w:rFonts w:ascii="Arial" w:hAnsi="Arial" w:cs="Tahoma"/>
      <w:i/>
      <w:iCs/>
      <w:sz w:val="24"/>
      <w:szCs w:val="24"/>
      <w:lang w:eastAsia="ar-SA"/>
    </w:rPr>
  </w:style>
  <w:style w:type="paragraph" w:customStyle="1" w:styleId="28">
    <w:name w:val="Указатель2"/>
    <w:basedOn w:val="a1"/>
    <w:rsid w:val="00565C5B"/>
    <w:pPr>
      <w:suppressLineNumbers/>
      <w:suppressAutoHyphens/>
    </w:pPr>
    <w:rPr>
      <w:rFonts w:ascii="Arial" w:hAnsi="Arial" w:cs="Tahoma"/>
      <w:sz w:val="24"/>
      <w:szCs w:val="24"/>
      <w:lang w:eastAsia="ar-SA"/>
    </w:rPr>
  </w:style>
  <w:style w:type="paragraph" w:customStyle="1" w:styleId="15">
    <w:name w:val="Название1"/>
    <w:basedOn w:val="a1"/>
    <w:rsid w:val="00565C5B"/>
    <w:pPr>
      <w:suppressLineNumbers/>
      <w:suppressAutoHyphens/>
      <w:spacing w:before="120" w:after="120"/>
    </w:pPr>
    <w:rPr>
      <w:rFonts w:ascii="Arial" w:hAnsi="Arial" w:cs="Tahoma"/>
      <w:i/>
      <w:iCs/>
      <w:sz w:val="24"/>
      <w:szCs w:val="24"/>
      <w:lang w:eastAsia="ar-SA"/>
    </w:rPr>
  </w:style>
  <w:style w:type="paragraph" w:customStyle="1" w:styleId="16">
    <w:name w:val="Указатель1"/>
    <w:basedOn w:val="a1"/>
    <w:rsid w:val="00565C5B"/>
    <w:pPr>
      <w:suppressLineNumbers/>
      <w:suppressAutoHyphens/>
    </w:pPr>
    <w:rPr>
      <w:rFonts w:ascii="Arial" w:hAnsi="Arial" w:cs="Tahoma"/>
      <w:sz w:val="24"/>
      <w:szCs w:val="24"/>
      <w:lang w:eastAsia="ar-SA"/>
    </w:rPr>
  </w:style>
  <w:style w:type="paragraph" w:customStyle="1" w:styleId="29">
    <w:name w:val="З2"/>
    <w:basedOn w:val="a1"/>
    <w:next w:val="a1"/>
    <w:rsid w:val="00565C5B"/>
    <w:pPr>
      <w:suppressAutoHyphens/>
      <w:spacing w:line="360" w:lineRule="auto"/>
      <w:ind w:firstLine="748"/>
      <w:jc w:val="both"/>
    </w:pPr>
    <w:rPr>
      <w:b/>
      <w:sz w:val="24"/>
      <w:lang w:eastAsia="ar-SA"/>
    </w:rPr>
  </w:style>
  <w:style w:type="paragraph" w:customStyle="1" w:styleId="ConsNormal">
    <w:name w:val="ConsNormal"/>
    <w:rsid w:val="00565C5B"/>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Normal">
    <w:name w:val="Normal"/>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565C5B"/>
    <w:pPr>
      <w:suppressAutoHyphens/>
      <w:ind w:left="360" w:hanging="360"/>
      <w:jc w:val="both"/>
    </w:pPr>
    <w:rPr>
      <w:b/>
      <w:bCs/>
      <w:sz w:val="28"/>
      <w:szCs w:val="24"/>
      <w:lang w:eastAsia="ar-SA"/>
    </w:rPr>
  </w:style>
  <w:style w:type="paragraph" w:customStyle="1" w:styleId="17">
    <w:name w:val="Текст1"/>
    <w:basedOn w:val="a1"/>
    <w:rsid w:val="00565C5B"/>
    <w:pPr>
      <w:suppressAutoHyphens/>
    </w:pPr>
    <w:rPr>
      <w:rFonts w:ascii="Courier New" w:hAnsi="Courier New" w:cs="Courier New"/>
      <w:lang w:eastAsia="ar-SA"/>
    </w:rPr>
  </w:style>
  <w:style w:type="paragraph" w:customStyle="1" w:styleId="Iauiue">
    <w:name w:val="Iau?iue"/>
    <w:rsid w:val="00565C5B"/>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8">
    <w:name w:val="Схема документа1"/>
    <w:basedOn w:val="a1"/>
    <w:rsid w:val="00565C5B"/>
    <w:pPr>
      <w:shd w:val="clear" w:color="auto" w:fill="000080"/>
      <w:suppressAutoHyphens/>
    </w:pPr>
    <w:rPr>
      <w:rFonts w:ascii="Tahoma" w:hAnsi="Tahoma" w:cs="Tahoma"/>
      <w:lang w:eastAsia="ar-SA"/>
    </w:rPr>
  </w:style>
  <w:style w:type="paragraph" w:customStyle="1" w:styleId="nienie">
    <w:name w:val="nienie"/>
    <w:basedOn w:val="Iauiue"/>
    <w:rsid w:val="00565C5B"/>
    <w:pPr>
      <w:keepLines/>
      <w:ind w:left="709" w:hanging="284"/>
      <w:jc w:val="both"/>
    </w:pPr>
    <w:rPr>
      <w:rFonts w:ascii="Peterburg" w:hAnsi="Peterburg"/>
      <w:sz w:val="24"/>
    </w:rPr>
  </w:style>
  <w:style w:type="paragraph" w:customStyle="1" w:styleId="2a">
    <w:name w:val="Îñíîâíîé òåêñò 2"/>
    <w:basedOn w:val="a1"/>
    <w:rsid w:val="00565C5B"/>
    <w:pPr>
      <w:widowControl w:val="0"/>
      <w:suppressAutoHyphens/>
      <w:ind w:firstLine="720"/>
      <w:jc w:val="both"/>
    </w:pPr>
    <w:rPr>
      <w:b/>
      <w:color w:val="000000"/>
      <w:sz w:val="24"/>
      <w:lang w:val="en-US" w:eastAsia="ar-SA"/>
    </w:rPr>
  </w:style>
  <w:style w:type="paragraph" w:customStyle="1" w:styleId="101">
    <w:name w:val="Оглавление 10"/>
    <w:basedOn w:val="16"/>
    <w:rsid w:val="00565C5B"/>
    <w:pPr>
      <w:tabs>
        <w:tab w:val="right" w:leader="dot" w:pos="9637"/>
      </w:tabs>
      <w:ind w:left="2547"/>
    </w:pPr>
  </w:style>
  <w:style w:type="paragraph" w:customStyle="1" w:styleId="aff4">
    <w:name w:val="Заголовок таблицы"/>
    <w:basedOn w:val="aff1"/>
    <w:rsid w:val="00565C5B"/>
    <w:pPr>
      <w:widowControl/>
      <w:jc w:val="center"/>
    </w:pPr>
    <w:rPr>
      <w:rFonts w:eastAsia="Times New Roman"/>
      <w:b/>
      <w:bCs/>
      <w:kern w:val="0"/>
    </w:rPr>
  </w:style>
  <w:style w:type="paragraph" w:customStyle="1" w:styleId="aff5">
    <w:name w:val="Содержимое врезки"/>
    <w:basedOn w:val="af"/>
    <w:rsid w:val="00565C5B"/>
    <w:pPr>
      <w:suppressAutoHyphens/>
    </w:pPr>
    <w:rPr>
      <w:sz w:val="24"/>
      <w:szCs w:val="24"/>
      <w:lang w:eastAsia="ar-SA"/>
    </w:rPr>
  </w:style>
  <w:style w:type="paragraph" w:customStyle="1" w:styleId="310">
    <w:name w:val="Основной текст с отступом 31"/>
    <w:basedOn w:val="a1"/>
    <w:rsid w:val="00565C5B"/>
    <w:pPr>
      <w:suppressAutoHyphens/>
      <w:spacing w:line="240" w:lineRule="atLeast"/>
      <w:ind w:firstLine="720"/>
    </w:pPr>
    <w:rPr>
      <w:color w:val="000000"/>
      <w:sz w:val="24"/>
      <w:lang w:eastAsia="ar-SA"/>
    </w:rPr>
  </w:style>
  <w:style w:type="paragraph" w:customStyle="1" w:styleId="311">
    <w:name w:val="Основной текст 31"/>
    <w:basedOn w:val="a1"/>
    <w:rsid w:val="00565C5B"/>
    <w:pPr>
      <w:tabs>
        <w:tab w:val="left" w:pos="9333"/>
      </w:tabs>
      <w:suppressAutoHyphens/>
      <w:spacing w:line="240" w:lineRule="atLeast"/>
    </w:pPr>
    <w:rPr>
      <w:b/>
      <w:color w:val="000000"/>
      <w:sz w:val="24"/>
      <w:lang w:eastAsia="ar-SA"/>
    </w:rPr>
  </w:style>
  <w:style w:type="paragraph" w:customStyle="1" w:styleId="WW-3">
    <w:name w:val="WW-Основной текст 3"/>
    <w:basedOn w:val="a1"/>
    <w:rsid w:val="00565C5B"/>
    <w:pPr>
      <w:suppressAutoHyphens/>
      <w:spacing w:line="240" w:lineRule="atLeast"/>
    </w:pPr>
    <w:rPr>
      <w:b/>
      <w:color w:val="000000"/>
      <w:sz w:val="24"/>
      <w:szCs w:val="24"/>
      <w:lang w:eastAsia="ar-SA"/>
    </w:rPr>
  </w:style>
  <w:style w:type="paragraph" w:customStyle="1" w:styleId="Web">
    <w:name w:val="Обычный (Web)"/>
    <w:basedOn w:val="a1"/>
    <w:rsid w:val="00565C5B"/>
    <w:pPr>
      <w:spacing w:before="100" w:after="100"/>
    </w:pPr>
    <w:rPr>
      <w:sz w:val="24"/>
    </w:rPr>
  </w:style>
  <w:style w:type="paragraph" w:customStyle="1" w:styleId="txt">
    <w:name w:val="txt"/>
    <w:basedOn w:val="a1"/>
    <w:rsid w:val="00565C5B"/>
    <w:pPr>
      <w:spacing w:before="15" w:after="15"/>
      <w:ind w:left="15" w:right="15"/>
      <w:jc w:val="both"/>
    </w:pPr>
    <w:rPr>
      <w:rFonts w:ascii="Verdana" w:hAnsi="Verdana"/>
      <w:color w:val="000000"/>
      <w:sz w:val="17"/>
      <w:szCs w:val="17"/>
    </w:rPr>
  </w:style>
  <w:style w:type="paragraph" w:customStyle="1" w:styleId="19">
    <w:name w:val="З1"/>
    <w:basedOn w:val="a1"/>
    <w:next w:val="a1"/>
    <w:rsid w:val="00565C5B"/>
    <w:pPr>
      <w:snapToGrid w:val="0"/>
      <w:spacing w:line="360" w:lineRule="auto"/>
      <w:ind w:firstLine="748"/>
      <w:jc w:val="both"/>
    </w:pPr>
    <w:rPr>
      <w:b/>
      <w:sz w:val="24"/>
      <w:szCs w:val="24"/>
    </w:rPr>
  </w:style>
  <w:style w:type="paragraph" w:customStyle="1" w:styleId="1a">
    <w:name w:val="Обычный1"/>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2b">
    <w:name w:val="Обычный2"/>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3">
    <w:name w:val="Обычный3"/>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character" w:customStyle="1" w:styleId="1b">
    <w:name w:val="УРОВЕНЬ 1 Знак"/>
    <w:link w:val="1c"/>
    <w:locked/>
    <w:rsid w:val="00565C5B"/>
    <w:rPr>
      <w:b/>
      <w:caps/>
      <w:sz w:val="30"/>
      <w:szCs w:val="24"/>
    </w:rPr>
  </w:style>
  <w:style w:type="paragraph" w:customStyle="1" w:styleId="1c">
    <w:name w:val="УРОВЕНЬ 1"/>
    <w:next w:val="af"/>
    <w:link w:val="1b"/>
    <w:autoRedefine/>
    <w:rsid w:val="00565C5B"/>
    <w:pPr>
      <w:spacing w:after="0" w:line="240" w:lineRule="auto"/>
      <w:jc w:val="center"/>
    </w:pPr>
    <w:rPr>
      <w:b/>
      <w:caps/>
      <w:sz w:val="30"/>
      <w:szCs w:val="24"/>
    </w:rPr>
  </w:style>
  <w:style w:type="paragraph" w:customStyle="1" w:styleId="2c">
    <w:name w:val="Текст2"/>
    <w:basedOn w:val="a1"/>
    <w:rsid w:val="00565C5B"/>
    <w:pPr>
      <w:widowControl w:val="0"/>
      <w:suppressAutoHyphens/>
    </w:pPr>
    <w:rPr>
      <w:rFonts w:ascii="Courier New" w:eastAsia="Lucida Sans Unicode" w:hAnsi="Courier New" w:cs="Courier New"/>
      <w:kern w:val="2"/>
    </w:rPr>
  </w:style>
  <w:style w:type="paragraph" w:customStyle="1" w:styleId="p10">
    <w:name w:val="p10"/>
    <w:basedOn w:val="a1"/>
    <w:rsid w:val="00565C5B"/>
    <w:pPr>
      <w:spacing w:before="100" w:beforeAutospacing="1" w:after="100" w:afterAutospacing="1"/>
    </w:pPr>
    <w:rPr>
      <w:sz w:val="24"/>
      <w:szCs w:val="24"/>
    </w:rPr>
  </w:style>
  <w:style w:type="paragraph" w:customStyle="1" w:styleId="aff6">
    <w:name w:val="Нормальный (таблица)"/>
    <w:basedOn w:val="a1"/>
    <w:next w:val="a1"/>
    <w:uiPriority w:val="99"/>
    <w:rsid w:val="00565C5B"/>
    <w:pPr>
      <w:widowControl w:val="0"/>
      <w:autoSpaceDE w:val="0"/>
      <w:autoSpaceDN w:val="0"/>
      <w:adjustRightInd w:val="0"/>
      <w:jc w:val="both"/>
    </w:pPr>
    <w:rPr>
      <w:rFonts w:ascii="Arial" w:hAnsi="Arial" w:cs="Arial"/>
      <w:sz w:val="26"/>
      <w:szCs w:val="26"/>
    </w:rPr>
  </w:style>
  <w:style w:type="paragraph" w:customStyle="1" w:styleId="aff7">
    <w:name w:val="Прижатый влево"/>
    <w:basedOn w:val="a1"/>
    <w:next w:val="a1"/>
    <w:uiPriority w:val="99"/>
    <w:rsid w:val="00565C5B"/>
    <w:pPr>
      <w:widowControl w:val="0"/>
      <w:autoSpaceDE w:val="0"/>
      <w:autoSpaceDN w:val="0"/>
      <w:adjustRightInd w:val="0"/>
    </w:pPr>
    <w:rPr>
      <w:rFonts w:ascii="Arial" w:hAnsi="Arial" w:cs="Arial"/>
      <w:sz w:val="26"/>
      <w:szCs w:val="26"/>
    </w:rPr>
  </w:style>
  <w:style w:type="paragraph" w:customStyle="1" w:styleId="pboth">
    <w:name w:val="pboth"/>
    <w:basedOn w:val="a1"/>
    <w:rsid w:val="00565C5B"/>
    <w:pPr>
      <w:spacing w:before="100" w:beforeAutospacing="1" w:after="100" w:afterAutospacing="1"/>
    </w:pPr>
    <w:rPr>
      <w:sz w:val="24"/>
      <w:szCs w:val="24"/>
    </w:rPr>
  </w:style>
  <w:style w:type="paragraph" w:customStyle="1" w:styleId="s1">
    <w:name w:val="s_1"/>
    <w:basedOn w:val="a1"/>
    <w:rsid w:val="00565C5B"/>
    <w:pPr>
      <w:spacing w:before="100" w:beforeAutospacing="1" w:after="100" w:afterAutospacing="1"/>
    </w:pPr>
    <w:rPr>
      <w:sz w:val="24"/>
      <w:szCs w:val="24"/>
    </w:rPr>
  </w:style>
  <w:style w:type="paragraph" w:customStyle="1" w:styleId="formattext">
    <w:name w:val="formattext"/>
    <w:basedOn w:val="a1"/>
    <w:rsid w:val="00565C5B"/>
    <w:pPr>
      <w:spacing w:before="100" w:beforeAutospacing="1" w:after="100" w:afterAutospacing="1"/>
    </w:pPr>
    <w:rPr>
      <w:sz w:val="24"/>
      <w:szCs w:val="24"/>
    </w:rPr>
  </w:style>
  <w:style w:type="character" w:styleId="aff8">
    <w:name w:val="footnote reference"/>
    <w:semiHidden/>
    <w:unhideWhenUsed/>
    <w:rsid w:val="00565C5B"/>
    <w:rPr>
      <w:vertAlign w:val="superscript"/>
    </w:rPr>
  </w:style>
  <w:style w:type="character" w:styleId="aff9">
    <w:name w:val="endnote reference"/>
    <w:semiHidden/>
    <w:unhideWhenUsed/>
    <w:rsid w:val="00565C5B"/>
    <w:rPr>
      <w:vertAlign w:val="superscript"/>
    </w:rPr>
  </w:style>
  <w:style w:type="character" w:customStyle="1" w:styleId="affa">
    <w:name w:val="Символ сноски"/>
    <w:basedOn w:val="a2"/>
    <w:rsid w:val="00565C5B"/>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565C5B"/>
    <w:rPr>
      <w:rFonts w:ascii="Calibri" w:eastAsia="Calibri" w:hAnsi="Calibri" w:cs="Calibri" w:hint="default"/>
      <w:color w:val="000000"/>
      <w:kern w:val="24"/>
      <w:sz w:val="24"/>
      <w:szCs w:val="24"/>
      <w:lang w:val="ru-RU" w:eastAsia="en-US" w:bidi="ar-SA"/>
    </w:rPr>
  </w:style>
  <w:style w:type="character" w:customStyle="1" w:styleId="34">
    <w:name w:val="Знак Знак3"/>
    <w:rsid w:val="00565C5B"/>
    <w:rPr>
      <w:rFonts w:ascii="Arial" w:hAnsi="Arial" w:cs="Arial" w:hint="default"/>
      <w:b/>
      <w:bCs/>
      <w:sz w:val="24"/>
      <w:szCs w:val="26"/>
      <w:lang w:eastAsia="ar-SA"/>
    </w:rPr>
  </w:style>
  <w:style w:type="character" w:customStyle="1" w:styleId="FontStyle13">
    <w:name w:val="Font Style13"/>
    <w:rsid w:val="00565C5B"/>
    <w:rPr>
      <w:rFonts w:ascii="Times New Roman" w:hAnsi="Times New Roman" w:cs="Times New Roman" w:hint="default"/>
      <w:sz w:val="26"/>
      <w:szCs w:val="26"/>
    </w:rPr>
  </w:style>
  <w:style w:type="character" w:customStyle="1" w:styleId="FontStyle154">
    <w:name w:val="Font Style154"/>
    <w:rsid w:val="00565C5B"/>
    <w:rPr>
      <w:rFonts w:ascii="Times New Roman" w:hAnsi="Times New Roman" w:cs="Times New Roman" w:hint="default"/>
      <w:sz w:val="24"/>
      <w:szCs w:val="24"/>
    </w:rPr>
  </w:style>
  <w:style w:type="character" w:customStyle="1" w:styleId="42">
    <w:name w:val="Знак Знак4"/>
    <w:locked/>
    <w:rsid w:val="00565C5B"/>
    <w:rPr>
      <w:rFonts w:ascii="Arial" w:hAnsi="Arial" w:cs="Arial" w:hint="default"/>
      <w:b/>
      <w:bCs/>
      <w:iCs/>
      <w:sz w:val="26"/>
      <w:szCs w:val="28"/>
      <w:lang w:val="ru-RU" w:eastAsia="ar-SA" w:bidi="ar-SA"/>
    </w:rPr>
  </w:style>
  <w:style w:type="character" w:customStyle="1" w:styleId="FontStyle48">
    <w:name w:val="Font Style48"/>
    <w:rsid w:val="00565C5B"/>
    <w:rPr>
      <w:rFonts w:ascii="Times New Roman" w:hAnsi="Times New Roman" w:cs="Times New Roman" w:hint="default"/>
      <w:sz w:val="12"/>
      <w:szCs w:val="12"/>
    </w:rPr>
  </w:style>
  <w:style w:type="character" w:customStyle="1" w:styleId="2d">
    <w:name w:val="Знак Знак2"/>
    <w:rsid w:val="00565C5B"/>
    <w:rPr>
      <w:rFonts w:ascii="Arial" w:hAnsi="Arial" w:cs="Arial" w:hint="default"/>
      <w:b/>
      <w:bCs/>
      <w:iCs/>
      <w:sz w:val="26"/>
      <w:szCs w:val="28"/>
      <w:lang w:val="ru-RU" w:eastAsia="ar-SA" w:bidi="ar-SA"/>
    </w:rPr>
  </w:style>
  <w:style w:type="character" w:customStyle="1" w:styleId="WW8Num6z0">
    <w:name w:val="WW8Num6z0"/>
    <w:rsid w:val="00565C5B"/>
    <w:rPr>
      <w:rFonts w:ascii="Times New Roman" w:eastAsia="Times New Roman" w:hAnsi="Times New Roman" w:cs="Times New Roman" w:hint="default"/>
    </w:rPr>
  </w:style>
  <w:style w:type="character" w:customStyle="1" w:styleId="WW8Num3z0">
    <w:name w:val="WW8Num3z0"/>
    <w:rsid w:val="00565C5B"/>
    <w:rPr>
      <w:rFonts w:ascii="Times New Roman" w:hAnsi="Times New Roman" w:cs="Times New Roman" w:hint="default"/>
    </w:rPr>
  </w:style>
  <w:style w:type="character" w:customStyle="1" w:styleId="WW8Num5z0">
    <w:name w:val="WW8Num5z0"/>
    <w:rsid w:val="00565C5B"/>
    <w:rPr>
      <w:color w:val="auto"/>
    </w:rPr>
  </w:style>
  <w:style w:type="character" w:customStyle="1" w:styleId="WW8Num10z0">
    <w:name w:val="WW8Num10z0"/>
    <w:rsid w:val="00565C5B"/>
    <w:rPr>
      <w:color w:val="auto"/>
    </w:rPr>
  </w:style>
  <w:style w:type="character" w:customStyle="1" w:styleId="WW8Num11z0">
    <w:name w:val="WW8Num11z0"/>
    <w:rsid w:val="00565C5B"/>
    <w:rPr>
      <w:rFonts w:ascii="Symbol" w:hAnsi="Symbol" w:hint="default"/>
    </w:rPr>
  </w:style>
  <w:style w:type="character" w:customStyle="1" w:styleId="WW8Num12z0">
    <w:name w:val="WW8Num12z0"/>
    <w:rsid w:val="00565C5B"/>
    <w:rPr>
      <w:rFonts w:ascii="Symbol" w:hAnsi="Symbol" w:hint="default"/>
    </w:rPr>
  </w:style>
  <w:style w:type="character" w:customStyle="1" w:styleId="WW8Num12z1">
    <w:name w:val="WW8Num12z1"/>
    <w:rsid w:val="00565C5B"/>
    <w:rPr>
      <w:rFonts w:ascii="Wingdings 2" w:hAnsi="Wingdings 2" w:cs="StarSymbol" w:hint="default"/>
      <w:sz w:val="18"/>
      <w:szCs w:val="18"/>
    </w:rPr>
  </w:style>
  <w:style w:type="character" w:customStyle="1" w:styleId="WW8Num12z2">
    <w:name w:val="WW8Num12z2"/>
    <w:rsid w:val="00565C5B"/>
    <w:rPr>
      <w:rFonts w:ascii="StarSymbol" w:hAnsi="StarSymbol" w:cs="StarSymbol" w:hint="default"/>
      <w:sz w:val="18"/>
      <w:szCs w:val="18"/>
    </w:rPr>
  </w:style>
  <w:style w:type="character" w:customStyle="1" w:styleId="WW8Num13z0">
    <w:name w:val="WW8Num13z0"/>
    <w:rsid w:val="00565C5B"/>
    <w:rPr>
      <w:rFonts w:ascii="Wingdings" w:hAnsi="Wingdings" w:cs="StarSymbol" w:hint="default"/>
      <w:sz w:val="18"/>
      <w:szCs w:val="18"/>
    </w:rPr>
  </w:style>
  <w:style w:type="character" w:customStyle="1" w:styleId="WW8Num13z1">
    <w:name w:val="WW8Num13z1"/>
    <w:rsid w:val="00565C5B"/>
    <w:rPr>
      <w:rFonts w:ascii="Wingdings 2" w:hAnsi="Wingdings 2" w:cs="StarSymbol" w:hint="default"/>
      <w:sz w:val="18"/>
      <w:szCs w:val="18"/>
    </w:rPr>
  </w:style>
  <w:style w:type="character" w:customStyle="1" w:styleId="WW8Num13z2">
    <w:name w:val="WW8Num13z2"/>
    <w:rsid w:val="00565C5B"/>
    <w:rPr>
      <w:rFonts w:ascii="StarSymbol" w:hAnsi="StarSymbol" w:cs="StarSymbol" w:hint="default"/>
      <w:sz w:val="18"/>
      <w:szCs w:val="18"/>
    </w:rPr>
  </w:style>
  <w:style w:type="character" w:customStyle="1" w:styleId="WW8Num14z0">
    <w:name w:val="WW8Num14z0"/>
    <w:rsid w:val="00565C5B"/>
    <w:rPr>
      <w:rFonts w:ascii="Wingdings" w:hAnsi="Wingdings" w:cs="StarSymbol" w:hint="default"/>
      <w:sz w:val="18"/>
      <w:szCs w:val="18"/>
    </w:rPr>
  </w:style>
  <w:style w:type="character" w:customStyle="1" w:styleId="WW8Num14z1">
    <w:name w:val="WW8Num14z1"/>
    <w:rsid w:val="00565C5B"/>
    <w:rPr>
      <w:rFonts w:ascii="Wingdings 2" w:hAnsi="Wingdings 2" w:cs="StarSymbol" w:hint="default"/>
      <w:sz w:val="18"/>
      <w:szCs w:val="18"/>
    </w:rPr>
  </w:style>
  <w:style w:type="character" w:customStyle="1" w:styleId="WW8Num14z2">
    <w:name w:val="WW8Num14z2"/>
    <w:rsid w:val="00565C5B"/>
    <w:rPr>
      <w:rFonts w:ascii="StarSymbol" w:hAnsi="StarSymbol" w:cs="StarSymbol" w:hint="default"/>
      <w:sz w:val="18"/>
      <w:szCs w:val="18"/>
    </w:rPr>
  </w:style>
  <w:style w:type="character" w:customStyle="1" w:styleId="2e">
    <w:name w:val="Основной шрифт абзаца2"/>
    <w:rsid w:val="00565C5B"/>
  </w:style>
  <w:style w:type="character" w:customStyle="1" w:styleId="WW8Num1z0">
    <w:name w:val="WW8Num1z0"/>
    <w:rsid w:val="00565C5B"/>
    <w:rPr>
      <w:color w:val="auto"/>
    </w:rPr>
  </w:style>
  <w:style w:type="character" w:customStyle="1" w:styleId="WW8Num11z1">
    <w:name w:val="WW8Num11z1"/>
    <w:rsid w:val="00565C5B"/>
    <w:rPr>
      <w:rFonts w:ascii="Courier New" w:hAnsi="Courier New" w:cs="Courier New" w:hint="default"/>
    </w:rPr>
  </w:style>
  <w:style w:type="character" w:customStyle="1" w:styleId="WW8Num11z2">
    <w:name w:val="WW8Num11z2"/>
    <w:rsid w:val="00565C5B"/>
    <w:rPr>
      <w:rFonts w:ascii="Wingdings" w:hAnsi="Wingdings" w:hint="default"/>
    </w:rPr>
  </w:style>
  <w:style w:type="character" w:customStyle="1" w:styleId="WW8Num15z0">
    <w:name w:val="WW8Num15z0"/>
    <w:rsid w:val="00565C5B"/>
    <w:rPr>
      <w:rFonts w:ascii="Symbol" w:hAnsi="Symbol" w:hint="default"/>
    </w:rPr>
  </w:style>
  <w:style w:type="character" w:customStyle="1" w:styleId="WW8Num16z0">
    <w:name w:val="WW8Num16z0"/>
    <w:rsid w:val="00565C5B"/>
    <w:rPr>
      <w:b/>
      <w:bCs w:val="0"/>
    </w:rPr>
  </w:style>
  <w:style w:type="character" w:customStyle="1" w:styleId="WW8Num17z0">
    <w:name w:val="WW8Num17z0"/>
    <w:rsid w:val="00565C5B"/>
    <w:rPr>
      <w:rFonts w:ascii="Symbol" w:hAnsi="Symbol" w:hint="default"/>
    </w:rPr>
  </w:style>
  <w:style w:type="character" w:customStyle="1" w:styleId="WW8Num17z1">
    <w:name w:val="WW8Num17z1"/>
    <w:rsid w:val="00565C5B"/>
    <w:rPr>
      <w:rFonts w:ascii="Courier New" w:hAnsi="Courier New" w:cs="Courier New" w:hint="default"/>
    </w:rPr>
  </w:style>
  <w:style w:type="character" w:customStyle="1" w:styleId="WW8Num17z2">
    <w:name w:val="WW8Num17z2"/>
    <w:rsid w:val="00565C5B"/>
    <w:rPr>
      <w:rFonts w:ascii="Wingdings" w:hAnsi="Wingdings" w:hint="default"/>
    </w:rPr>
  </w:style>
  <w:style w:type="character" w:customStyle="1" w:styleId="WW8Num19z0">
    <w:name w:val="WW8Num19z0"/>
    <w:rsid w:val="00565C5B"/>
    <w:rPr>
      <w:rFonts w:ascii="Symbol" w:hAnsi="Symbol" w:hint="default"/>
    </w:rPr>
  </w:style>
  <w:style w:type="character" w:customStyle="1" w:styleId="WW8Num19z1">
    <w:name w:val="WW8Num19z1"/>
    <w:rsid w:val="00565C5B"/>
    <w:rPr>
      <w:rFonts w:ascii="Courier New" w:hAnsi="Courier New" w:cs="Courier New" w:hint="default"/>
    </w:rPr>
  </w:style>
  <w:style w:type="character" w:customStyle="1" w:styleId="WW8Num19z2">
    <w:name w:val="WW8Num19z2"/>
    <w:rsid w:val="00565C5B"/>
    <w:rPr>
      <w:rFonts w:ascii="Wingdings" w:hAnsi="Wingdings" w:hint="default"/>
    </w:rPr>
  </w:style>
  <w:style w:type="character" w:customStyle="1" w:styleId="1d">
    <w:name w:val="Основной шрифт абзаца1"/>
    <w:rsid w:val="00565C5B"/>
  </w:style>
  <w:style w:type="character" w:customStyle="1" w:styleId="1e">
    <w:name w:val="Знак сноски1"/>
    <w:rsid w:val="00565C5B"/>
    <w:rPr>
      <w:vertAlign w:val="superscript"/>
    </w:rPr>
  </w:style>
  <w:style w:type="character" w:customStyle="1" w:styleId="affb">
    <w:name w:val="Символ нумерации"/>
    <w:rsid w:val="00565C5B"/>
  </w:style>
  <w:style w:type="character" w:customStyle="1" w:styleId="affc">
    <w:name w:val="Символы концевой сноски"/>
    <w:rsid w:val="00565C5B"/>
    <w:rPr>
      <w:vertAlign w:val="superscript"/>
    </w:rPr>
  </w:style>
  <w:style w:type="character" w:customStyle="1" w:styleId="WW-">
    <w:name w:val="WW-Символы концевой сноски"/>
    <w:rsid w:val="00565C5B"/>
  </w:style>
  <w:style w:type="character" w:customStyle="1" w:styleId="WW8Num27z0">
    <w:name w:val="WW8Num27z0"/>
    <w:rsid w:val="00565C5B"/>
    <w:rPr>
      <w:rFonts w:ascii="Symbol" w:hAnsi="Symbol" w:hint="default"/>
    </w:rPr>
  </w:style>
  <w:style w:type="character" w:customStyle="1" w:styleId="WW8Num28z0">
    <w:name w:val="WW8Num28z0"/>
    <w:rsid w:val="00565C5B"/>
    <w:rPr>
      <w:rFonts w:ascii="Times New Roman" w:hAnsi="Times New Roman" w:cs="Times New Roman" w:hint="default"/>
    </w:rPr>
  </w:style>
  <w:style w:type="character" w:customStyle="1" w:styleId="affd">
    <w:name w:val="Маркеры списка"/>
    <w:rsid w:val="00565C5B"/>
    <w:rPr>
      <w:rFonts w:ascii="StarSymbol" w:eastAsia="StarSymbol" w:hAnsi="StarSymbol" w:cs="StarSymbol" w:hint="default"/>
      <w:sz w:val="18"/>
      <w:szCs w:val="18"/>
    </w:rPr>
  </w:style>
  <w:style w:type="character" w:customStyle="1" w:styleId="WW8Num116z1">
    <w:name w:val="WW8Num116z1"/>
    <w:rsid w:val="00565C5B"/>
    <w:rPr>
      <w:rFonts w:ascii="Courier New" w:hAnsi="Courier New" w:cs="Courier New" w:hint="default"/>
    </w:rPr>
  </w:style>
  <w:style w:type="character" w:customStyle="1" w:styleId="WW8Num116z2">
    <w:name w:val="WW8Num116z2"/>
    <w:rsid w:val="00565C5B"/>
    <w:rPr>
      <w:rFonts w:ascii="Wingdings" w:hAnsi="Wingdings" w:hint="default"/>
    </w:rPr>
  </w:style>
  <w:style w:type="character" w:customStyle="1" w:styleId="WW8Num116z3">
    <w:name w:val="WW8Num116z3"/>
    <w:rsid w:val="00565C5B"/>
    <w:rPr>
      <w:rFonts w:ascii="Symbol" w:hAnsi="Symbol" w:hint="default"/>
    </w:rPr>
  </w:style>
  <w:style w:type="character" w:customStyle="1" w:styleId="WW8Num278z1">
    <w:name w:val="WW8Num278z1"/>
    <w:rsid w:val="00565C5B"/>
    <w:rPr>
      <w:rFonts w:ascii="Courier New" w:hAnsi="Courier New" w:cs="Courier New" w:hint="default"/>
    </w:rPr>
  </w:style>
  <w:style w:type="character" w:customStyle="1" w:styleId="WW8Num278z2">
    <w:name w:val="WW8Num278z2"/>
    <w:rsid w:val="00565C5B"/>
    <w:rPr>
      <w:rFonts w:ascii="Wingdings" w:hAnsi="Wingdings" w:hint="default"/>
    </w:rPr>
  </w:style>
  <w:style w:type="character" w:customStyle="1" w:styleId="WW8Num278z3">
    <w:name w:val="WW8Num278z3"/>
    <w:rsid w:val="00565C5B"/>
    <w:rPr>
      <w:rFonts w:ascii="Symbol" w:hAnsi="Symbol" w:hint="default"/>
    </w:rPr>
  </w:style>
  <w:style w:type="character" w:customStyle="1" w:styleId="WW8Num426z1">
    <w:name w:val="WW8Num426z1"/>
    <w:rsid w:val="00565C5B"/>
    <w:rPr>
      <w:rFonts w:ascii="Courier New" w:hAnsi="Courier New" w:cs="Courier New" w:hint="default"/>
    </w:rPr>
  </w:style>
  <w:style w:type="character" w:customStyle="1" w:styleId="WW8Num426z2">
    <w:name w:val="WW8Num426z2"/>
    <w:rsid w:val="00565C5B"/>
    <w:rPr>
      <w:rFonts w:ascii="Wingdings" w:hAnsi="Wingdings" w:hint="default"/>
    </w:rPr>
  </w:style>
  <w:style w:type="character" w:customStyle="1" w:styleId="WW8Num426z3">
    <w:name w:val="WW8Num426z3"/>
    <w:rsid w:val="00565C5B"/>
    <w:rPr>
      <w:rFonts w:ascii="Symbol" w:hAnsi="Symbol" w:hint="default"/>
    </w:rPr>
  </w:style>
  <w:style w:type="character" w:customStyle="1" w:styleId="WW8Num90z1">
    <w:name w:val="WW8Num90z1"/>
    <w:rsid w:val="00565C5B"/>
    <w:rPr>
      <w:rFonts w:ascii="Courier New" w:hAnsi="Courier New" w:cs="Courier New" w:hint="default"/>
    </w:rPr>
  </w:style>
  <w:style w:type="character" w:customStyle="1" w:styleId="WW8Num90z2">
    <w:name w:val="WW8Num90z2"/>
    <w:rsid w:val="00565C5B"/>
    <w:rPr>
      <w:rFonts w:ascii="Wingdings" w:hAnsi="Wingdings" w:hint="default"/>
    </w:rPr>
  </w:style>
  <w:style w:type="character" w:customStyle="1" w:styleId="WW8Num90z3">
    <w:name w:val="WW8Num90z3"/>
    <w:rsid w:val="00565C5B"/>
    <w:rPr>
      <w:rFonts w:ascii="Symbol" w:hAnsi="Symbol" w:hint="default"/>
    </w:rPr>
  </w:style>
  <w:style w:type="character" w:customStyle="1" w:styleId="WW8Num302z1">
    <w:name w:val="WW8Num302z1"/>
    <w:rsid w:val="00565C5B"/>
    <w:rPr>
      <w:rFonts w:ascii="Courier New" w:hAnsi="Courier New" w:cs="Courier New" w:hint="default"/>
    </w:rPr>
  </w:style>
  <w:style w:type="character" w:customStyle="1" w:styleId="WW8Num302z2">
    <w:name w:val="WW8Num302z2"/>
    <w:rsid w:val="00565C5B"/>
    <w:rPr>
      <w:rFonts w:ascii="Wingdings" w:hAnsi="Wingdings" w:hint="default"/>
    </w:rPr>
  </w:style>
  <w:style w:type="character" w:customStyle="1" w:styleId="WW8Num302z3">
    <w:name w:val="WW8Num302z3"/>
    <w:rsid w:val="00565C5B"/>
    <w:rPr>
      <w:rFonts w:ascii="Symbol" w:hAnsi="Symbol" w:hint="default"/>
    </w:rPr>
  </w:style>
  <w:style w:type="character" w:customStyle="1" w:styleId="WW8Num199z1">
    <w:name w:val="WW8Num199z1"/>
    <w:rsid w:val="00565C5B"/>
    <w:rPr>
      <w:rFonts w:ascii="Courier New" w:hAnsi="Courier New" w:cs="Courier New" w:hint="default"/>
    </w:rPr>
  </w:style>
  <w:style w:type="character" w:customStyle="1" w:styleId="WW8Num199z2">
    <w:name w:val="WW8Num199z2"/>
    <w:rsid w:val="00565C5B"/>
    <w:rPr>
      <w:rFonts w:ascii="Wingdings" w:hAnsi="Wingdings" w:hint="default"/>
    </w:rPr>
  </w:style>
  <w:style w:type="character" w:customStyle="1" w:styleId="WW8Num199z3">
    <w:name w:val="WW8Num199z3"/>
    <w:rsid w:val="00565C5B"/>
    <w:rPr>
      <w:rFonts w:ascii="Symbol" w:hAnsi="Symbol" w:hint="default"/>
    </w:rPr>
  </w:style>
  <w:style w:type="character" w:customStyle="1" w:styleId="WW8Num77z1">
    <w:name w:val="WW8Num77z1"/>
    <w:rsid w:val="00565C5B"/>
    <w:rPr>
      <w:rFonts w:ascii="Courier New" w:hAnsi="Courier New" w:cs="Courier New" w:hint="default"/>
    </w:rPr>
  </w:style>
  <w:style w:type="character" w:customStyle="1" w:styleId="WW8Num77z2">
    <w:name w:val="WW8Num77z2"/>
    <w:rsid w:val="00565C5B"/>
    <w:rPr>
      <w:rFonts w:ascii="Wingdings" w:hAnsi="Wingdings" w:hint="default"/>
    </w:rPr>
  </w:style>
  <w:style w:type="character" w:customStyle="1" w:styleId="WW8Num77z3">
    <w:name w:val="WW8Num77z3"/>
    <w:rsid w:val="00565C5B"/>
    <w:rPr>
      <w:rFonts w:ascii="Symbol" w:hAnsi="Symbol" w:hint="default"/>
    </w:rPr>
  </w:style>
  <w:style w:type="character" w:customStyle="1" w:styleId="WW8Num75z1">
    <w:name w:val="WW8Num75z1"/>
    <w:rsid w:val="00565C5B"/>
    <w:rPr>
      <w:rFonts w:ascii="Courier New" w:hAnsi="Courier New" w:cs="Courier New" w:hint="default"/>
    </w:rPr>
  </w:style>
  <w:style w:type="character" w:customStyle="1" w:styleId="WW8Num75z2">
    <w:name w:val="WW8Num75z2"/>
    <w:rsid w:val="00565C5B"/>
    <w:rPr>
      <w:rFonts w:ascii="Wingdings" w:hAnsi="Wingdings" w:hint="default"/>
    </w:rPr>
  </w:style>
  <w:style w:type="character" w:customStyle="1" w:styleId="WW8Num75z3">
    <w:name w:val="WW8Num75z3"/>
    <w:rsid w:val="00565C5B"/>
    <w:rPr>
      <w:rFonts w:ascii="Symbol" w:hAnsi="Symbol" w:hint="default"/>
    </w:rPr>
  </w:style>
  <w:style w:type="character" w:customStyle="1" w:styleId="WW8Num488z1">
    <w:name w:val="WW8Num488z1"/>
    <w:rsid w:val="00565C5B"/>
    <w:rPr>
      <w:rFonts w:ascii="Courier New" w:hAnsi="Courier New" w:cs="Courier New" w:hint="default"/>
    </w:rPr>
  </w:style>
  <w:style w:type="character" w:customStyle="1" w:styleId="WW8Num488z2">
    <w:name w:val="WW8Num488z2"/>
    <w:rsid w:val="00565C5B"/>
    <w:rPr>
      <w:rFonts w:ascii="Wingdings" w:hAnsi="Wingdings" w:hint="default"/>
    </w:rPr>
  </w:style>
  <w:style w:type="character" w:customStyle="1" w:styleId="WW8Num488z3">
    <w:name w:val="WW8Num488z3"/>
    <w:rsid w:val="00565C5B"/>
    <w:rPr>
      <w:rFonts w:ascii="Symbol" w:hAnsi="Symbol" w:hint="default"/>
    </w:rPr>
  </w:style>
  <w:style w:type="character" w:customStyle="1" w:styleId="WW8Num83z1">
    <w:name w:val="WW8Num83z1"/>
    <w:rsid w:val="00565C5B"/>
    <w:rPr>
      <w:rFonts w:ascii="Courier New" w:hAnsi="Courier New" w:cs="Courier New" w:hint="default"/>
    </w:rPr>
  </w:style>
  <w:style w:type="character" w:customStyle="1" w:styleId="WW8Num83z2">
    <w:name w:val="WW8Num83z2"/>
    <w:rsid w:val="00565C5B"/>
    <w:rPr>
      <w:rFonts w:ascii="Wingdings" w:hAnsi="Wingdings" w:hint="default"/>
    </w:rPr>
  </w:style>
  <w:style w:type="character" w:customStyle="1" w:styleId="WW8Num83z3">
    <w:name w:val="WW8Num83z3"/>
    <w:rsid w:val="00565C5B"/>
    <w:rPr>
      <w:rFonts w:ascii="Symbol" w:hAnsi="Symbol" w:hint="default"/>
    </w:rPr>
  </w:style>
  <w:style w:type="character" w:customStyle="1" w:styleId="WW8Num481z1">
    <w:name w:val="WW8Num481z1"/>
    <w:rsid w:val="00565C5B"/>
    <w:rPr>
      <w:rFonts w:ascii="Courier New" w:hAnsi="Courier New" w:cs="Courier New" w:hint="default"/>
    </w:rPr>
  </w:style>
  <w:style w:type="character" w:customStyle="1" w:styleId="WW8Num481z2">
    <w:name w:val="WW8Num481z2"/>
    <w:rsid w:val="00565C5B"/>
    <w:rPr>
      <w:rFonts w:ascii="Wingdings" w:hAnsi="Wingdings" w:hint="default"/>
    </w:rPr>
  </w:style>
  <w:style w:type="character" w:customStyle="1" w:styleId="WW8Num481z3">
    <w:name w:val="WW8Num481z3"/>
    <w:rsid w:val="00565C5B"/>
    <w:rPr>
      <w:rFonts w:ascii="Symbol" w:hAnsi="Symbol" w:hint="default"/>
    </w:rPr>
  </w:style>
  <w:style w:type="character" w:customStyle="1" w:styleId="WW8Num106z1">
    <w:name w:val="WW8Num106z1"/>
    <w:rsid w:val="00565C5B"/>
    <w:rPr>
      <w:rFonts w:ascii="Courier New" w:hAnsi="Courier New" w:cs="Courier New" w:hint="default"/>
    </w:rPr>
  </w:style>
  <w:style w:type="character" w:customStyle="1" w:styleId="WW8Num106z2">
    <w:name w:val="WW8Num106z2"/>
    <w:rsid w:val="00565C5B"/>
    <w:rPr>
      <w:rFonts w:ascii="Wingdings" w:hAnsi="Wingdings" w:hint="default"/>
    </w:rPr>
  </w:style>
  <w:style w:type="character" w:customStyle="1" w:styleId="WW8Num106z3">
    <w:name w:val="WW8Num106z3"/>
    <w:rsid w:val="00565C5B"/>
    <w:rPr>
      <w:rFonts w:ascii="Symbol" w:hAnsi="Symbol" w:hint="default"/>
    </w:rPr>
  </w:style>
  <w:style w:type="character" w:customStyle="1" w:styleId="WW8Num189z1">
    <w:name w:val="WW8Num189z1"/>
    <w:rsid w:val="00565C5B"/>
    <w:rPr>
      <w:rFonts w:ascii="Courier New" w:hAnsi="Courier New" w:cs="Courier New" w:hint="default"/>
    </w:rPr>
  </w:style>
  <w:style w:type="character" w:customStyle="1" w:styleId="WW8Num189z2">
    <w:name w:val="WW8Num189z2"/>
    <w:rsid w:val="00565C5B"/>
    <w:rPr>
      <w:rFonts w:ascii="Wingdings" w:hAnsi="Wingdings" w:hint="default"/>
    </w:rPr>
  </w:style>
  <w:style w:type="character" w:customStyle="1" w:styleId="WW8Num189z3">
    <w:name w:val="WW8Num189z3"/>
    <w:rsid w:val="00565C5B"/>
    <w:rPr>
      <w:rFonts w:ascii="Symbol" w:hAnsi="Symbol" w:hint="default"/>
    </w:rPr>
  </w:style>
  <w:style w:type="character" w:customStyle="1" w:styleId="WW8Num144z1">
    <w:name w:val="WW8Num144z1"/>
    <w:rsid w:val="00565C5B"/>
    <w:rPr>
      <w:rFonts w:ascii="Courier New" w:hAnsi="Courier New" w:cs="Courier New" w:hint="default"/>
    </w:rPr>
  </w:style>
  <w:style w:type="character" w:customStyle="1" w:styleId="WW8Num144z2">
    <w:name w:val="WW8Num144z2"/>
    <w:rsid w:val="00565C5B"/>
    <w:rPr>
      <w:rFonts w:ascii="Wingdings" w:hAnsi="Wingdings" w:hint="default"/>
    </w:rPr>
  </w:style>
  <w:style w:type="character" w:customStyle="1" w:styleId="WW8Num144z3">
    <w:name w:val="WW8Num144z3"/>
    <w:rsid w:val="00565C5B"/>
    <w:rPr>
      <w:rFonts w:ascii="Symbol" w:hAnsi="Symbol" w:hint="default"/>
    </w:rPr>
  </w:style>
  <w:style w:type="character" w:customStyle="1" w:styleId="blk">
    <w:name w:val="blk"/>
    <w:basedOn w:val="a2"/>
    <w:rsid w:val="00565C5B"/>
  </w:style>
  <w:style w:type="character" w:customStyle="1" w:styleId="apple-converted-space">
    <w:name w:val="apple-converted-space"/>
    <w:basedOn w:val="a2"/>
    <w:rsid w:val="00565C5B"/>
  </w:style>
  <w:style w:type="character" w:customStyle="1" w:styleId="s9">
    <w:name w:val="s9"/>
    <w:basedOn w:val="a2"/>
    <w:rsid w:val="00565C5B"/>
  </w:style>
  <w:style w:type="character" w:customStyle="1" w:styleId="s10">
    <w:name w:val="s10"/>
    <w:basedOn w:val="a2"/>
    <w:rsid w:val="00565C5B"/>
  </w:style>
  <w:style w:type="character" w:customStyle="1" w:styleId="affe">
    <w:name w:val="Гипертекстовая ссылка"/>
    <w:uiPriority w:val="99"/>
    <w:rsid w:val="00565C5B"/>
    <w:rPr>
      <w:rFonts w:ascii="Times New Roman" w:hAnsi="Times New Roman" w:cs="Times New Roman" w:hint="default"/>
      <w:color w:val="106BBE"/>
    </w:rPr>
  </w:style>
  <w:style w:type="table" w:styleId="afff">
    <w:name w:val="Table Grid"/>
    <w:basedOn w:val="a3"/>
    <w:rsid w:val="00565C5B"/>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Strong"/>
    <w:basedOn w:val="a2"/>
    <w:qFormat/>
    <w:rsid w:val="00565C5B"/>
    <w:rPr>
      <w:b/>
      <w:bCs/>
    </w:rPr>
  </w:style>
  <w:style w:type="numbering" w:styleId="a0">
    <w:name w:val="Outline List 3"/>
    <w:basedOn w:val="a4"/>
    <w:semiHidden/>
    <w:unhideWhenUsed/>
    <w:rsid w:val="00565C5B"/>
    <w:pPr>
      <w:numPr>
        <w:numId w:val="1"/>
      </w:numPr>
    </w:pPr>
  </w:style>
  <w:style w:type="numbering" w:customStyle="1" w:styleId="WW8Num52">
    <w:name w:val="WW8Num52"/>
    <w:rsid w:val="00565C5B"/>
    <w:pPr>
      <w:numPr>
        <w:numId w:val="89"/>
      </w:numPr>
    </w:pPr>
  </w:style>
  <w:style w:type="numbering" w:customStyle="1" w:styleId="1">
    <w:name w:val="Статья / Раздел1"/>
    <w:rsid w:val="00565C5B"/>
    <w:pPr>
      <w:numPr>
        <w:numId w:val="90"/>
      </w:numPr>
    </w:pPr>
  </w:style>
  <w:style w:type="numbering" w:customStyle="1" w:styleId="3">
    <w:name w:val="Статья / Раздел3"/>
    <w:rsid w:val="00565C5B"/>
    <w:pPr>
      <w:numPr>
        <w:numId w:val="91"/>
      </w:numPr>
    </w:pPr>
  </w:style>
  <w:style w:type="numbering" w:customStyle="1" w:styleId="2">
    <w:name w:val="Статья / Раздел2"/>
    <w:rsid w:val="00565C5B"/>
    <w:pPr>
      <w:numPr>
        <w:numId w:val="9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65C5B"/>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565C5B"/>
    <w:pPr>
      <w:keepNext/>
      <w:numPr>
        <w:numId w:val="2"/>
      </w:numPr>
      <w:spacing w:line="288" w:lineRule="auto"/>
      <w:ind w:left="0" w:firstLine="0"/>
      <w:jc w:val="center"/>
      <w:outlineLvl w:val="0"/>
    </w:pPr>
    <w:rPr>
      <w:rFonts w:ascii="Impact" w:hAnsi="Impact"/>
      <w:i/>
      <w:sz w:val="36"/>
    </w:rPr>
  </w:style>
  <w:style w:type="paragraph" w:styleId="20">
    <w:name w:val="heading 2"/>
    <w:basedOn w:val="a1"/>
    <w:next w:val="a1"/>
    <w:link w:val="21"/>
    <w:semiHidden/>
    <w:unhideWhenUsed/>
    <w:qFormat/>
    <w:rsid w:val="00565C5B"/>
    <w:pPr>
      <w:keepNext/>
      <w:numPr>
        <w:ilvl w:val="1"/>
        <w:numId w:val="2"/>
      </w:numPr>
      <w:ind w:left="0" w:firstLine="0"/>
      <w:outlineLvl w:val="1"/>
    </w:pPr>
    <w:rPr>
      <w:rFonts w:ascii="Arial Narrow" w:hAnsi="Arial Narrow"/>
      <w:sz w:val="32"/>
    </w:rPr>
  </w:style>
  <w:style w:type="paragraph" w:styleId="30">
    <w:name w:val="heading 3"/>
    <w:basedOn w:val="a1"/>
    <w:next w:val="a1"/>
    <w:link w:val="31"/>
    <w:semiHidden/>
    <w:unhideWhenUsed/>
    <w:qFormat/>
    <w:rsid w:val="00565C5B"/>
    <w:pPr>
      <w:keepNext/>
      <w:numPr>
        <w:ilvl w:val="2"/>
        <w:numId w:val="2"/>
      </w:numPr>
      <w:spacing w:line="288" w:lineRule="auto"/>
      <w:ind w:left="720" w:hanging="432"/>
      <w:jc w:val="center"/>
      <w:outlineLvl w:val="2"/>
    </w:pPr>
    <w:rPr>
      <w:rFonts w:ascii="Arial Narrow" w:hAnsi="Arial Narrow"/>
      <w:spacing w:val="20"/>
      <w:sz w:val="36"/>
    </w:rPr>
  </w:style>
  <w:style w:type="paragraph" w:styleId="4">
    <w:name w:val="heading 4"/>
    <w:basedOn w:val="a1"/>
    <w:next w:val="a1"/>
    <w:link w:val="40"/>
    <w:semiHidden/>
    <w:unhideWhenUsed/>
    <w:qFormat/>
    <w:rsid w:val="00565C5B"/>
    <w:pPr>
      <w:keepNext/>
      <w:numPr>
        <w:ilvl w:val="3"/>
        <w:numId w:val="2"/>
      </w:numPr>
      <w:ind w:left="864" w:right="-58" w:hanging="144"/>
      <w:outlineLvl w:val="3"/>
    </w:pPr>
    <w:rPr>
      <w:sz w:val="28"/>
    </w:rPr>
  </w:style>
  <w:style w:type="paragraph" w:styleId="5">
    <w:name w:val="heading 5"/>
    <w:basedOn w:val="a1"/>
    <w:next w:val="a1"/>
    <w:link w:val="50"/>
    <w:semiHidden/>
    <w:unhideWhenUsed/>
    <w:qFormat/>
    <w:rsid w:val="00565C5B"/>
    <w:pPr>
      <w:keepNext/>
      <w:numPr>
        <w:ilvl w:val="4"/>
        <w:numId w:val="2"/>
      </w:numPr>
      <w:ind w:left="1008" w:hanging="432"/>
      <w:outlineLvl w:val="4"/>
    </w:pPr>
    <w:rPr>
      <w:b/>
      <w:sz w:val="28"/>
    </w:rPr>
  </w:style>
  <w:style w:type="paragraph" w:styleId="6">
    <w:name w:val="heading 6"/>
    <w:basedOn w:val="a1"/>
    <w:next w:val="a1"/>
    <w:link w:val="60"/>
    <w:semiHidden/>
    <w:unhideWhenUsed/>
    <w:qFormat/>
    <w:rsid w:val="00565C5B"/>
    <w:pPr>
      <w:keepNext/>
      <w:numPr>
        <w:ilvl w:val="5"/>
        <w:numId w:val="2"/>
      </w:numPr>
      <w:ind w:left="1152" w:hanging="432"/>
      <w:jc w:val="center"/>
      <w:outlineLvl w:val="5"/>
    </w:pPr>
    <w:rPr>
      <w:b/>
      <w:sz w:val="28"/>
    </w:rPr>
  </w:style>
  <w:style w:type="paragraph" w:styleId="7">
    <w:name w:val="heading 7"/>
    <w:basedOn w:val="a1"/>
    <w:next w:val="a1"/>
    <w:link w:val="70"/>
    <w:semiHidden/>
    <w:unhideWhenUsed/>
    <w:qFormat/>
    <w:rsid w:val="00565C5B"/>
    <w:pPr>
      <w:numPr>
        <w:ilvl w:val="6"/>
        <w:numId w:val="2"/>
      </w:numPr>
      <w:suppressAutoHyphens/>
      <w:spacing w:before="240" w:after="60"/>
      <w:ind w:left="1296" w:hanging="288"/>
      <w:outlineLvl w:val="6"/>
    </w:pPr>
    <w:rPr>
      <w:sz w:val="24"/>
      <w:szCs w:val="24"/>
      <w:lang w:eastAsia="ar-SA"/>
    </w:rPr>
  </w:style>
  <w:style w:type="paragraph" w:styleId="8">
    <w:name w:val="heading 8"/>
    <w:basedOn w:val="a1"/>
    <w:next w:val="a1"/>
    <w:link w:val="80"/>
    <w:semiHidden/>
    <w:unhideWhenUsed/>
    <w:qFormat/>
    <w:rsid w:val="00565C5B"/>
    <w:pPr>
      <w:numPr>
        <w:ilvl w:val="7"/>
        <w:numId w:val="2"/>
      </w:numPr>
      <w:suppressAutoHyphens/>
      <w:spacing w:before="240" w:after="60"/>
      <w:ind w:left="1440" w:hanging="432"/>
      <w:outlineLvl w:val="7"/>
    </w:pPr>
    <w:rPr>
      <w:i/>
      <w:iCs/>
      <w:sz w:val="24"/>
      <w:szCs w:val="24"/>
      <w:lang w:eastAsia="ar-SA"/>
    </w:rPr>
  </w:style>
  <w:style w:type="paragraph" w:styleId="9">
    <w:name w:val="heading 9"/>
    <w:basedOn w:val="a1"/>
    <w:next w:val="a1"/>
    <w:link w:val="90"/>
    <w:semiHidden/>
    <w:unhideWhenUsed/>
    <w:qFormat/>
    <w:rsid w:val="00565C5B"/>
    <w:pPr>
      <w:numPr>
        <w:ilvl w:val="8"/>
        <w:numId w:val="2"/>
      </w:numPr>
      <w:suppressAutoHyphens/>
      <w:spacing w:before="240" w:after="60"/>
      <w:ind w:left="1584" w:hanging="144"/>
      <w:outlineLvl w:val="8"/>
    </w:pPr>
    <w:rPr>
      <w:rFonts w:ascii="Arial" w:hAnsi="Arial"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565C5B"/>
    <w:rPr>
      <w:rFonts w:ascii="Impact" w:eastAsia="Times New Roman" w:hAnsi="Impact" w:cs="Times New Roman"/>
      <w:i/>
      <w:sz w:val="36"/>
      <w:szCs w:val="20"/>
      <w:lang w:eastAsia="ru-RU"/>
    </w:rPr>
  </w:style>
  <w:style w:type="character" w:customStyle="1" w:styleId="21">
    <w:name w:val="Заголовок 2 Знак"/>
    <w:basedOn w:val="a2"/>
    <w:link w:val="20"/>
    <w:semiHidden/>
    <w:rsid w:val="00565C5B"/>
    <w:rPr>
      <w:rFonts w:ascii="Arial Narrow" w:eastAsia="Times New Roman" w:hAnsi="Arial Narrow" w:cs="Times New Roman"/>
      <w:sz w:val="32"/>
      <w:szCs w:val="20"/>
      <w:lang w:eastAsia="ru-RU"/>
    </w:rPr>
  </w:style>
  <w:style w:type="character" w:customStyle="1" w:styleId="31">
    <w:name w:val="Заголовок 3 Знак"/>
    <w:basedOn w:val="a2"/>
    <w:link w:val="30"/>
    <w:semiHidden/>
    <w:rsid w:val="00565C5B"/>
    <w:rPr>
      <w:rFonts w:ascii="Arial Narrow" w:eastAsia="Times New Roman" w:hAnsi="Arial Narrow" w:cs="Times New Roman"/>
      <w:spacing w:val="20"/>
      <w:sz w:val="36"/>
      <w:szCs w:val="20"/>
      <w:lang w:eastAsia="ru-RU"/>
    </w:rPr>
  </w:style>
  <w:style w:type="character" w:customStyle="1" w:styleId="40">
    <w:name w:val="Заголовок 4 Знак"/>
    <w:basedOn w:val="a2"/>
    <w:link w:val="4"/>
    <w:semiHidden/>
    <w:rsid w:val="00565C5B"/>
    <w:rPr>
      <w:rFonts w:ascii="Times New Roman" w:eastAsia="Times New Roman" w:hAnsi="Times New Roman" w:cs="Times New Roman"/>
      <w:sz w:val="28"/>
      <w:szCs w:val="20"/>
      <w:lang w:eastAsia="ru-RU"/>
    </w:rPr>
  </w:style>
  <w:style w:type="character" w:customStyle="1" w:styleId="50">
    <w:name w:val="Заголовок 5 Знак"/>
    <w:basedOn w:val="a2"/>
    <w:link w:val="5"/>
    <w:semiHidden/>
    <w:rsid w:val="00565C5B"/>
    <w:rPr>
      <w:rFonts w:ascii="Times New Roman" w:eastAsia="Times New Roman" w:hAnsi="Times New Roman" w:cs="Times New Roman"/>
      <w:b/>
      <w:sz w:val="28"/>
      <w:szCs w:val="20"/>
      <w:lang w:eastAsia="ru-RU"/>
    </w:rPr>
  </w:style>
  <w:style w:type="character" w:customStyle="1" w:styleId="60">
    <w:name w:val="Заголовок 6 Знак"/>
    <w:basedOn w:val="a2"/>
    <w:link w:val="6"/>
    <w:semiHidden/>
    <w:rsid w:val="00565C5B"/>
    <w:rPr>
      <w:rFonts w:ascii="Times New Roman" w:eastAsia="Times New Roman" w:hAnsi="Times New Roman" w:cs="Times New Roman"/>
      <w:b/>
      <w:sz w:val="28"/>
      <w:szCs w:val="20"/>
      <w:lang w:eastAsia="ru-RU"/>
    </w:rPr>
  </w:style>
  <w:style w:type="character" w:customStyle="1" w:styleId="70">
    <w:name w:val="Заголовок 7 Знак"/>
    <w:basedOn w:val="a2"/>
    <w:link w:val="7"/>
    <w:semiHidden/>
    <w:rsid w:val="00565C5B"/>
    <w:rPr>
      <w:rFonts w:ascii="Times New Roman" w:eastAsia="Times New Roman" w:hAnsi="Times New Roman" w:cs="Times New Roman"/>
      <w:sz w:val="24"/>
      <w:szCs w:val="24"/>
      <w:lang w:eastAsia="ar-SA"/>
    </w:rPr>
  </w:style>
  <w:style w:type="character" w:customStyle="1" w:styleId="80">
    <w:name w:val="Заголовок 8 Знак"/>
    <w:basedOn w:val="a2"/>
    <w:link w:val="8"/>
    <w:semiHidden/>
    <w:rsid w:val="00565C5B"/>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semiHidden/>
    <w:rsid w:val="00565C5B"/>
    <w:rPr>
      <w:rFonts w:ascii="Arial" w:eastAsia="Times New Roman" w:hAnsi="Arial" w:cs="Arial"/>
      <w:lang w:eastAsia="ar-SA"/>
    </w:rPr>
  </w:style>
  <w:style w:type="character" w:styleId="a5">
    <w:name w:val="Hyperlink"/>
    <w:uiPriority w:val="99"/>
    <w:semiHidden/>
    <w:unhideWhenUsed/>
    <w:rsid w:val="00565C5B"/>
    <w:rPr>
      <w:color w:val="0000FF"/>
      <w:u w:val="single"/>
    </w:rPr>
  </w:style>
  <w:style w:type="character" w:styleId="a6">
    <w:name w:val="FollowedHyperlink"/>
    <w:semiHidden/>
    <w:unhideWhenUsed/>
    <w:rsid w:val="00565C5B"/>
    <w:rPr>
      <w:color w:val="800000"/>
      <w:u w:val="single"/>
    </w:rPr>
  </w:style>
  <w:style w:type="character" w:styleId="a7">
    <w:name w:val="Emphasis"/>
    <w:qFormat/>
    <w:rsid w:val="00565C5B"/>
    <w:rPr>
      <w:rFonts w:ascii="Times New Roman" w:hAnsi="Times New Roman" w:cs="Times New Roman" w:hint="default"/>
      <w:i w:val="0"/>
      <w:iCs w:val="0"/>
      <w:sz w:val="24"/>
    </w:rPr>
  </w:style>
  <w:style w:type="paragraph" w:styleId="a8">
    <w:name w:val="Normal (Web)"/>
    <w:basedOn w:val="a1"/>
    <w:semiHidden/>
    <w:unhideWhenUsed/>
    <w:rsid w:val="00565C5B"/>
    <w:pPr>
      <w:spacing w:before="100" w:beforeAutospacing="1" w:after="100" w:afterAutospacing="1"/>
    </w:pPr>
    <w:rPr>
      <w:sz w:val="24"/>
      <w:szCs w:val="24"/>
    </w:rPr>
  </w:style>
  <w:style w:type="paragraph" w:styleId="12">
    <w:name w:val="index 1"/>
    <w:basedOn w:val="a1"/>
    <w:next w:val="a1"/>
    <w:autoRedefine/>
    <w:semiHidden/>
    <w:unhideWhenUsed/>
    <w:rsid w:val="00565C5B"/>
    <w:pPr>
      <w:suppressAutoHyphens/>
      <w:ind w:left="200" w:hanging="200"/>
    </w:pPr>
    <w:rPr>
      <w:lang w:eastAsia="ar-SA"/>
    </w:rPr>
  </w:style>
  <w:style w:type="paragraph" w:styleId="13">
    <w:name w:val="toc 1"/>
    <w:basedOn w:val="a1"/>
    <w:next w:val="a1"/>
    <w:autoRedefine/>
    <w:uiPriority w:val="39"/>
    <w:semiHidden/>
    <w:unhideWhenUsed/>
    <w:rsid w:val="00565C5B"/>
    <w:rPr>
      <w:b/>
      <w:sz w:val="26"/>
      <w:szCs w:val="24"/>
    </w:rPr>
  </w:style>
  <w:style w:type="paragraph" w:styleId="22">
    <w:name w:val="toc 2"/>
    <w:basedOn w:val="a1"/>
    <w:next w:val="a1"/>
    <w:autoRedefine/>
    <w:uiPriority w:val="39"/>
    <w:semiHidden/>
    <w:unhideWhenUsed/>
    <w:rsid w:val="00565C5B"/>
    <w:pPr>
      <w:tabs>
        <w:tab w:val="right" w:leader="dot" w:pos="9540"/>
      </w:tabs>
      <w:ind w:left="240"/>
    </w:pPr>
    <w:rPr>
      <w:b/>
      <w:sz w:val="24"/>
      <w:szCs w:val="24"/>
    </w:rPr>
  </w:style>
  <w:style w:type="paragraph" w:styleId="32">
    <w:name w:val="toc 3"/>
    <w:basedOn w:val="a1"/>
    <w:next w:val="a1"/>
    <w:autoRedefine/>
    <w:uiPriority w:val="39"/>
    <w:semiHidden/>
    <w:unhideWhenUsed/>
    <w:rsid w:val="00565C5B"/>
    <w:pPr>
      <w:suppressAutoHyphens/>
      <w:ind w:left="480"/>
    </w:pPr>
    <w:rPr>
      <w:sz w:val="24"/>
      <w:szCs w:val="24"/>
      <w:lang w:eastAsia="ar-SA"/>
    </w:rPr>
  </w:style>
  <w:style w:type="paragraph" w:styleId="41">
    <w:name w:val="toc 4"/>
    <w:basedOn w:val="a1"/>
    <w:next w:val="a1"/>
    <w:autoRedefine/>
    <w:uiPriority w:val="39"/>
    <w:semiHidden/>
    <w:unhideWhenUsed/>
    <w:rsid w:val="00565C5B"/>
    <w:pPr>
      <w:suppressAutoHyphens/>
      <w:ind w:left="720"/>
    </w:pPr>
    <w:rPr>
      <w:sz w:val="24"/>
      <w:szCs w:val="24"/>
      <w:lang w:eastAsia="ar-SA"/>
    </w:rPr>
  </w:style>
  <w:style w:type="paragraph" w:styleId="51">
    <w:name w:val="toc 5"/>
    <w:basedOn w:val="a1"/>
    <w:next w:val="a1"/>
    <w:autoRedefine/>
    <w:uiPriority w:val="39"/>
    <w:semiHidden/>
    <w:unhideWhenUsed/>
    <w:rsid w:val="00565C5B"/>
    <w:pPr>
      <w:ind w:left="960"/>
    </w:pPr>
    <w:rPr>
      <w:sz w:val="24"/>
      <w:szCs w:val="24"/>
    </w:rPr>
  </w:style>
  <w:style w:type="paragraph" w:styleId="61">
    <w:name w:val="toc 6"/>
    <w:basedOn w:val="a1"/>
    <w:next w:val="a1"/>
    <w:autoRedefine/>
    <w:uiPriority w:val="39"/>
    <w:semiHidden/>
    <w:unhideWhenUsed/>
    <w:rsid w:val="00565C5B"/>
    <w:pPr>
      <w:ind w:left="1200"/>
    </w:pPr>
    <w:rPr>
      <w:sz w:val="24"/>
      <w:szCs w:val="24"/>
    </w:rPr>
  </w:style>
  <w:style w:type="paragraph" w:styleId="71">
    <w:name w:val="toc 7"/>
    <w:basedOn w:val="a1"/>
    <w:next w:val="a1"/>
    <w:autoRedefine/>
    <w:uiPriority w:val="39"/>
    <w:semiHidden/>
    <w:unhideWhenUsed/>
    <w:rsid w:val="00565C5B"/>
    <w:pPr>
      <w:ind w:left="1440"/>
    </w:pPr>
    <w:rPr>
      <w:sz w:val="24"/>
      <w:szCs w:val="24"/>
    </w:rPr>
  </w:style>
  <w:style w:type="paragraph" w:styleId="81">
    <w:name w:val="toc 8"/>
    <w:basedOn w:val="a1"/>
    <w:next w:val="a1"/>
    <w:autoRedefine/>
    <w:uiPriority w:val="39"/>
    <w:semiHidden/>
    <w:unhideWhenUsed/>
    <w:rsid w:val="00565C5B"/>
    <w:pPr>
      <w:ind w:left="1680"/>
    </w:pPr>
    <w:rPr>
      <w:sz w:val="24"/>
      <w:szCs w:val="24"/>
    </w:rPr>
  </w:style>
  <w:style w:type="paragraph" w:styleId="91">
    <w:name w:val="toc 9"/>
    <w:basedOn w:val="a1"/>
    <w:next w:val="a1"/>
    <w:autoRedefine/>
    <w:uiPriority w:val="39"/>
    <w:semiHidden/>
    <w:unhideWhenUsed/>
    <w:rsid w:val="00565C5B"/>
    <w:pPr>
      <w:ind w:left="1920"/>
    </w:pPr>
    <w:rPr>
      <w:sz w:val="24"/>
      <w:szCs w:val="24"/>
    </w:rPr>
  </w:style>
  <w:style w:type="paragraph" w:styleId="a9">
    <w:name w:val="footnote text"/>
    <w:basedOn w:val="a1"/>
    <w:link w:val="aa"/>
    <w:semiHidden/>
    <w:unhideWhenUsed/>
    <w:rsid w:val="00565C5B"/>
    <w:pPr>
      <w:suppressAutoHyphens/>
    </w:pPr>
    <w:rPr>
      <w:lang w:eastAsia="ar-SA"/>
    </w:rPr>
  </w:style>
  <w:style w:type="character" w:customStyle="1" w:styleId="aa">
    <w:name w:val="Текст сноски Знак"/>
    <w:basedOn w:val="a2"/>
    <w:link w:val="a9"/>
    <w:semiHidden/>
    <w:rsid w:val="00565C5B"/>
    <w:rPr>
      <w:rFonts w:ascii="Times New Roman" w:eastAsia="Times New Roman" w:hAnsi="Times New Roman" w:cs="Times New Roman"/>
      <w:sz w:val="20"/>
      <w:szCs w:val="20"/>
      <w:lang w:eastAsia="ar-SA"/>
    </w:rPr>
  </w:style>
  <w:style w:type="paragraph" w:styleId="ab">
    <w:name w:val="header"/>
    <w:basedOn w:val="a1"/>
    <w:link w:val="ac"/>
    <w:semiHidden/>
    <w:unhideWhenUsed/>
    <w:rsid w:val="00565C5B"/>
    <w:pPr>
      <w:tabs>
        <w:tab w:val="center" w:pos="4677"/>
        <w:tab w:val="right" w:pos="9355"/>
      </w:tabs>
      <w:suppressAutoHyphens/>
    </w:pPr>
    <w:rPr>
      <w:sz w:val="24"/>
      <w:szCs w:val="24"/>
      <w:lang w:eastAsia="ar-SA"/>
    </w:rPr>
  </w:style>
  <w:style w:type="character" w:customStyle="1" w:styleId="ac">
    <w:name w:val="Верхний колонтитул Знак"/>
    <w:basedOn w:val="a2"/>
    <w:link w:val="ab"/>
    <w:semiHidden/>
    <w:rsid w:val="00565C5B"/>
    <w:rPr>
      <w:rFonts w:ascii="Times New Roman" w:eastAsia="Times New Roman" w:hAnsi="Times New Roman" w:cs="Times New Roman"/>
      <w:sz w:val="24"/>
      <w:szCs w:val="24"/>
      <w:lang w:eastAsia="ar-SA"/>
    </w:rPr>
  </w:style>
  <w:style w:type="paragraph" w:styleId="ad">
    <w:name w:val="footer"/>
    <w:basedOn w:val="a1"/>
    <w:link w:val="ae"/>
    <w:semiHidden/>
    <w:unhideWhenUsed/>
    <w:rsid w:val="00565C5B"/>
    <w:pPr>
      <w:tabs>
        <w:tab w:val="center" w:pos="4677"/>
        <w:tab w:val="right" w:pos="9355"/>
      </w:tabs>
    </w:pPr>
    <w:rPr>
      <w:sz w:val="24"/>
      <w:szCs w:val="24"/>
    </w:rPr>
  </w:style>
  <w:style w:type="character" w:customStyle="1" w:styleId="ae">
    <w:name w:val="Нижний колонтитул Знак"/>
    <w:basedOn w:val="a2"/>
    <w:link w:val="ad"/>
    <w:semiHidden/>
    <w:rsid w:val="00565C5B"/>
    <w:rPr>
      <w:rFonts w:ascii="Times New Roman" w:eastAsia="Times New Roman" w:hAnsi="Times New Roman" w:cs="Times New Roman"/>
      <w:sz w:val="24"/>
      <w:szCs w:val="24"/>
      <w:lang w:eastAsia="ru-RU"/>
    </w:rPr>
  </w:style>
  <w:style w:type="paragraph" w:styleId="af">
    <w:name w:val="Body Text"/>
    <w:basedOn w:val="a1"/>
    <w:link w:val="af0"/>
    <w:semiHidden/>
    <w:unhideWhenUsed/>
    <w:rsid w:val="00565C5B"/>
    <w:pPr>
      <w:spacing w:after="120"/>
    </w:pPr>
  </w:style>
  <w:style w:type="character" w:customStyle="1" w:styleId="af0">
    <w:name w:val="Основной текст Знак"/>
    <w:basedOn w:val="a2"/>
    <w:link w:val="af"/>
    <w:semiHidden/>
    <w:rsid w:val="00565C5B"/>
    <w:rPr>
      <w:rFonts w:ascii="Times New Roman" w:eastAsia="Times New Roman" w:hAnsi="Times New Roman" w:cs="Times New Roman"/>
      <w:sz w:val="20"/>
      <w:szCs w:val="20"/>
      <w:lang w:eastAsia="ru-RU"/>
    </w:rPr>
  </w:style>
  <w:style w:type="paragraph" w:styleId="af1">
    <w:name w:val="List"/>
    <w:basedOn w:val="af"/>
    <w:semiHidden/>
    <w:unhideWhenUsed/>
    <w:rsid w:val="00565C5B"/>
    <w:pPr>
      <w:suppressAutoHyphens/>
    </w:pPr>
    <w:rPr>
      <w:rFonts w:ascii="Arial" w:hAnsi="Arial" w:cs="Tahoma"/>
      <w:sz w:val="24"/>
      <w:szCs w:val="24"/>
      <w:lang w:eastAsia="ar-SA"/>
    </w:rPr>
  </w:style>
  <w:style w:type="paragraph" w:styleId="a">
    <w:name w:val="List Bullet"/>
    <w:basedOn w:val="a1"/>
    <w:semiHidden/>
    <w:unhideWhenUsed/>
    <w:rsid w:val="00565C5B"/>
    <w:pPr>
      <w:numPr>
        <w:numId w:val="3"/>
      </w:numPr>
      <w:suppressAutoHyphens/>
    </w:pPr>
    <w:rPr>
      <w:lang w:eastAsia="ar-SA"/>
    </w:rPr>
  </w:style>
  <w:style w:type="paragraph" w:styleId="af2">
    <w:name w:val="Subtitle"/>
    <w:basedOn w:val="a1"/>
    <w:next w:val="a1"/>
    <w:link w:val="af3"/>
    <w:qFormat/>
    <w:rsid w:val="00565C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2"/>
    <w:link w:val="af2"/>
    <w:rsid w:val="00565C5B"/>
    <w:rPr>
      <w:rFonts w:asciiTheme="majorHAnsi" w:eastAsiaTheme="majorEastAsia" w:hAnsiTheme="majorHAnsi" w:cstheme="majorBidi"/>
      <w:i/>
      <w:iCs/>
      <w:color w:val="4F81BD" w:themeColor="accent1"/>
      <w:spacing w:val="15"/>
      <w:sz w:val="24"/>
      <w:szCs w:val="24"/>
      <w:lang w:eastAsia="ru-RU"/>
    </w:rPr>
  </w:style>
  <w:style w:type="paragraph" w:styleId="af4">
    <w:name w:val="Title"/>
    <w:basedOn w:val="a1"/>
    <w:next w:val="af2"/>
    <w:link w:val="af5"/>
    <w:qFormat/>
    <w:rsid w:val="00565C5B"/>
    <w:pPr>
      <w:suppressAutoHyphens/>
      <w:jc w:val="center"/>
    </w:pPr>
    <w:rPr>
      <w:b/>
      <w:sz w:val="28"/>
      <w:lang w:eastAsia="ar-SA"/>
    </w:rPr>
  </w:style>
  <w:style w:type="character" w:customStyle="1" w:styleId="af5">
    <w:name w:val="Название Знак"/>
    <w:basedOn w:val="a2"/>
    <w:link w:val="af4"/>
    <w:rsid w:val="00565C5B"/>
    <w:rPr>
      <w:rFonts w:ascii="Times New Roman" w:eastAsia="Times New Roman" w:hAnsi="Times New Roman" w:cs="Times New Roman"/>
      <w:b/>
      <w:sz w:val="28"/>
      <w:szCs w:val="20"/>
      <w:lang w:eastAsia="ar-SA"/>
    </w:rPr>
  </w:style>
  <w:style w:type="paragraph" w:styleId="af6">
    <w:name w:val="Body Text Indent"/>
    <w:basedOn w:val="a1"/>
    <w:link w:val="af7"/>
    <w:unhideWhenUsed/>
    <w:rsid w:val="00565C5B"/>
    <w:pPr>
      <w:ind w:right="-58" w:firstLine="720"/>
      <w:jc w:val="both"/>
    </w:pPr>
    <w:rPr>
      <w:sz w:val="28"/>
    </w:rPr>
  </w:style>
  <w:style w:type="character" w:customStyle="1" w:styleId="af7">
    <w:name w:val="Основной текст с отступом Знак"/>
    <w:basedOn w:val="a2"/>
    <w:link w:val="af6"/>
    <w:rsid w:val="00565C5B"/>
    <w:rPr>
      <w:rFonts w:ascii="Times New Roman" w:eastAsia="Times New Roman" w:hAnsi="Times New Roman" w:cs="Times New Roman"/>
      <w:sz w:val="28"/>
      <w:szCs w:val="20"/>
      <w:lang w:eastAsia="ru-RU"/>
    </w:rPr>
  </w:style>
  <w:style w:type="paragraph" w:styleId="23">
    <w:name w:val="Body Text 2"/>
    <w:basedOn w:val="a1"/>
    <w:link w:val="24"/>
    <w:semiHidden/>
    <w:unhideWhenUsed/>
    <w:rsid w:val="00565C5B"/>
    <w:pPr>
      <w:spacing w:after="120" w:line="480" w:lineRule="auto"/>
    </w:pPr>
    <w:rPr>
      <w:sz w:val="24"/>
      <w:szCs w:val="24"/>
    </w:rPr>
  </w:style>
  <w:style w:type="character" w:customStyle="1" w:styleId="24">
    <w:name w:val="Основной текст 2 Знак"/>
    <w:basedOn w:val="a2"/>
    <w:link w:val="23"/>
    <w:semiHidden/>
    <w:rsid w:val="00565C5B"/>
    <w:rPr>
      <w:rFonts w:ascii="Times New Roman" w:eastAsia="Times New Roman" w:hAnsi="Times New Roman" w:cs="Times New Roman"/>
      <w:sz w:val="24"/>
      <w:szCs w:val="24"/>
      <w:lang w:eastAsia="ru-RU"/>
    </w:rPr>
  </w:style>
  <w:style w:type="paragraph" w:styleId="25">
    <w:name w:val="Body Text Indent 2"/>
    <w:basedOn w:val="a1"/>
    <w:link w:val="26"/>
    <w:semiHidden/>
    <w:unhideWhenUsed/>
    <w:rsid w:val="00565C5B"/>
    <w:pPr>
      <w:suppressAutoHyphens/>
      <w:spacing w:after="120" w:line="480" w:lineRule="auto"/>
      <w:ind w:left="283"/>
    </w:pPr>
    <w:rPr>
      <w:sz w:val="24"/>
      <w:szCs w:val="24"/>
      <w:lang w:eastAsia="ar-SA"/>
    </w:rPr>
  </w:style>
  <w:style w:type="character" w:customStyle="1" w:styleId="26">
    <w:name w:val="Основной текст с отступом 2 Знак"/>
    <w:basedOn w:val="a2"/>
    <w:link w:val="25"/>
    <w:semiHidden/>
    <w:rsid w:val="00565C5B"/>
    <w:rPr>
      <w:rFonts w:ascii="Times New Roman" w:eastAsia="Times New Roman" w:hAnsi="Times New Roman" w:cs="Times New Roman"/>
      <w:sz w:val="24"/>
      <w:szCs w:val="24"/>
      <w:lang w:eastAsia="ar-SA"/>
    </w:rPr>
  </w:style>
  <w:style w:type="paragraph" w:styleId="af8">
    <w:name w:val="Document Map"/>
    <w:basedOn w:val="a1"/>
    <w:link w:val="af9"/>
    <w:semiHidden/>
    <w:unhideWhenUsed/>
    <w:rsid w:val="00565C5B"/>
    <w:pPr>
      <w:shd w:val="clear" w:color="auto" w:fill="000080"/>
      <w:suppressAutoHyphens/>
    </w:pPr>
    <w:rPr>
      <w:rFonts w:ascii="Tahoma" w:hAnsi="Tahoma" w:cs="Tahoma"/>
      <w:lang w:eastAsia="ar-SA"/>
    </w:rPr>
  </w:style>
  <w:style w:type="character" w:customStyle="1" w:styleId="af9">
    <w:name w:val="Схема документа Знак"/>
    <w:basedOn w:val="a2"/>
    <w:link w:val="af8"/>
    <w:semiHidden/>
    <w:rsid w:val="00565C5B"/>
    <w:rPr>
      <w:rFonts w:ascii="Tahoma" w:eastAsia="Times New Roman" w:hAnsi="Tahoma" w:cs="Tahoma"/>
      <w:sz w:val="20"/>
      <w:szCs w:val="20"/>
      <w:shd w:val="clear" w:color="auto" w:fill="000080"/>
      <w:lang w:eastAsia="ar-SA"/>
    </w:rPr>
  </w:style>
  <w:style w:type="paragraph" w:styleId="afa">
    <w:name w:val="Plain Text"/>
    <w:basedOn w:val="a1"/>
    <w:link w:val="afb"/>
    <w:semiHidden/>
    <w:unhideWhenUsed/>
    <w:rsid w:val="00565C5B"/>
    <w:rPr>
      <w:rFonts w:ascii="Courier New" w:hAnsi="Courier New" w:cs="Courier New"/>
    </w:rPr>
  </w:style>
  <w:style w:type="character" w:customStyle="1" w:styleId="afb">
    <w:name w:val="Текст Знак"/>
    <w:basedOn w:val="a2"/>
    <w:link w:val="afa"/>
    <w:semiHidden/>
    <w:rsid w:val="00565C5B"/>
    <w:rPr>
      <w:rFonts w:ascii="Courier New" w:eastAsia="Times New Roman" w:hAnsi="Courier New" w:cs="Courier New"/>
      <w:sz w:val="20"/>
      <w:szCs w:val="20"/>
      <w:lang w:eastAsia="ru-RU"/>
    </w:rPr>
  </w:style>
  <w:style w:type="paragraph" w:styleId="afc">
    <w:name w:val="Balloon Text"/>
    <w:basedOn w:val="a1"/>
    <w:link w:val="afd"/>
    <w:semiHidden/>
    <w:unhideWhenUsed/>
    <w:rsid w:val="00565C5B"/>
    <w:rPr>
      <w:rFonts w:ascii="Tahoma" w:hAnsi="Tahoma" w:cs="Tahoma"/>
      <w:sz w:val="16"/>
      <w:szCs w:val="16"/>
    </w:rPr>
  </w:style>
  <w:style w:type="character" w:customStyle="1" w:styleId="afd">
    <w:name w:val="Текст выноски Знак"/>
    <w:basedOn w:val="a2"/>
    <w:link w:val="afc"/>
    <w:semiHidden/>
    <w:rsid w:val="00565C5B"/>
    <w:rPr>
      <w:rFonts w:ascii="Tahoma" w:eastAsia="Times New Roman" w:hAnsi="Tahoma" w:cs="Tahoma"/>
      <w:sz w:val="16"/>
      <w:szCs w:val="16"/>
      <w:lang w:eastAsia="ru-RU"/>
    </w:rPr>
  </w:style>
  <w:style w:type="paragraph" w:styleId="afe">
    <w:name w:val="No Spacing"/>
    <w:uiPriority w:val="1"/>
    <w:qFormat/>
    <w:rsid w:val="00565C5B"/>
    <w:pPr>
      <w:spacing w:after="0" w:line="240" w:lineRule="auto"/>
    </w:pPr>
    <w:rPr>
      <w:rFonts w:ascii="Times New Roman" w:eastAsia="Calibri" w:hAnsi="Times New Roman" w:cs="Times New Roman"/>
      <w:sz w:val="24"/>
    </w:rPr>
  </w:style>
  <w:style w:type="paragraph" w:styleId="aff">
    <w:name w:val="List Paragraph"/>
    <w:basedOn w:val="a1"/>
    <w:uiPriority w:val="34"/>
    <w:qFormat/>
    <w:rsid w:val="00565C5B"/>
    <w:pPr>
      <w:ind w:left="720"/>
      <w:contextualSpacing/>
    </w:pPr>
    <w:rPr>
      <w:sz w:val="24"/>
      <w:szCs w:val="24"/>
    </w:rPr>
  </w:style>
  <w:style w:type="paragraph" w:styleId="aff0">
    <w:name w:val="TOC Heading"/>
    <w:basedOn w:val="a1"/>
    <w:uiPriority w:val="39"/>
    <w:semiHidden/>
    <w:unhideWhenUsed/>
    <w:qFormat/>
    <w:rsid w:val="00565C5B"/>
    <w:pPr>
      <w:keepNext/>
      <w:suppressLineNumbers/>
      <w:suppressAutoHyphens/>
      <w:spacing w:before="240" w:after="120"/>
    </w:pPr>
    <w:rPr>
      <w:rFonts w:ascii="Arial" w:eastAsia="Lucida Sans Unicode" w:hAnsi="Arial" w:cs="Tahoma"/>
      <w:b/>
      <w:bCs/>
      <w:sz w:val="32"/>
      <w:szCs w:val="32"/>
      <w:lang w:eastAsia="ar-SA"/>
    </w:rPr>
  </w:style>
  <w:style w:type="paragraph" w:customStyle="1" w:styleId="14">
    <w:name w:val="Знак Знак Знак1 Знак"/>
    <w:basedOn w:val="a1"/>
    <w:rsid w:val="00565C5B"/>
    <w:pPr>
      <w:spacing w:after="160" w:line="240" w:lineRule="exact"/>
    </w:pPr>
    <w:rPr>
      <w:rFonts w:ascii="Verdana" w:hAnsi="Verdana"/>
      <w:lang w:val="en-US" w:eastAsia="en-US"/>
    </w:rPr>
  </w:style>
  <w:style w:type="paragraph" w:customStyle="1" w:styleId="ConsPlusNonformat">
    <w:name w:val="ConsPlusNonformat"/>
    <w:rsid w:val="00565C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0">
    <w:name w:val="1 Основной текст 0"/>
    <w:aliases w:val="95 ПК,А. Основной текст 0 Знак Знак Знак Знак Знак Знак"/>
    <w:rsid w:val="00565C5B"/>
    <w:rPr>
      <w:rFonts w:ascii="Calibri" w:eastAsia="Calibri" w:hAnsi="Calibri" w:cs="Calibri" w:hint="default"/>
      <w:color w:val="000000"/>
      <w:kern w:val="24"/>
      <w:sz w:val="24"/>
      <w:szCs w:val="24"/>
      <w:lang w:val="ru-RU" w:eastAsia="en-US" w:bidi="ar-SA"/>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1"/>
    <w:rsid w:val="00565C5B"/>
    <w:pPr>
      <w:suppressAutoHyphens/>
      <w:ind w:firstLine="539"/>
      <w:jc w:val="both"/>
    </w:pPr>
    <w:rPr>
      <w:rFonts w:ascii="Calibri" w:eastAsia="Calibri" w:hAnsi="Calibri"/>
      <w:color w:val="000000"/>
      <w:kern w:val="24"/>
      <w:sz w:val="24"/>
      <w:szCs w:val="24"/>
      <w:lang w:eastAsia="en-US"/>
    </w:rPr>
  </w:style>
  <w:style w:type="paragraph" w:customStyle="1" w:styleId="Standard">
    <w:name w:val="Standard"/>
    <w:rsid w:val="00565C5B"/>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character" w:customStyle="1" w:styleId="ConsPlusNormal">
    <w:name w:val="ConsPlusNormal Знак"/>
    <w:link w:val="ConsPlusNormal0"/>
    <w:locked/>
    <w:rsid w:val="00565C5B"/>
    <w:rPr>
      <w:rFonts w:ascii="Arial" w:eastAsia="Arial" w:hAnsi="Arial" w:cs="Arial"/>
      <w:color w:val="000000"/>
      <w:lang w:bidi="en-US"/>
    </w:rPr>
  </w:style>
  <w:style w:type="paragraph" w:customStyle="1" w:styleId="ConsPlusNormal0">
    <w:name w:val="ConsPlusNormal"/>
    <w:next w:val="a1"/>
    <w:link w:val="ConsPlusNormal"/>
    <w:rsid w:val="00565C5B"/>
    <w:pPr>
      <w:widowControl w:val="0"/>
      <w:suppressAutoHyphens/>
      <w:autoSpaceDE w:val="0"/>
      <w:spacing w:after="0" w:line="240" w:lineRule="auto"/>
      <w:ind w:firstLine="720"/>
    </w:pPr>
    <w:rPr>
      <w:rFonts w:ascii="Arial" w:eastAsia="Arial" w:hAnsi="Arial" w:cs="Arial"/>
      <w:color w:val="000000"/>
      <w:lang w:bidi="en-US"/>
    </w:rPr>
  </w:style>
  <w:style w:type="paragraph" w:customStyle="1" w:styleId="aff1">
    <w:name w:val="Содержимое таблицы"/>
    <w:basedOn w:val="a1"/>
    <w:qFormat/>
    <w:rsid w:val="00565C5B"/>
    <w:pPr>
      <w:widowControl w:val="0"/>
      <w:suppressLineNumbers/>
      <w:suppressAutoHyphens/>
    </w:pPr>
    <w:rPr>
      <w:rFonts w:eastAsia="Lucida Sans Unicode"/>
      <w:kern w:val="2"/>
      <w:sz w:val="24"/>
      <w:szCs w:val="24"/>
      <w:lang w:eastAsia="ar-SA"/>
    </w:rPr>
  </w:style>
  <w:style w:type="character" w:customStyle="1" w:styleId="0">
    <w:name w:val="Основной 0 Знак"/>
    <w:aliases w:val="95ПК Знак"/>
    <w:link w:val="00"/>
    <w:locked/>
    <w:rsid w:val="00565C5B"/>
    <w:rPr>
      <w:sz w:val="24"/>
      <w:lang w:val="en-US"/>
    </w:rPr>
  </w:style>
  <w:style w:type="paragraph" w:customStyle="1" w:styleId="00">
    <w:name w:val="Основной 0"/>
    <w:aliases w:val="95ПК"/>
    <w:basedOn w:val="a1"/>
    <w:link w:val="0"/>
    <w:qFormat/>
    <w:rsid w:val="00565C5B"/>
    <w:pPr>
      <w:ind w:firstLine="539"/>
      <w:jc w:val="both"/>
    </w:pPr>
    <w:rPr>
      <w:rFonts w:asciiTheme="minorHAnsi" w:eastAsiaTheme="minorHAnsi" w:hAnsiTheme="minorHAnsi" w:cstheme="minorBidi"/>
      <w:sz w:val="24"/>
      <w:szCs w:val="22"/>
      <w:lang w:val="en-US" w:eastAsia="en-US"/>
    </w:rPr>
  </w:style>
  <w:style w:type="paragraph" w:customStyle="1" w:styleId="msonormalcxspmiddle">
    <w:name w:val="msonormalcxspmiddle"/>
    <w:basedOn w:val="a1"/>
    <w:rsid w:val="00565C5B"/>
    <w:pPr>
      <w:spacing w:before="100" w:beforeAutospacing="1" w:after="100" w:afterAutospacing="1"/>
    </w:pPr>
    <w:rPr>
      <w:sz w:val="24"/>
      <w:szCs w:val="24"/>
    </w:rPr>
  </w:style>
  <w:style w:type="paragraph" w:customStyle="1" w:styleId="110">
    <w:name w:val="Знак1 Знак Знак Знак1"/>
    <w:basedOn w:val="a1"/>
    <w:rsid w:val="00565C5B"/>
    <w:pPr>
      <w:spacing w:after="160" w:line="240" w:lineRule="exact"/>
    </w:pPr>
    <w:rPr>
      <w:rFonts w:ascii="Verdana" w:hAnsi="Verdana"/>
      <w:sz w:val="24"/>
      <w:szCs w:val="24"/>
      <w:lang w:val="en-US" w:eastAsia="en-US"/>
    </w:rPr>
  </w:style>
  <w:style w:type="paragraph" w:customStyle="1" w:styleId="aff2">
    <w:name w:val="Ц Обычный"/>
    <w:basedOn w:val="a1"/>
    <w:rsid w:val="00565C5B"/>
    <w:pPr>
      <w:spacing w:line="360" w:lineRule="auto"/>
      <w:ind w:firstLine="680"/>
      <w:jc w:val="both"/>
    </w:pPr>
    <w:rPr>
      <w:rFonts w:ascii="Verdana" w:hAnsi="Verdana"/>
      <w:color w:val="000000"/>
      <w:sz w:val="24"/>
      <w:szCs w:val="24"/>
      <w:lang w:eastAsia="ar-SA"/>
    </w:rPr>
  </w:style>
  <w:style w:type="paragraph" w:customStyle="1" w:styleId="ConsPlusTitle">
    <w:name w:val="ConsPlusTitle"/>
    <w:rsid w:val="00565C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565C5B"/>
    <w:pPr>
      <w:widowControl w:val="0"/>
      <w:suppressAutoHyphens/>
      <w:autoSpaceDE w:val="0"/>
      <w:spacing w:after="0" w:line="240" w:lineRule="auto"/>
    </w:pPr>
    <w:rPr>
      <w:rFonts w:ascii="Arial" w:eastAsia="Arial" w:hAnsi="Arial" w:cs="Arial"/>
      <w:sz w:val="20"/>
      <w:szCs w:val="20"/>
      <w:lang w:eastAsia="ar-SA"/>
    </w:rPr>
  </w:style>
  <w:style w:type="paragraph" w:customStyle="1" w:styleId="aff3">
    <w:name w:val="Заголовок"/>
    <w:basedOn w:val="a1"/>
    <w:next w:val="af"/>
    <w:rsid w:val="00565C5B"/>
    <w:pPr>
      <w:keepNext/>
      <w:suppressAutoHyphens/>
      <w:spacing w:before="240" w:after="120"/>
    </w:pPr>
    <w:rPr>
      <w:rFonts w:ascii="Arial" w:eastAsia="Lucida Sans Unicode" w:hAnsi="Arial" w:cs="Tahoma"/>
      <w:sz w:val="28"/>
      <w:szCs w:val="28"/>
      <w:lang w:eastAsia="ar-SA"/>
    </w:rPr>
  </w:style>
  <w:style w:type="paragraph" w:customStyle="1" w:styleId="27">
    <w:name w:val="Название2"/>
    <w:basedOn w:val="a1"/>
    <w:rsid w:val="00565C5B"/>
    <w:pPr>
      <w:suppressLineNumbers/>
      <w:suppressAutoHyphens/>
      <w:spacing w:before="120" w:after="120"/>
    </w:pPr>
    <w:rPr>
      <w:rFonts w:ascii="Arial" w:hAnsi="Arial" w:cs="Tahoma"/>
      <w:i/>
      <w:iCs/>
      <w:sz w:val="24"/>
      <w:szCs w:val="24"/>
      <w:lang w:eastAsia="ar-SA"/>
    </w:rPr>
  </w:style>
  <w:style w:type="paragraph" w:customStyle="1" w:styleId="28">
    <w:name w:val="Указатель2"/>
    <w:basedOn w:val="a1"/>
    <w:rsid w:val="00565C5B"/>
    <w:pPr>
      <w:suppressLineNumbers/>
      <w:suppressAutoHyphens/>
    </w:pPr>
    <w:rPr>
      <w:rFonts w:ascii="Arial" w:hAnsi="Arial" w:cs="Tahoma"/>
      <w:sz w:val="24"/>
      <w:szCs w:val="24"/>
      <w:lang w:eastAsia="ar-SA"/>
    </w:rPr>
  </w:style>
  <w:style w:type="paragraph" w:customStyle="1" w:styleId="15">
    <w:name w:val="Название1"/>
    <w:basedOn w:val="a1"/>
    <w:rsid w:val="00565C5B"/>
    <w:pPr>
      <w:suppressLineNumbers/>
      <w:suppressAutoHyphens/>
      <w:spacing w:before="120" w:after="120"/>
    </w:pPr>
    <w:rPr>
      <w:rFonts w:ascii="Arial" w:hAnsi="Arial" w:cs="Tahoma"/>
      <w:i/>
      <w:iCs/>
      <w:sz w:val="24"/>
      <w:szCs w:val="24"/>
      <w:lang w:eastAsia="ar-SA"/>
    </w:rPr>
  </w:style>
  <w:style w:type="paragraph" w:customStyle="1" w:styleId="16">
    <w:name w:val="Указатель1"/>
    <w:basedOn w:val="a1"/>
    <w:rsid w:val="00565C5B"/>
    <w:pPr>
      <w:suppressLineNumbers/>
      <w:suppressAutoHyphens/>
    </w:pPr>
    <w:rPr>
      <w:rFonts w:ascii="Arial" w:hAnsi="Arial" w:cs="Tahoma"/>
      <w:sz w:val="24"/>
      <w:szCs w:val="24"/>
      <w:lang w:eastAsia="ar-SA"/>
    </w:rPr>
  </w:style>
  <w:style w:type="paragraph" w:customStyle="1" w:styleId="29">
    <w:name w:val="З2"/>
    <w:basedOn w:val="a1"/>
    <w:next w:val="a1"/>
    <w:rsid w:val="00565C5B"/>
    <w:pPr>
      <w:suppressAutoHyphens/>
      <w:spacing w:line="360" w:lineRule="auto"/>
      <w:ind w:firstLine="748"/>
      <w:jc w:val="both"/>
    </w:pPr>
    <w:rPr>
      <w:b/>
      <w:sz w:val="24"/>
      <w:lang w:eastAsia="ar-SA"/>
    </w:rPr>
  </w:style>
  <w:style w:type="paragraph" w:customStyle="1" w:styleId="ConsNormal">
    <w:name w:val="ConsNormal"/>
    <w:rsid w:val="00565C5B"/>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Normal">
    <w:name w:val="Normal"/>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565C5B"/>
    <w:pPr>
      <w:suppressAutoHyphens/>
      <w:ind w:left="360" w:hanging="360"/>
      <w:jc w:val="both"/>
    </w:pPr>
    <w:rPr>
      <w:b/>
      <w:bCs/>
      <w:sz w:val="28"/>
      <w:szCs w:val="24"/>
      <w:lang w:eastAsia="ar-SA"/>
    </w:rPr>
  </w:style>
  <w:style w:type="paragraph" w:customStyle="1" w:styleId="17">
    <w:name w:val="Текст1"/>
    <w:basedOn w:val="a1"/>
    <w:rsid w:val="00565C5B"/>
    <w:pPr>
      <w:suppressAutoHyphens/>
    </w:pPr>
    <w:rPr>
      <w:rFonts w:ascii="Courier New" w:hAnsi="Courier New" w:cs="Courier New"/>
      <w:lang w:eastAsia="ar-SA"/>
    </w:rPr>
  </w:style>
  <w:style w:type="paragraph" w:customStyle="1" w:styleId="Iauiue">
    <w:name w:val="Iau?iue"/>
    <w:rsid w:val="00565C5B"/>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8">
    <w:name w:val="Схема документа1"/>
    <w:basedOn w:val="a1"/>
    <w:rsid w:val="00565C5B"/>
    <w:pPr>
      <w:shd w:val="clear" w:color="auto" w:fill="000080"/>
      <w:suppressAutoHyphens/>
    </w:pPr>
    <w:rPr>
      <w:rFonts w:ascii="Tahoma" w:hAnsi="Tahoma" w:cs="Tahoma"/>
      <w:lang w:eastAsia="ar-SA"/>
    </w:rPr>
  </w:style>
  <w:style w:type="paragraph" w:customStyle="1" w:styleId="nienie">
    <w:name w:val="nienie"/>
    <w:basedOn w:val="Iauiue"/>
    <w:rsid w:val="00565C5B"/>
    <w:pPr>
      <w:keepLines/>
      <w:ind w:left="709" w:hanging="284"/>
      <w:jc w:val="both"/>
    </w:pPr>
    <w:rPr>
      <w:rFonts w:ascii="Peterburg" w:hAnsi="Peterburg"/>
      <w:sz w:val="24"/>
    </w:rPr>
  </w:style>
  <w:style w:type="paragraph" w:customStyle="1" w:styleId="2a">
    <w:name w:val="Îñíîâíîé òåêñò 2"/>
    <w:basedOn w:val="a1"/>
    <w:rsid w:val="00565C5B"/>
    <w:pPr>
      <w:widowControl w:val="0"/>
      <w:suppressAutoHyphens/>
      <w:ind w:firstLine="720"/>
      <w:jc w:val="both"/>
    </w:pPr>
    <w:rPr>
      <w:b/>
      <w:color w:val="000000"/>
      <w:sz w:val="24"/>
      <w:lang w:val="en-US" w:eastAsia="ar-SA"/>
    </w:rPr>
  </w:style>
  <w:style w:type="paragraph" w:customStyle="1" w:styleId="101">
    <w:name w:val="Оглавление 10"/>
    <w:basedOn w:val="16"/>
    <w:rsid w:val="00565C5B"/>
    <w:pPr>
      <w:tabs>
        <w:tab w:val="right" w:leader="dot" w:pos="9637"/>
      </w:tabs>
      <w:ind w:left="2547"/>
    </w:pPr>
  </w:style>
  <w:style w:type="paragraph" w:customStyle="1" w:styleId="aff4">
    <w:name w:val="Заголовок таблицы"/>
    <w:basedOn w:val="aff1"/>
    <w:rsid w:val="00565C5B"/>
    <w:pPr>
      <w:widowControl/>
      <w:jc w:val="center"/>
    </w:pPr>
    <w:rPr>
      <w:rFonts w:eastAsia="Times New Roman"/>
      <w:b/>
      <w:bCs/>
      <w:kern w:val="0"/>
    </w:rPr>
  </w:style>
  <w:style w:type="paragraph" w:customStyle="1" w:styleId="aff5">
    <w:name w:val="Содержимое врезки"/>
    <w:basedOn w:val="af"/>
    <w:rsid w:val="00565C5B"/>
    <w:pPr>
      <w:suppressAutoHyphens/>
    </w:pPr>
    <w:rPr>
      <w:sz w:val="24"/>
      <w:szCs w:val="24"/>
      <w:lang w:eastAsia="ar-SA"/>
    </w:rPr>
  </w:style>
  <w:style w:type="paragraph" w:customStyle="1" w:styleId="310">
    <w:name w:val="Основной текст с отступом 31"/>
    <w:basedOn w:val="a1"/>
    <w:rsid w:val="00565C5B"/>
    <w:pPr>
      <w:suppressAutoHyphens/>
      <w:spacing w:line="240" w:lineRule="atLeast"/>
      <w:ind w:firstLine="720"/>
    </w:pPr>
    <w:rPr>
      <w:color w:val="000000"/>
      <w:sz w:val="24"/>
      <w:lang w:eastAsia="ar-SA"/>
    </w:rPr>
  </w:style>
  <w:style w:type="paragraph" w:customStyle="1" w:styleId="311">
    <w:name w:val="Основной текст 31"/>
    <w:basedOn w:val="a1"/>
    <w:rsid w:val="00565C5B"/>
    <w:pPr>
      <w:tabs>
        <w:tab w:val="left" w:pos="9333"/>
      </w:tabs>
      <w:suppressAutoHyphens/>
      <w:spacing w:line="240" w:lineRule="atLeast"/>
    </w:pPr>
    <w:rPr>
      <w:b/>
      <w:color w:val="000000"/>
      <w:sz w:val="24"/>
      <w:lang w:eastAsia="ar-SA"/>
    </w:rPr>
  </w:style>
  <w:style w:type="paragraph" w:customStyle="1" w:styleId="WW-3">
    <w:name w:val="WW-Основной текст 3"/>
    <w:basedOn w:val="a1"/>
    <w:rsid w:val="00565C5B"/>
    <w:pPr>
      <w:suppressAutoHyphens/>
      <w:spacing w:line="240" w:lineRule="atLeast"/>
    </w:pPr>
    <w:rPr>
      <w:b/>
      <w:color w:val="000000"/>
      <w:sz w:val="24"/>
      <w:szCs w:val="24"/>
      <w:lang w:eastAsia="ar-SA"/>
    </w:rPr>
  </w:style>
  <w:style w:type="paragraph" w:customStyle="1" w:styleId="Web">
    <w:name w:val="Обычный (Web)"/>
    <w:basedOn w:val="a1"/>
    <w:rsid w:val="00565C5B"/>
    <w:pPr>
      <w:spacing w:before="100" w:after="100"/>
    </w:pPr>
    <w:rPr>
      <w:sz w:val="24"/>
    </w:rPr>
  </w:style>
  <w:style w:type="paragraph" w:customStyle="1" w:styleId="txt">
    <w:name w:val="txt"/>
    <w:basedOn w:val="a1"/>
    <w:rsid w:val="00565C5B"/>
    <w:pPr>
      <w:spacing w:before="15" w:after="15"/>
      <w:ind w:left="15" w:right="15"/>
      <w:jc w:val="both"/>
    </w:pPr>
    <w:rPr>
      <w:rFonts w:ascii="Verdana" w:hAnsi="Verdana"/>
      <w:color w:val="000000"/>
      <w:sz w:val="17"/>
      <w:szCs w:val="17"/>
    </w:rPr>
  </w:style>
  <w:style w:type="paragraph" w:customStyle="1" w:styleId="19">
    <w:name w:val="З1"/>
    <w:basedOn w:val="a1"/>
    <w:next w:val="a1"/>
    <w:rsid w:val="00565C5B"/>
    <w:pPr>
      <w:snapToGrid w:val="0"/>
      <w:spacing w:line="360" w:lineRule="auto"/>
      <w:ind w:firstLine="748"/>
      <w:jc w:val="both"/>
    </w:pPr>
    <w:rPr>
      <w:b/>
      <w:sz w:val="24"/>
      <w:szCs w:val="24"/>
    </w:rPr>
  </w:style>
  <w:style w:type="paragraph" w:customStyle="1" w:styleId="1a">
    <w:name w:val="Обычный1"/>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2b">
    <w:name w:val="Обычный2"/>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3">
    <w:name w:val="Обычный3"/>
    <w:rsid w:val="00565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character" w:customStyle="1" w:styleId="1b">
    <w:name w:val="УРОВЕНЬ 1 Знак"/>
    <w:link w:val="1c"/>
    <w:locked/>
    <w:rsid w:val="00565C5B"/>
    <w:rPr>
      <w:b/>
      <w:caps/>
      <w:sz w:val="30"/>
      <w:szCs w:val="24"/>
    </w:rPr>
  </w:style>
  <w:style w:type="paragraph" w:customStyle="1" w:styleId="1c">
    <w:name w:val="УРОВЕНЬ 1"/>
    <w:next w:val="af"/>
    <w:link w:val="1b"/>
    <w:autoRedefine/>
    <w:rsid w:val="00565C5B"/>
    <w:pPr>
      <w:spacing w:after="0" w:line="240" w:lineRule="auto"/>
      <w:jc w:val="center"/>
    </w:pPr>
    <w:rPr>
      <w:b/>
      <w:caps/>
      <w:sz w:val="30"/>
      <w:szCs w:val="24"/>
    </w:rPr>
  </w:style>
  <w:style w:type="paragraph" w:customStyle="1" w:styleId="2c">
    <w:name w:val="Текст2"/>
    <w:basedOn w:val="a1"/>
    <w:rsid w:val="00565C5B"/>
    <w:pPr>
      <w:widowControl w:val="0"/>
      <w:suppressAutoHyphens/>
    </w:pPr>
    <w:rPr>
      <w:rFonts w:ascii="Courier New" w:eastAsia="Lucida Sans Unicode" w:hAnsi="Courier New" w:cs="Courier New"/>
      <w:kern w:val="2"/>
    </w:rPr>
  </w:style>
  <w:style w:type="paragraph" w:customStyle="1" w:styleId="p10">
    <w:name w:val="p10"/>
    <w:basedOn w:val="a1"/>
    <w:rsid w:val="00565C5B"/>
    <w:pPr>
      <w:spacing w:before="100" w:beforeAutospacing="1" w:after="100" w:afterAutospacing="1"/>
    </w:pPr>
    <w:rPr>
      <w:sz w:val="24"/>
      <w:szCs w:val="24"/>
    </w:rPr>
  </w:style>
  <w:style w:type="paragraph" w:customStyle="1" w:styleId="aff6">
    <w:name w:val="Нормальный (таблица)"/>
    <w:basedOn w:val="a1"/>
    <w:next w:val="a1"/>
    <w:uiPriority w:val="99"/>
    <w:rsid w:val="00565C5B"/>
    <w:pPr>
      <w:widowControl w:val="0"/>
      <w:autoSpaceDE w:val="0"/>
      <w:autoSpaceDN w:val="0"/>
      <w:adjustRightInd w:val="0"/>
      <w:jc w:val="both"/>
    </w:pPr>
    <w:rPr>
      <w:rFonts w:ascii="Arial" w:hAnsi="Arial" w:cs="Arial"/>
      <w:sz w:val="26"/>
      <w:szCs w:val="26"/>
    </w:rPr>
  </w:style>
  <w:style w:type="paragraph" w:customStyle="1" w:styleId="aff7">
    <w:name w:val="Прижатый влево"/>
    <w:basedOn w:val="a1"/>
    <w:next w:val="a1"/>
    <w:uiPriority w:val="99"/>
    <w:rsid w:val="00565C5B"/>
    <w:pPr>
      <w:widowControl w:val="0"/>
      <w:autoSpaceDE w:val="0"/>
      <w:autoSpaceDN w:val="0"/>
      <w:adjustRightInd w:val="0"/>
    </w:pPr>
    <w:rPr>
      <w:rFonts w:ascii="Arial" w:hAnsi="Arial" w:cs="Arial"/>
      <w:sz w:val="26"/>
      <w:szCs w:val="26"/>
    </w:rPr>
  </w:style>
  <w:style w:type="paragraph" w:customStyle="1" w:styleId="pboth">
    <w:name w:val="pboth"/>
    <w:basedOn w:val="a1"/>
    <w:rsid w:val="00565C5B"/>
    <w:pPr>
      <w:spacing w:before="100" w:beforeAutospacing="1" w:after="100" w:afterAutospacing="1"/>
    </w:pPr>
    <w:rPr>
      <w:sz w:val="24"/>
      <w:szCs w:val="24"/>
    </w:rPr>
  </w:style>
  <w:style w:type="paragraph" w:customStyle="1" w:styleId="s1">
    <w:name w:val="s_1"/>
    <w:basedOn w:val="a1"/>
    <w:rsid w:val="00565C5B"/>
    <w:pPr>
      <w:spacing w:before="100" w:beforeAutospacing="1" w:after="100" w:afterAutospacing="1"/>
    </w:pPr>
    <w:rPr>
      <w:sz w:val="24"/>
      <w:szCs w:val="24"/>
    </w:rPr>
  </w:style>
  <w:style w:type="paragraph" w:customStyle="1" w:styleId="formattext">
    <w:name w:val="formattext"/>
    <w:basedOn w:val="a1"/>
    <w:rsid w:val="00565C5B"/>
    <w:pPr>
      <w:spacing w:before="100" w:beforeAutospacing="1" w:after="100" w:afterAutospacing="1"/>
    </w:pPr>
    <w:rPr>
      <w:sz w:val="24"/>
      <w:szCs w:val="24"/>
    </w:rPr>
  </w:style>
  <w:style w:type="character" w:styleId="aff8">
    <w:name w:val="footnote reference"/>
    <w:semiHidden/>
    <w:unhideWhenUsed/>
    <w:rsid w:val="00565C5B"/>
    <w:rPr>
      <w:vertAlign w:val="superscript"/>
    </w:rPr>
  </w:style>
  <w:style w:type="character" w:styleId="aff9">
    <w:name w:val="endnote reference"/>
    <w:semiHidden/>
    <w:unhideWhenUsed/>
    <w:rsid w:val="00565C5B"/>
    <w:rPr>
      <w:vertAlign w:val="superscript"/>
    </w:rPr>
  </w:style>
  <w:style w:type="character" w:customStyle="1" w:styleId="affa">
    <w:name w:val="Символ сноски"/>
    <w:basedOn w:val="a2"/>
    <w:rsid w:val="00565C5B"/>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565C5B"/>
    <w:rPr>
      <w:rFonts w:ascii="Calibri" w:eastAsia="Calibri" w:hAnsi="Calibri" w:cs="Calibri" w:hint="default"/>
      <w:color w:val="000000"/>
      <w:kern w:val="24"/>
      <w:sz w:val="24"/>
      <w:szCs w:val="24"/>
      <w:lang w:val="ru-RU" w:eastAsia="en-US" w:bidi="ar-SA"/>
    </w:rPr>
  </w:style>
  <w:style w:type="character" w:customStyle="1" w:styleId="34">
    <w:name w:val="Знак Знак3"/>
    <w:rsid w:val="00565C5B"/>
    <w:rPr>
      <w:rFonts w:ascii="Arial" w:hAnsi="Arial" w:cs="Arial" w:hint="default"/>
      <w:b/>
      <w:bCs/>
      <w:sz w:val="24"/>
      <w:szCs w:val="26"/>
      <w:lang w:eastAsia="ar-SA"/>
    </w:rPr>
  </w:style>
  <w:style w:type="character" w:customStyle="1" w:styleId="FontStyle13">
    <w:name w:val="Font Style13"/>
    <w:rsid w:val="00565C5B"/>
    <w:rPr>
      <w:rFonts w:ascii="Times New Roman" w:hAnsi="Times New Roman" w:cs="Times New Roman" w:hint="default"/>
      <w:sz w:val="26"/>
      <w:szCs w:val="26"/>
    </w:rPr>
  </w:style>
  <w:style w:type="character" w:customStyle="1" w:styleId="FontStyle154">
    <w:name w:val="Font Style154"/>
    <w:rsid w:val="00565C5B"/>
    <w:rPr>
      <w:rFonts w:ascii="Times New Roman" w:hAnsi="Times New Roman" w:cs="Times New Roman" w:hint="default"/>
      <w:sz w:val="24"/>
      <w:szCs w:val="24"/>
    </w:rPr>
  </w:style>
  <w:style w:type="character" w:customStyle="1" w:styleId="42">
    <w:name w:val="Знак Знак4"/>
    <w:locked/>
    <w:rsid w:val="00565C5B"/>
    <w:rPr>
      <w:rFonts w:ascii="Arial" w:hAnsi="Arial" w:cs="Arial" w:hint="default"/>
      <w:b/>
      <w:bCs/>
      <w:iCs/>
      <w:sz w:val="26"/>
      <w:szCs w:val="28"/>
      <w:lang w:val="ru-RU" w:eastAsia="ar-SA" w:bidi="ar-SA"/>
    </w:rPr>
  </w:style>
  <w:style w:type="character" w:customStyle="1" w:styleId="FontStyle48">
    <w:name w:val="Font Style48"/>
    <w:rsid w:val="00565C5B"/>
    <w:rPr>
      <w:rFonts w:ascii="Times New Roman" w:hAnsi="Times New Roman" w:cs="Times New Roman" w:hint="default"/>
      <w:sz w:val="12"/>
      <w:szCs w:val="12"/>
    </w:rPr>
  </w:style>
  <w:style w:type="character" w:customStyle="1" w:styleId="2d">
    <w:name w:val="Знак Знак2"/>
    <w:rsid w:val="00565C5B"/>
    <w:rPr>
      <w:rFonts w:ascii="Arial" w:hAnsi="Arial" w:cs="Arial" w:hint="default"/>
      <w:b/>
      <w:bCs/>
      <w:iCs/>
      <w:sz w:val="26"/>
      <w:szCs w:val="28"/>
      <w:lang w:val="ru-RU" w:eastAsia="ar-SA" w:bidi="ar-SA"/>
    </w:rPr>
  </w:style>
  <w:style w:type="character" w:customStyle="1" w:styleId="WW8Num6z0">
    <w:name w:val="WW8Num6z0"/>
    <w:rsid w:val="00565C5B"/>
    <w:rPr>
      <w:rFonts w:ascii="Times New Roman" w:eastAsia="Times New Roman" w:hAnsi="Times New Roman" w:cs="Times New Roman" w:hint="default"/>
    </w:rPr>
  </w:style>
  <w:style w:type="character" w:customStyle="1" w:styleId="WW8Num3z0">
    <w:name w:val="WW8Num3z0"/>
    <w:rsid w:val="00565C5B"/>
    <w:rPr>
      <w:rFonts w:ascii="Times New Roman" w:hAnsi="Times New Roman" w:cs="Times New Roman" w:hint="default"/>
    </w:rPr>
  </w:style>
  <w:style w:type="character" w:customStyle="1" w:styleId="WW8Num5z0">
    <w:name w:val="WW8Num5z0"/>
    <w:rsid w:val="00565C5B"/>
    <w:rPr>
      <w:color w:val="auto"/>
    </w:rPr>
  </w:style>
  <w:style w:type="character" w:customStyle="1" w:styleId="WW8Num10z0">
    <w:name w:val="WW8Num10z0"/>
    <w:rsid w:val="00565C5B"/>
    <w:rPr>
      <w:color w:val="auto"/>
    </w:rPr>
  </w:style>
  <w:style w:type="character" w:customStyle="1" w:styleId="WW8Num11z0">
    <w:name w:val="WW8Num11z0"/>
    <w:rsid w:val="00565C5B"/>
    <w:rPr>
      <w:rFonts w:ascii="Symbol" w:hAnsi="Symbol" w:hint="default"/>
    </w:rPr>
  </w:style>
  <w:style w:type="character" w:customStyle="1" w:styleId="WW8Num12z0">
    <w:name w:val="WW8Num12z0"/>
    <w:rsid w:val="00565C5B"/>
    <w:rPr>
      <w:rFonts w:ascii="Symbol" w:hAnsi="Symbol" w:hint="default"/>
    </w:rPr>
  </w:style>
  <w:style w:type="character" w:customStyle="1" w:styleId="WW8Num12z1">
    <w:name w:val="WW8Num12z1"/>
    <w:rsid w:val="00565C5B"/>
    <w:rPr>
      <w:rFonts w:ascii="Wingdings 2" w:hAnsi="Wingdings 2" w:cs="StarSymbol" w:hint="default"/>
      <w:sz w:val="18"/>
      <w:szCs w:val="18"/>
    </w:rPr>
  </w:style>
  <w:style w:type="character" w:customStyle="1" w:styleId="WW8Num12z2">
    <w:name w:val="WW8Num12z2"/>
    <w:rsid w:val="00565C5B"/>
    <w:rPr>
      <w:rFonts w:ascii="StarSymbol" w:hAnsi="StarSymbol" w:cs="StarSymbol" w:hint="default"/>
      <w:sz w:val="18"/>
      <w:szCs w:val="18"/>
    </w:rPr>
  </w:style>
  <w:style w:type="character" w:customStyle="1" w:styleId="WW8Num13z0">
    <w:name w:val="WW8Num13z0"/>
    <w:rsid w:val="00565C5B"/>
    <w:rPr>
      <w:rFonts w:ascii="Wingdings" w:hAnsi="Wingdings" w:cs="StarSymbol" w:hint="default"/>
      <w:sz w:val="18"/>
      <w:szCs w:val="18"/>
    </w:rPr>
  </w:style>
  <w:style w:type="character" w:customStyle="1" w:styleId="WW8Num13z1">
    <w:name w:val="WW8Num13z1"/>
    <w:rsid w:val="00565C5B"/>
    <w:rPr>
      <w:rFonts w:ascii="Wingdings 2" w:hAnsi="Wingdings 2" w:cs="StarSymbol" w:hint="default"/>
      <w:sz w:val="18"/>
      <w:szCs w:val="18"/>
    </w:rPr>
  </w:style>
  <w:style w:type="character" w:customStyle="1" w:styleId="WW8Num13z2">
    <w:name w:val="WW8Num13z2"/>
    <w:rsid w:val="00565C5B"/>
    <w:rPr>
      <w:rFonts w:ascii="StarSymbol" w:hAnsi="StarSymbol" w:cs="StarSymbol" w:hint="default"/>
      <w:sz w:val="18"/>
      <w:szCs w:val="18"/>
    </w:rPr>
  </w:style>
  <w:style w:type="character" w:customStyle="1" w:styleId="WW8Num14z0">
    <w:name w:val="WW8Num14z0"/>
    <w:rsid w:val="00565C5B"/>
    <w:rPr>
      <w:rFonts w:ascii="Wingdings" w:hAnsi="Wingdings" w:cs="StarSymbol" w:hint="default"/>
      <w:sz w:val="18"/>
      <w:szCs w:val="18"/>
    </w:rPr>
  </w:style>
  <w:style w:type="character" w:customStyle="1" w:styleId="WW8Num14z1">
    <w:name w:val="WW8Num14z1"/>
    <w:rsid w:val="00565C5B"/>
    <w:rPr>
      <w:rFonts w:ascii="Wingdings 2" w:hAnsi="Wingdings 2" w:cs="StarSymbol" w:hint="default"/>
      <w:sz w:val="18"/>
      <w:szCs w:val="18"/>
    </w:rPr>
  </w:style>
  <w:style w:type="character" w:customStyle="1" w:styleId="WW8Num14z2">
    <w:name w:val="WW8Num14z2"/>
    <w:rsid w:val="00565C5B"/>
    <w:rPr>
      <w:rFonts w:ascii="StarSymbol" w:hAnsi="StarSymbol" w:cs="StarSymbol" w:hint="default"/>
      <w:sz w:val="18"/>
      <w:szCs w:val="18"/>
    </w:rPr>
  </w:style>
  <w:style w:type="character" w:customStyle="1" w:styleId="2e">
    <w:name w:val="Основной шрифт абзаца2"/>
    <w:rsid w:val="00565C5B"/>
  </w:style>
  <w:style w:type="character" w:customStyle="1" w:styleId="WW8Num1z0">
    <w:name w:val="WW8Num1z0"/>
    <w:rsid w:val="00565C5B"/>
    <w:rPr>
      <w:color w:val="auto"/>
    </w:rPr>
  </w:style>
  <w:style w:type="character" w:customStyle="1" w:styleId="WW8Num11z1">
    <w:name w:val="WW8Num11z1"/>
    <w:rsid w:val="00565C5B"/>
    <w:rPr>
      <w:rFonts w:ascii="Courier New" w:hAnsi="Courier New" w:cs="Courier New" w:hint="default"/>
    </w:rPr>
  </w:style>
  <w:style w:type="character" w:customStyle="1" w:styleId="WW8Num11z2">
    <w:name w:val="WW8Num11z2"/>
    <w:rsid w:val="00565C5B"/>
    <w:rPr>
      <w:rFonts w:ascii="Wingdings" w:hAnsi="Wingdings" w:hint="default"/>
    </w:rPr>
  </w:style>
  <w:style w:type="character" w:customStyle="1" w:styleId="WW8Num15z0">
    <w:name w:val="WW8Num15z0"/>
    <w:rsid w:val="00565C5B"/>
    <w:rPr>
      <w:rFonts w:ascii="Symbol" w:hAnsi="Symbol" w:hint="default"/>
    </w:rPr>
  </w:style>
  <w:style w:type="character" w:customStyle="1" w:styleId="WW8Num16z0">
    <w:name w:val="WW8Num16z0"/>
    <w:rsid w:val="00565C5B"/>
    <w:rPr>
      <w:b/>
      <w:bCs w:val="0"/>
    </w:rPr>
  </w:style>
  <w:style w:type="character" w:customStyle="1" w:styleId="WW8Num17z0">
    <w:name w:val="WW8Num17z0"/>
    <w:rsid w:val="00565C5B"/>
    <w:rPr>
      <w:rFonts w:ascii="Symbol" w:hAnsi="Symbol" w:hint="default"/>
    </w:rPr>
  </w:style>
  <w:style w:type="character" w:customStyle="1" w:styleId="WW8Num17z1">
    <w:name w:val="WW8Num17z1"/>
    <w:rsid w:val="00565C5B"/>
    <w:rPr>
      <w:rFonts w:ascii="Courier New" w:hAnsi="Courier New" w:cs="Courier New" w:hint="default"/>
    </w:rPr>
  </w:style>
  <w:style w:type="character" w:customStyle="1" w:styleId="WW8Num17z2">
    <w:name w:val="WW8Num17z2"/>
    <w:rsid w:val="00565C5B"/>
    <w:rPr>
      <w:rFonts w:ascii="Wingdings" w:hAnsi="Wingdings" w:hint="default"/>
    </w:rPr>
  </w:style>
  <w:style w:type="character" w:customStyle="1" w:styleId="WW8Num19z0">
    <w:name w:val="WW8Num19z0"/>
    <w:rsid w:val="00565C5B"/>
    <w:rPr>
      <w:rFonts w:ascii="Symbol" w:hAnsi="Symbol" w:hint="default"/>
    </w:rPr>
  </w:style>
  <w:style w:type="character" w:customStyle="1" w:styleId="WW8Num19z1">
    <w:name w:val="WW8Num19z1"/>
    <w:rsid w:val="00565C5B"/>
    <w:rPr>
      <w:rFonts w:ascii="Courier New" w:hAnsi="Courier New" w:cs="Courier New" w:hint="default"/>
    </w:rPr>
  </w:style>
  <w:style w:type="character" w:customStyle="1" w:styleId="WW8Num19z2">
    <w:name w:val="WW8Num19z2"/>
    <w:rsid w:val="00565C5B"/>
    <w:rPr>
      <w:rFonts w:ascii="Wingdings" w:hAnsi="Wingdings" w:hint="default"/>
    </w:rPr>
  </w:style>
  <w:style w:type="character" w:customStyle="1" w:styleId="1d">
    <w:name w:val="Основной шрифт абзаца1"/>
    <w:rsid w:val="00565C5B"/>
  </w:style>
  <w:style w:type="character" w:customStyle="1" w:styleId="1e">
    <w:name w:val="Знак сноски1"/>
    <w:rsid w:val="00565C5B"/>
    <w:rPr>
      <w:vertAlign w:val="superscript"/>
    </w:rPr>
  </w:style>
  <w:style w:type="character" w:customStyle="1" w:styleId="affb">
    <w:name w:val="Символ нумерации"/>
    <w:rsid w:val="00565C5B"/>
  </w:style>
  <w:style w:type="character" w:customStyle="1" w:styleId="affc">
    <w:name w:val="Символы концевой сноски"/>
    <w:rsid w:val="00565C5B"/>
    <w:rPr>
      <w:vertAlign w:val="superscript"/>
    </w:rPr>
  </w:style>
  <w:style w:type="character" w:customStyle="1" w:styleId="WW-">
    <w:name w:val="WW-Символы концевой сноски"/>
    <w:rsid w:val="00565C5B"/>
  </w:style>
  <w:style w:type="character" w:customStyle="1" w:styleId="WW8Num27z0">
    <w:name w:val="WW8Num27z0"/>
    <w:rsid w:val="00565C5B"/>
    <w:rPr>
      <w:rFonts w:ascii="Symbol" w:hAnsi="Symbol" w:hint="default"/>
    </w:rPr>
  </w:style>
  <w:style w:type="character" w:customStyle="1" w:styleId="WW8Num28z0">
    <w:name w:val="WW8Num28z0"/>
    <w:rsid w:val="00565C5B"/>
    <w:rPr>
      <w:rFonts w:ascii="Times New Roman" w:hAnsi="Times New Roman" w:cs="Times New Roman" w:hint="default"/>
    </w:rPr>
  </w:style>
  <w:style w:type="character" w:customStyle="1" w:styleId="affd">
    <w:name w:val="Маркеры списка"/>
    <w:rsid w:val="00565C5B"/>
    <w:rPr>
      <w:rFonts w:ascii="StarSymbol" w:eastAsia="StarSymbol" w:hAnsi="StarSymbol" w:cs="StarSymbol" w:hint="default"/>
      <w:sz w:val="18"/>
      <w:szCs w:val="18"/>
    </w:rPr>
  </w:style>
  <w:style w:type="character" w:customStyle="1" w:styleId="WW8Num116z1">
    <w:name w:val="WW8Num116z1"/>
    <w:rsid w:val="00565C5B"/>
    <w:rPr>
      <w:rFonts w:ascii="Courier New" w:hAnsi="Courier New" w:cs="Courier New" w:hint="default"/>
    </w:rPr>
  </w:style>
  <w:style w:type="character" w:customStyle="1" w:styleId="WW8Num116z2">
    <w:name w:val="WW8Num116z2"/>
    <w:rsid w:val="00565C5B"/>
    <w:rPr>
      <w:rFonts w:ascii="Wingdings" w:hAnsi="Wingdings" w:hint="default"/>
    </w:rPr>
  </w:style>
  <w:style w:type="character" w:customStyle="1" w:styleId="WW8Num116z3">
    <w:name w:val="WW8Num116z3"/>
    <w:rsid w:val="00565C5B"/>
    <w:rPr>
      <w:rFonts w:ascii="Symbol" w:hAnsi="Symbol" w:hint="default"/>
    </w:rPr>
  </w:style>
  <w:style w:type="character" w:customStyle="1" w:styleId="WW8Num278z1">
    <w:name w:val="WW8Num278z1"/>
    <w:rsid w:val="00565C5B"/>
    <w:rPr>
      <w:rFonts w:ascii="Courier New" w:hAnsi="Courier New" w:cs="Courier New" w:hint="default"/>
    </w:rPr>
  </w:style>
  <w:style w:type="character" w:customStyle="1" w:styleId="WW8Num278z2">
    <w:name w:val="WW8Num278z2"/>
    <w:rsid w:val="00565C5B"/>
    <w:rPr>
      <w:rFonts w:ascii="Wingdings" w:hAnsi="Wingdings" w:hint="default"/>
    </w:rPr>
  </w:style>
  <w:style w:type="character" w:customStyle="1" w:styleId="WW8Num278z3">
    <w:name w:val="WW8Num278z3"/>
    <w:rsid w:val="00565C5B"/>
    <w:rPr>
      <w:rFonts w:ascii="Symbol" w:hAnsi="Symbol" w:hint="default"/>
    </w:rPr>
  </w:style>
  <w:style w:type="character" w:customStyle="1" w:styleId="WW8Num426z1">
    <w:name w:val="WW8Num426z1"/>
    <w:rsid w:val="00565C5B"/>
    <w:rPr>
      <w:rFonts w:ascii="Courier New" w:hAnsi="Courier New" w:cs="Courier New" w:hint="default"/>
    </w:rPr>
  </w:style>
  <w:style w:type="character" w:customStyle="1" w:styleId="WW8Num426z2">
    <w:name w:val="WW8Num426z2"/>
    <w:rsid w:val="00565C5B"/>
    <w:rPr>
      <w:rFonts w:ascii="Wingdings" w:hAnsi="Wingdings" w:hint="default"/>
    </w:rPr>
  </w:style>
  <w:style w:type="character" w:customStyle="1" w:styleId="WW8Num426z3">
    <w:name w:val="WW8Num426z3"/>
    <w:rsid w:val="00565C5B"/>
    <w:rPr>
      <w:rFonts w:ascii="Symbol" w:hAnsi="Symbol" w:hint="default"/>
    </w:rPr>
  </w:style>
  <w:style w:type="character" w:customStyle="1" w:styleId="WW8Num90z1">
    <w:name w:val="WW8Num90z1"/>
    <w:rsid w:val="00565C5B"/>
    <w:rPr>
      <w:rFonts w:ascii="Courier New" w:hAnsi="Courier New" w:cs="Courier New" w:hint="default"/>
    </w:rPr>
  </w:style>
  <w:style w:type="character" w:customStyle="1" w:styleId="WW8Num90z2">
    <w:name w:val="WW8Num90z2"/>
    <w:rsid w:val="00565C5B"/>
    <w:rPr>
      <w:rFonts w:ascii="Wingdings" w:hAnsi="Wingdings" w:hint="default"/>
    </w:rPr>
  </w:style>
  <w:style w:type="character" w:customStyle="1" w:styleId="WW8Num90z3">
    <w:name w:val="WW8Num90z3"/>
    <w:rsid w:val="00565C5B"/>
    <w:rPr>
      <w:rFonts w:ascii="Symbol" w:hAnsi="Symbol" w:hint="default"/>
    </w:rPr>
  </w:style>
  <w:style w:type="character" w:customStyle="1" w:styleId="WW8Num302z1">
    <w:name w:val="WW8Num302z1"/>
    <w:rsid w:val="00565C5B"/>
    <w:rPr>
      <w:rFonts w:ascii="Courier New" w:hAnsi="Courier New" w:cs="Courier New" w:hint="default"/>
    </w:rPr>
  </w:style>
  <w:style w:type="character" w:customStyle="1" w:styleId="WW8Num302z2">
    <w:name w:val="WW8Num302z2"/>
    <w:rsid w:val="00565C5B"/>
    <w:rPr>
      <w:rFonts w:ascii="Wingdings" w:hAnsi="Wingdings" w:hint="default"/>
    </w:rPr>
  </w:style>
  <w:style w:type="character" w:customStyle="1" w:styleId="WW8Num302z3">
    <w:name w:val="WW8Num302z3"/>
    <w:rsid w:val="00565C5B"/>
    <w:rPr>
      <w:rFonts w:ascii="Symbol" w:hAnsi="Symbol" w:hint="default"/>
    </w:rPr>
  </w:style>
  <w:style w:type="character" w:customStyle="1" w:styleId="WW8Num199z1">
    <w:name w:val="WW8Num199z1"/>
    <w:rsid w:val="00565C5B"/>
    <w:rPr>
      <w:rFonts w:ascii="Courier New" w:hAnsi="Courier New" w:cs="Courier New" w:hint="default"/>
    </w:rPr>
  </w:style>
  <w:style w:type="character" w:customStyle="1" w:styleId="WW8Num199z2">
    <w:name w:val="WW8Num199z2"/>
    <w:rsid w:val="00565C5B"/>
    <w:rPr>
      <w:rFonts w:ascii="Wingdings" w:hAnsi="Wingdings" w:hint="default"/>
    </w:rPr>
  </w:style>
  <w:style w:type="character" w:customStyle="1" w:styleId="WW8Num199z3">
    <w:name w:val="WW8Num199z3"/>
    <w:rsid w:val="00565C5B"/>
    <w:rPr>
      <w:rFonts w:ascii="Symbol" w:hAnsi="Symbol" w:hint="default"/>
    </w:rPr>
  </w:style>
  <w:style w:type="character" w:customStyle="1" w:styleId="WW8Num77z1">
    <w:name w:val="WW8Num77z1"/>
    <w:rsid w:val="00565C5B"/>
    <w:rPr>
      <w:rFonts w:ascii="Courier New" w:hAnsi="Courier New" w:cs="Courier New" w:hint="default"/>
    </w:rPr>
  </w:style>
  <w:style w:type="character" w:customStyle="1" w:styleId="WW8Num77z2">
    <w:name w:val="WW8Num77z2"/>
    <w:rsid w:val="00565C5B"/>
    <w:rPr>
      <w:rFonts w:ascii="Wingdings" w:hAnsi="Wingdings" w:hint="default"/>
    </w:rPr>
  </w:style>
  <w:style w:type="character" w:customStyle="1" w:styleId="WW8Num77z3">
    <w:name w:val="WW8Num77z3"/>
    <w:rsid w:val="00565C5B"/>
    <w:rPr>
      <w:rFonts w:ascii="Symbol" w:hAnsi="Symbol" w:hint="default"/>
    </w:rPr>
  </w:style>
  <w:style w:type="character" w:customStyle="1" w:styleId="WW8Num75z1">
    <w:name w:val="WW8Num75z1"/>
    <w:rsid w:val="00565C5B"/>
    <w:rPr>
      <w:rFonts w:ascii="Courier New" w:hAnsi="Courier New" w:cs="Courier New" w:hint="default"/>
    </w:rPr>
  </w:style>
  <w:style w:type="character" w:customStyle="1" w:styleId="WW8Num75z2">
    <w:name w:val="WW8Num75z2"/>
    <w:rsid w:val="00565C5B"/>
    <w:rPr>
      <w:rFonts w:ascii="Wingdings" w:hAnsi="Wingdings" w:hint="default"/>
    </w:rPr>
  </w:style>
  <w:style w:type="character" w:customStyle="1" w:styleId="WW8Num75z3">
    <w:name w:val="WW8Num75z3"/>
    <w:rsid w:val="00565C5B"/>
    <w:rPr>
      <w:rFonts w:ascii="Symbol" w:hAnsi="Symbol" w:hint="default"/>
    </w:rPr>
  </w:style>
  <w:style w:type="character" w:customStyle="1" w:styleId="WW8Num488z1">
    <w:name w:val="WW8Num488z1"/>
    <w:rsid w:val="00565C5B"/>
    <w:rPr>
      <w:rFonts w:ascii="Courier New" w:hAnsi="Courier New" w:cs="Courier New" w:hint="default"/>
    </w:rPr>
  </w:style>
  <w:style w:type="character" w:customStyle="1" w:styleId="WW8Num488z2">
    <w:name w:val="WW8Num488z2"/>
    <w:rsid w:val="00565C5B"/>
    <w:rPr>
      <w:rFonts w:ascii="Wingdings" w:hAnsi="Wingdings" w:hint="default"/>
    </w:rPr>
  </w:style>
  <w:style w:type="character" w:customStyle="1" w:styleId="WW8Num488z3">
    <w:name w:val="WW8Num488z3"/>
    <w:rsid w:val="00565C5B"/>
    <w:rPr>
      <w:rFonts w:ascii="Symbol" w:hAnsi="Symbol" w:hint="default"/>
    </w:rPr>
  </w:style>
  <w:style w:type="character" w:customStyle="1" w:styleId="WW8Num83z1">
    <w:name w:val="WW8Num83z1"/>
    <w:rsid w:val="00565C5B"/>
    <w:rPr>
      <w:rFonts w:ascii="Courier New" w:hAnsi="Courier New" w:cs="Courier New" w:hint="default"/>
    </w:rPr>
  </w:style>
  <w:style w:type="character" w:customStyle="1" w:styleId="WW8Num83z2">
    <w:name w:val="WW8Num83z2"/>
    <w:rsid w:val="00565C5B"/>
    <w:rPr>
      <w:rFonts w:ascii="Wingdings" w:hAnsi="Wingdings" w:hint="default"/>
    </w:rPr>
  </w:style>
  <w:style w:type="character" w:customStyle="1" w:styleId="WW8Num83z3">
    <w:name w:val="WW8Num83z3"/>
    <w:rsid w:val="00565C5B"/>
    <w:rPr>
      <w:rFonts w:ascii="Symbol" w:hAnsi="Symbol" w:hint="default"/>
    </w:rPr>
  </w:style>
  <w:style w:type="character" w:customStyle="1" w:styleId="WW8Num481z1">
    <w:name w:val="WW8Num481z1"/>
    <w:rsid w:val="00565C5B"/>
    <w:rPr>
      <w:rFonts w:ascii="Courier New" w:hAnsi="Courier New" w:cs="Courier New" w:hint="default"/>
    </w:rPr>
  </w:style>
  <w:style w:type="character" w:customStyle="1" w:styleId="WW8Num481z2">
    <w:name w:val="WW8Num481z2"/>
    <w:rsid w:val="00565C5B"/>
    <w:rPr>
      <w:rFonts w:ascii="Wingdings" w:hAnsi="Wingdings" w:hint="default"/>
    </w:rPr>
  </w:style>
  <w:style w:type="character" w:customStyle="1" w:styleId="WW8Num481z3">
    <w:name w:val="WW8Num481z3"/>
    <w:rsid w:val="00565C5B"/>
    <w:rPr>
      <w:rFonts w:ascii="Symbol" w:hAnsi="Symbol" w:hint="default"/>
    </w:rPr>
  </w:style>
  <w:style w:type="character" w:customStyle="1" w:styleId="WW8Num106z1">
    <w:name w:val="WW8Num106z1"/>
    <w:rsid w:val="00565C5B"/>
    <w:rPr>
      <w:rFonts w:ascii="Courier New" w:hAnsi="Courier New" w:cs="Courier New" w:hint="default"/>
    </w:rPr>
  </w:style>
  <w:style w:type="character" w:customStyle="1" w:styleId="WW8Num106z2">
    <w:name w:val="WW8Num106z2"/>
    <w:rsid w:val="00565C5B"/>
    <w:rPr>
      <w:rFonts w:ascii="Wingdings" w:hAnsi="Wingdings" w:hint="default"/>
    </w:rPr>
  </w:style>
  <w:style w:type="character" w:customStyle="1" w:styleId="WW8Num106z3">
    <w:name w:val="WW8Num106z3"/>
    <w:rsid w:val="00565C5B"/>
    <w:rPr>
      <w:rFonts w:ascii="Symbol" w:hAnsi="Symbol" w:hint="default"/>
    </w:rPr>
  </w:style>
  <w:style w:type="character" w:customStyle="1" w:styleId="WW8Num189z1">
    <w:name w:val="WW8Num189z1"/>
    <w:rsid w:val="00565C5B"/>
    <w:rPr>
      <w:rFonts w:ascii="Courier New" w:hAnsi="Courier New" w:cs="Courier New" w:hint="default"/>
    </w:rPr>
  </w:style>
  <w:style w:type="character" w:customStyle="1" w:styleId="WW8Num189z2">
    <w:name w:val="WW8Num189z2"/>
    <w:rsid w:val="00565C5B"/>
    <w:rPr>
      <w:rFonts w:ascii="Wingdings" w:hAnsi="Wingdings" w:hint="default"/>
    </w:rPr>
  </w:style>
  <w:style w:type="character" w:customStyle="1" w:styleId="WW8Num189z3">
    <w:name w:val="WW8Num189z3"/>
    <w:rsid w:val="00565C5B"/>
    <w:rPr>
      <w:rFonts w:ascii="Symbol" w:hAnsi="Symbol" w:hint="default"/>
    </w:rPr>
  </w:style>
  <w:style w:type="character" w:customStyle="1" w:styleId="WW8Num144z1">
    <w:name w:val="WW8Num144z1"/>
    <w:rsid w:val="00565C5B"/>
    <w:rPr>
      <w:rFonts w:ascii="Courier New" w:hAnsi="Courier New" w:cs="Courier New" w:hint="default"/>
    </w:rPr>
  </w:style>
  <w:style w:type="character" w:customStyle="1" w:styleId="WW8Num144z2">
    <w:name w:val="WW8Num144z2"/>
    <w:rsid w:val="00565C5B"/>
    <w:rPr>
      <w:rFonts w:ascii="Wingdings" w:hAnsi="Wingdings" w:hint="default"/>
    </w:rPr>
  </w:style>
  <w:style w:type="character" w:customStyle="1" w:styleId="WW8Num144z3">
    <w:name w:val="WW8Num144z3"/>
    <w:rsid w:val="00565C5B"/>
    <w:rPr>
      <w:rFonts w:ascii="Symbol" w:hAnsi="Symbol" w:hint="default"/>
    </w:rPr>
  </w:style>
  <w:style w:type="character" w:customStyle="1" w:styleId="blk">
    <w:name w:val="blk"/>
    <w:basedOn w:val="a2"/>
    <w:rsid w:val="00565C5B"/>
  </w:style>
  <w:style w:type="character" w:customStyle="1" w:styleId="apple-converted-space">
    <w:name w:val="apple-converted-space"/>
    <w:basedOn w:val="a2"/>
    <w:rsid w:val="00565C5B"/>
  </w:style>
  <w:style w:type="character" w:customStyle="1" w:styleId="s9">
    <w:name w:val="s9"/>
    <w:basedOn w:val="a2"/>
    <w:rsid w:val="00565C5B"/>
  </w:style>
  <w:style w:type="character" w:customStyle="1" w:styleId="s10">
    <w:name w:val="s10"/>
    <w:basedOn w:val="a2"/>
    <w:rsid w:val="00565C5B"/>
  </w:style>
  <w:style w:type="character" w:customStyle="1" w:styleId="affe">
    <w:name w:val="Гипертекстовая ссылка"/>
    <w:uiPriority w:val="99"/>
    <w:rsid w:val="00565C5B"/>
    <w:rPr>
      <w:rFonts w:ascii="Times New Roman" w:hAnsi="Times New Roman" w:cs="Times New Roman" w:hint="default"/>
      <w:color w:val="106BBE"/>
    </w:rPr>
  </w:style>
  <w:style w:type="table" w:styleId="afff">
    <w:name w:val="Table Grid"/>
    <w:basedOn w:val="a3"/>
    <w:rsid w:val="00565C5B"/>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rsid w:val="00565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Strong"/>
    <w:basedOn w:val="a2"/>
    <w:qFormat/>
    <w:rsid w:val="00565C5B"/>
    <w:rPr>
      <w:b/>
      <w:bCs/>
    </w:rPr>
  </w:style>
  <w:style w:type="numbering" w:styleId="a0">
    <w:name w:val="Outline List 3"/>
    <w:basedOn w:val="a4"/>
    <w:semiHidden/>
    <w:unhideWhenUsed/>
    <w:rsid w:val="00565C5B"/>
    <w:pPr>
      <w:numPr>
        <w:numId w:val="1"/>
      </w:numPr>
    </w:pPr>
  </w:style>
  <w:style w:type="numbering" w:customStyle="1" w:styleId="WW8Num52">
    <w:name w:val="WW8Num52"/>
    <w:rsid w:val="00565C5B"/>
    <w:pPr>
      <w:numPr>
        <w:numId w:val="89"/>
      </w:numPr>
    </w:pPr>
  </w:style>
  <w:style w:type="numbering" w:customStyle="1" w:styleId="1">
    <w:name w:val="Статья / Раздел1"/>
    <w:rsid w:val="00565C5B"/>
    <w:pPr>
      <w:numPr>
        <w:numId w:val="90"/>
      </w:numPr>
    </w:pPr>
  </w:style>
  <w:style w:type="numbering" w:customStyle="1" w:styleId="3">
    <w:name w:val="Статья / Раздел3"/>
    <w:rsid w:val="00565C5B"/>
    <w:pPr>
      <w:numPr>
        <w:numId w:val="91"/>
      </w:numPr>
    </w:pPr>
  </w:style>
  <w:style w:type="numbering" w:customStyle="1" w:styleId="2">
    <w:name w:val="Статья / Раздел2"/>
    <w:rsid w:val="00565C5B"/>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69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17" Type="http://schemas.openxmlformats.org/officeDocument/2006/relationships/hyperlink" Target="http://base.garant.ru/70736874/" TargetMode="External"/><Relationship Id="rId2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84" Type="http://schemas.openxmlformats.org/officeDocument/2006/relationships/hyperlink" Target="http://base.garant.ru/70736874/" TargetMode="External"/><Relationship Id="rId89" Type="http://schemas.openxmlformats.org/officeDocument/2006/relationships/hyperlink" Target="http://base.garant.ru/70736874/" TargetMode="External"/><Relationship Id="rId112" Type="http://schemas.openxmlformats.org/officeDocument/2006/relationships/hyperlink" Target="http://base.garant.ru/70736874/" TargetMode="External"/><Relationship Id="rId13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3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9" Type="http://schemas.openxmlformats.org/officeDocument/2006/relationships/image" Target="media/image3.jpeg"/><Relationship Id="rId1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07" Type="http://schemas.openxmlformats.org/officeDocument/2006/relationships/hyperlink" Target="http://base.garant.ru/70736874/" TargetMode="External"/><Relationship Id="rId1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9" Type="http://schemas.openxmlformats.org/officeDocument/2006/relationships/hyperlink" Target="http://base.garant.ru/70736874/" TargetMode="External"/><Relationship Id="rId102" Type="http://schemas.openxmlformats.org/officeDocument/2006/relationships/hyperlink" Target="http://base.garant.ru/70736874/" TargetMode="External"/><Relationship Id="rId12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2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 Type="http://schemas.openxmlformats.org/officeDocument/2006/relationships/webSettings" Target="webSettings.xml"/><Relationship Id="rId90" Type="http://schemas.openxmlformats.org/officeDocument/2006/relationships/hyperlink" Target="http://base.garant.ru/70736874/" TargetMode="External"/><Relationship Id="rId95" Type="http://schemas.openxmlformats.org/officeDocument/2006/relationships/hyperlink" Target="http://base.garant.ru/70736874/" TargetMode="External"/><Relationship Id="rId160" Type="http://schemas.openxmlformats.org/officeDocument/2006/relationships/fontTable" Target="fontTable.xml"/><Relationship Id="rId2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2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13" Type="http://schemas.openxmlformats.org/officeDocument/2006/relationships/hyperlink" Target="http://base.garant.ru/70736874/" TargetMode="External"/><Relationship Id="rId118" Type="http://schemas.openxmlformats.org/officeDocument/2006/relationships/hyperlink" Target="http://base.garant.ru/70736874/" TargetMode="External"/><Relationship Id="rId13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3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80"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15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0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2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2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2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5" Type="http://schemas.openxmlformats.org/officeDocument/2006/relationships/hyperlink" Target="http://base.garant.ru/70736874/" TargetMode="External"/><Relationship Id="rId83" Type="http://schemas.openxmlformats.org/officeDocument/2006/relationships/hyperlink" Target="http://base.garant.ru/70736874/" TargetMode="External"/><Relationship Id="rId88" Type="http://schemas.openxmlformats.org/officeDocument/2006/relationships/hyperlink" Target="http://base.garant.ru/70736874/" TargetMode="External"/><Relationship Id="rId91"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3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2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2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06" Type="http://schemas.openxmlformats.org/officeDocument/2006/relationships/hyperlink" Target="http://base.garant.ru/70736874/" TargetMode="External"/><Relationship Id="rId114" Type="http://schemas.openxmlformats.org/officeDocument/2006/relationships/hyperlink" Target="http://base.garant.ru/70736874/" TargetMode="External"/><Relationship Id="rId119" Type="http://schemas.openxmlformats.org/officeDocument/2006/relationships/hyperlink" Target="http://base.garant.ru/70736874/" TargetMode="External"/><Relationship Id="rId12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8"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86" Type="http://schemas.openxmlformats.org/officeDocument/2006/relationships/hyperlink" Target="http://base.garant.ru/70736874/" TargetMode="External"/><Relationship Id="rId94"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122" Type="http://schemas.openxmlformats.org/officeDocument/2006/relationships/hyperlink" Target="http://ivo.garant.ru/" TargetMode="External"/><Relationship Id="rId13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3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 Type="http://schemas.openxmlformats.org/officeDocument/2006/relationships/settings" Target="settings.xml"/><Relationship Id="rId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3"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8"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09" Type="http://schemas.openxmlformats.org/officeDocument/2006/relationships/hyperlink" Target="http://base.garant.ru/70736874/" TargetMode="External"/><Relationship Id="rId3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6" Type="http://schemas.openxmlformats.org/officeDocument/2006/relationships/hyperlink" Target="http://base.garant.ru/70736874/" TargetMode="External"/><Relationship Id="rId97"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120" Type="http://schemas.openxmlformats.org/officeDocument/2006/relationships/hyperlink" Target="http://base.garant.ru/70736874/" TargetMode="External"/><Relationship Id="rId12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 Type="http://schemas.openxmlformats.org/officeDocument/2006/relationships/endnotes" Target="endnotes.xml"/><Relationship Id="rId7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92" Type="http://schemas.openxmlformats.org/officeDocument/2006/relationships/hyperlink" Target="http://base.garant.ru/70736874/" TargetMode="External"/><Relationship Id="rId2" Type="http://schemas.openxmlformats.org/officeDocument/2006/relationships/styles" Target="styles.xml"/><Relationship Id="rId2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2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87"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15" Type="http://schemas.openxmlformats.org/officeDocument/2006/relationships/hyperlink" Target="http://base.garant.ru/70736874/" TargetMode="External"/><Relationship Id="rId13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3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82" Type="http://schemas.openxmlformats.org/officeDocument/2006/relationships/hyperlink" Target="http://base.garant.ru/70736874/" TargetMode="External"/><Relationship Id="rId15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9"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0"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5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7" Type="http://schemas.openxmlformats.org/officeDocument/2006/relationships/hyperlink" Target="http://base.garant.ru/70736874/" TargetMode="External"/><Relationship Id="rId10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2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4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8" Type="http://schemas.openxmlformats.org/officeDocument/2006/relationships/image" Target="media/image1.png"/><Relationship Id="rId51"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7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93" Type="http://schemas.openxmlformats.org/officeDocument/2006/relationships/hyperlink" Target="http://base.garant.ru/70736874/" TargetMode="External"/><Relationship Id="rId98" Type="http://schemas.openxmlformats.org/officeDocument/2006/relationships/hyperlink" Target="http://base.garant.ru/70736874/" TargetMode="External"/><Relationship Id="rId121" Type="http://schemas.openxmlformats.org/officeDocument/2006/relationships/hyperlink" Target="http://ivo.garant.ru/" TargetMode="External"/><Relationship Id="rId142"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3" Type="http://schemas.microsoft.com/office/2007/relationships/stylesWithEffects" Target="stylesWithEffects.xml"/><Relationship Id="rId25"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46"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6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16" Type="http://schemas.openxmlformats.org/officeDocument/2006/relationships/hyperlink" Target="http://base.garant.ru/70736874/" TargetMode="External"/><Relationship Id="rId137" Type="http://schemas.openxmlformats.org/officeDocument/2006/relationships/hyperlink" Target="file:///C:\Users\Chakacheva_AA\Desktop\&#1056;&#1072;&#1079;&#1084;&#1077;&#1097;&#1077;&#1085;&#1080;&#1077;%20&#1085;&#1072;%20&#1089;&#1072;&#1081;&#1090;&#1077;\&#1056;&#1040;&#1047;&#1052;&#1045;&#1057;&#1058;&#1048;&#1058;&#1068;%20&#1053;&#1040;%20&#1057;&#1040;&#1049;&#1058;&#1045;\&#1088;-148%20&#1086;&#1090;%2030.08.2018%20&#1080;&#1079;&#1084;&#1077;&#1085;.%20%20&#8470;199%20&#1055;&#1047;&#1047;.doc" TargetMode="External"/><Relationship Id="rId15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80952</Words>
  <Characters>461432</Characters>
  <Application>Microsoft Office Word</Application>
  <DocSecurity>0</DocSecurity>
  <Lines>3845</Lines>
  <Paragraphs>1082</Paragraphs>
  <ScaleCrop>false</ScaleCrop>
  <Company/>
  <LinksUpToDate>false</LinksUpToDate>
  <CharactersWithSpaces>541302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Chakacheva_AA</dc:creator>
  <cp:keywords/>
  <dc:description/>
  <cp:lastModifiedBy>Chakacheva_AA</cp:lastModifiedBy>
  <cp:revision>3</cp:revision>
  <dcterms:created xsi:type="dcterms:W3CDTF">2018-09-19T11:43:00Z</dcterms:created>
  <dcterms:modified xsi:type="dcterms:W3CDTF">2018-09-19T11:43:00Z</dcterms:modified>
</cp:coreProperties>
</file>